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E89" w:rsidRDefault="004E2E89" w:rsidP="00D42DDB">
      <w:pPr>
        <w:widowControl w:val="0"/>
        <w:autoSpaceDE w:val="0"/>
        <w:autoSpaceDN w:val="0"/>
        <w:spacing w:before="73" w:after="0" w:line="240" w:lineRule="auto"/>
        <w:ind w:right="1376" w:firstLine="426"/>
        <w:jc w:val="center"/>
        <w:outlineLvl w:val="0"/>
        <w:rPr>
          <w:rFonts w:ascii="Times New Roman" w:eastAsia="Times New Roman" w:hAnsi="Times New Roman" w:cs="Times New Roman"/>
          <w:b/>
          <w:bCs/>
          <w:sz w:val="24"/>
          <w:szCs w:val="24"/>
        </w:rPr>
      </w:pPr>
    </w:p>
    <w:p w:rsidR="00354362" w:rsidRDefault="00354362" w:rsidP="00D42DDB">
      <w:pPr>
        <w:widowControl w:val="0"/>
        <w:autoSpaceDE w:val="0"/>
        <w:autoSpaceDN w:val="0"/>
        <w:spacing w:before="73" w:after="0" w:line="240" w:lineRule="auto"/>
        <w:ind w:right="1376" w:firstLine="426"/>
        <w:jc w:val="center"/>
        <w:outlineLvl w:val="0"/>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noProof/>
          <w:sz w:val="24"/>
          <w:szCs w:val="24"/>
          <w:lang w:eastAsia="ru-RU"/>
        </w:rPr>
        <w:drawing>
          <wp:inline distT="0" distB="0" distL="0" distR="0">
            <wp:extent cx="6390640" cy="8789087"/>
            <wp:effectExtent l="0" t="0" r="0" b="0"/>
            <wp:docPr id="2" name="Рисунок 2" descr="C:\Users\1\Documents\2022-04-13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cuments\2022-04-13_001.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640" cy="8789087"/>
                    </a:xfrm>
                    <a:prstGeom prst="rect">
                      <a:avLst/>
                    </a:prstGeom>
                    <a:noFill/>
                    <a:ln>
                      <a:noFill/>
                    </a:ln>
                  </pic:spPr>
                </pic:pic>
              </a:graphicData>
            </a:graphic>
          </wp:inline>
        </w:drawing>
      </w:r>
    </w:p>
    <w:p w:rsidR="00354362" w:rsidRDefault="00354362" w:rsidP="00D42DDB">
      <w:pPr>
        <w:widowControl w:val="0"/>
        <w:autoSpaceDE w:val="0"/>
        <w:autoSpaceDN w:val="0"/>
        <w:spacing w:before="73" w:after="0" w:line="240" w:lineRule="auto"/>
        <w:ind w:right="1376" w:firstLine="426"/>
        <w:jc w:val="center"/>
        <w:outlineLvl w:val="0"/>
        <w:rPr>
          <w:rFonts w:ascii="Times New Roman" w:eastAsia="Times New Roman" w:hAnsi="Times New Roman" w:cs="Times New Roman"/>
          <w:b/>
          <w:bCs/>
          <w:sz w:val="24"/>
          <w:szCs w:val="24"/>
        </w:rPr>
      </w:pPr>
    </w:p>
    <w:p w:rsidR="00354362" w:rsidRDefault="00354362" w:rsidP="00D42DDB">
      <w:pPr>
        <w:widowControl w:val="0"/>
        <w:autoSpaceDE w:val="0"/>
        <w:autoSpaceDN w:val="0"/>
        <w:spacing w:before="73" w:after="0" w:line="240" w:lineRule="auto"/>
        <w:ind w:right="1376" w:firstLine="426"/>
        <w:jc w:val="center"/>
        <w:outlineLvl w:val="0"/>
        <w:rPr>
          <w:rFonts w:ascii="Times New Roman" w:eastAsia="Times New Roman" w:hAnsi="Times New Roman" w:cs="Times New Roman"/>
          <w:b/>
          <w:bCs/>
          <w:sz w:val="24"/>
          <w:szCs w:val="24"/>
        </w:rPr>
      </w:pPr>
    </w:p>
    <w:p w:rsidR="00354362" w:rsidRDefault="00354362" w:rsidP="00D42DDB">
      <w:pPr>
        <w:widowControl w:val="0"/>
        <w:autoSpaceDE w:val="0"/>
        <w:autoSpaceDN w:val="0"/>
        <w:spacing w:before="73" w:after="0" w:line="240" w:lineRule="auto"/>
        <w:ind w:right="1376" w:firstLine="426"/>
        <w:jc w:val="center"/>
        <w:outlineLvl w:val="0"/>
        <w:rPr>
          <w:rFonts w:ascii="Times New Roman" w:eastAsia="Times New Roman" w:hAnsi="Times New Roman" w:cs="Times New Roman"/>
          <w:b/>
          <w:bCs/>
          <w:sz w:val="24"/>
          <w:szCs w:val="24"/>
        </w:rPr>
      </w:pPr>
    </w:p>
    <w:p w:rsidR="00354362" w:rsidRDefault="00354362" w:rsidP="00D42DDB">
      <w:pPr>
        <w:widowControl w:val="0"/>
        <w:autoSpaceDE w:val="0"/>
        <w:autoSpaceDN w:val="0"/>
        <w:spacing w:before="73" w:after="0" w:line="240" w:lineRule="auto"/>
        <w:ind w:right="1376" w:firstLine="426"/>
        <w:jc w:val="center"/>
        <w:outlineLvl w:val="0"/>
        <w:rPr>
          <w:rFonts w:ascii="Times New Roman" w:eastAsia="Times New Roman" w:hAnsi="Times New Roman" w:cs="Times New Roman"/>
          <w:b/>
          <w:bCs/>
          <w:sz w:val="24"/>
          <w:szCs w:val="24"/>
        </w:rPr>
      </w:pPr>
    </w:p>
    <w:p w:rsidR="00354362" w:rsidRDefault="00354362" w:rsidP="00D42DDB">
      <w:pPr>
        <w:widowControl w:val="0"/>
        <w:autoSpaceDE w:val="0"/>
        <w:autoSpaceDN w:val="0"/>
        <w:spacing w:before="73" w:after="0" w:line="240" w:lineRule="auto"/>
        <w:ind w:right="1376" w:firstLine="426"/>
        <w:jc w:val="center"/>
        <w:outlineLvl w:val="0"/>
        <w:rPr>
          <w:rFonts w:ascii="Times New Roman" w:eastAsia="Times New Roman" w:hAnsi="Times New Roman" w:cs="Times New Roman"/>
          <w:b/>
          <w:bCs/>
          <w:sz w:val="24"/>
          <w:szCs w:val="24"/>
        </w:rPr>
      </w:pPr>
    </w:p>
    <w:p w:rsidR="00354362" w:rsidRDefault="00354362" w:rsidP="00D42DDB">
      <w:pPr>
        <w:widowControl w:val="0"/>
        <w:autoSpaceDE w:val="0"/>
        <w:autoSpaceDN w:val="0"/>
        <w:spacing w:before="73" w:after="0" w:line="240" w:lineRule="auto"/>
        <w:ind w:right="1376" w:firstLine="426"/>
        <w:jc w:val="center"/>
        <w:outlineLvl w:val="0"/>
        <w:rPr>
          <w:rFonts w:ascii="Times New Roman" w:eastAsia="Times New Roman" w:hAnsi="Times New Roman" w:cs="Times New Roman"/>
          <w:b/>
          <w:bCs/>
          <w:sz w:val="24"/>
          <w:szCs w:val="24"/>
        </w:rPr>
      </w:pPr>
    </w:p>
    <w:p w:rsidR="00D42DDB" w:rsidRPr="00D42DDB" w:rsidRDefault="00D42DDB" w:rsidP="00D42DDB">
      <w:pPr>
        <w:widowControl w:val="0"/>
        <w:autoSpaceDE w:val="0"/>
        <w:autoSpaceDN w:val="0"/>
        <w:spacing w:before="73" w:after="0" w:line="240" w:lineRule="auto"/>
        <w:ind w:right="1376" w:firstLine="426"/>
        <w:jc w:val="center"/>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Содержание</w:t>
      </w:r>
    </w:p>
    <w:tbl>
      <w:tblPr>
        <w:tblStyle w:val="TableNormal"/>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363"/>
        <w:gridCol w:w="851"/>
      </w:tblGrid>
      <w:tr w:rsidR="00D42DDB" w:rsidRPr="00D42DDB" w:rsidTr="00D42DDB">
        <w:trPr>
          <w:trHeight w:val="547"/>
        </w:trPr>
        <w:tc>
          <w:tcPr>
            <w:tcW w:w="851" w:type="dxa"/>
          </w:tcPr>
          <w:p w:rsidR="00D42DDB" w:rsidRPr="00D42DDB" w:rsidRDefault="00D42DDB" w:rsidP="00D42DDB">
            <w:pPr>
              <w:rPr>
                <w:rFonts w:ascii="Times New Roman" w:eastAsia="Times New Roman" w:hAnsi="Times New Roman" w:cs="Times New Roman"/>
                <w:sz w:val="24"/>
              </w:rPr>
            </w:pPr>
          </w:p>
        </w:tc>
        <w:tc>
          <w:tcPr>
            <w:tcW w:w="8363" w:type="dxa"/>
          </w:tcPr>
          <w:p w:rsidR="00D42DDB" w:rsidRPr="00D42DDB" w:rsidRDefault="00D42DDB" w:rsidP="00D42DDB">
            <w:pPr>
              <w:spacing w:before="109"/>
              <w:rPr>
                <w:rFonts w:ascii="Times New Roman" w:eastAsia="Times New Roman" w:hAnsi="Times New Roman" w:cs="Times New Roman"/>
                <w:sz w:val="24"/>
              </w:rPr>
            </w:pPr>
            <w:r w:rsidRPr="00D42DDB">
              <w:rPr>
                <w:rFonts w:ascii="Times New Roman" w:eastAsia="Times New Roman" w:hAnsi="Times New Roman" w:cs="Times New Roman"/>
                <w:sz w:val="24"/>
              </w:rPr>
              <w:t>Наименование раздела</w:t>
            </w:r>
          </w:p>
        </w:tc>
        <w:tc>
          <w:tcPr>
            <w:tcW w:w="851" w:type="dxa"/>
          </w:tcPr>
          <w:p w:rsidR="00D42DDB" w:rsidRPr="00D42DDB" w:rsidRDefault="00D42DDB" w:rsidP="00D42DDB">
            <w:pPr>
              <w:spacing w:before="109"/>
              <w:ind w:right="129"/>
              <w:jc w:val="center"/>
              <w:rPr>
                <w:rFonts w:ascii="Times New Roman" w:eastAsia="Times New Roman" w:hAnsi="Times New Roman" w:cs="Times New Roman"/>
                <w:sz w:val="24"/>
              </w:rPr>
            </w:pPr>
            <w:r w:rsidRPr="00D42DDB">
              <w:rPr>
                <w:rFonts w:ascii="Times New Roman" w:eastAsia="Times New Roman" w:hAnsi="Times New Roman" w:cs="Times New Roman"/>
                <w:sz w:val="24"/>
              </w:rPr>
              <w:t>стр.</w:t>
            </w:r>
          </w:p>
        </w:tc>
      </w:tr>
      <w:tr w:rsidR="00D42DDB" w:rsidRPr="00D42DDB" w:rsidTr="00D42DDB">
        <w:trPr>
          <w:trHeight w:val="544"/>
        </w:trPr>
        <w:tc>
          <w:tcPr>
            <w:tcW w:w="851" w:type="dxa"/>
          </w:tcPr>
          <w:p w:rsidR="00D42DDB" w:rsidRPr="00D42DDB" w:rsidRDefault="00D42DDB" w:rsidP="00D42DDB">
            <w:pPr>
              <w:rPr>
                <w:rFonts w:ascii="Times New Roman" w:eastAsia="Times New Roman" w:hAnsi="Times New Roman" w:cs="Times New Roman"/>
                <w:sz w:val="24"/>
              </w:rPr>
            </w:pPr>
          </w:p>
        </w:tc>
        <w:tc>
          <w:tcPr>
            <w:tcW w:w="8363" w:type="dxa"/>
          </w:tcPr>
          <w:p w:rsidR="00D42DDB" w:rsidRPr="00D42DDB" w:rsidRDefault="00D42DDB" w:rsidP="00D42DDB">
            <w:pPr>
              <w:spacing w:before="107"/>
              <w:rPr>
                <w:rFonts w:ascii="Times New Roman" w:eastAsia="Times New Roman" w:hAnsi="Times New Roman" w:cs="Times New Roman"/>
                <w:sz w:val="24"/>
              </w:rPr>
            </w:pPr>
            <w:r w:rsidRPr="00D42DDB">
              <w:rPr>
                <w:rFonts w:ascii="Times New Roman" w:eastAsia="Times New Roman" w:hAnsi="Times New Roman" w:cs="Times New Roman"/>
                <w:sz w:val="24"/>
              </w:rPr>
              <w:t>Введение</w:t>
            </w:r>
          </w:p>
        </w:tc>
        <w:tc>
          <w:tcPr>
            <w:tcW w:w="851" w:type="dxa"/>
          </w:tcPr>
          <w:p w:rsidR="00D42DDB" w:rsidRPr="003A4D6D" w:rsidRDefault="00D42DDB" w:rsidP="00D42DDB">
            <w:pPr>
              <w:spacing w:before="107"/>
              <w:jc w:val="center"/>
              <w:rPr>
                <w:rFonts w:ascii="Times New Roman" w:eastAsia="Times New Roman" w:hAnsi="Times New Roman" w:cs="Times New Roman"/>
                <w:sz w:val="24"/>
                <w:lang w:val="ru-RU"/>
              </w:rPr>
            </w:pPr>
          </w:p>
        </w:tc>
      </w:tr>
      <w:tr w:rsidR="00D42DDB" w:rsidRPr="00D42DDB" w:rsidTr="00D42DDB">
        <w:trPr>
          <w:trHeight w:val="501"/>
        </w:trPr>
        <w:tc>
          <w:tcPr>
            <w:tcW w:w="851" w:type="dxa"/>
          </w:tcPr>
          <w:p w:rsidR="00D42DDB" w:rsidRPr="00D42DDB" w:rsidRDefault="00D42DDB" w:rsidP="00D42DDB">
            <w:pPr>
              <w:spacing w:before="111"/>
              <w:rPr>
                <w:rFonts w:ascii="Times New Roman" w:eastAsia="Times New Roman" w:hAnsi="Times New Roman" w:cs="Times New Roman"/>
                <w:b/>
                <w:sz w:val="24"/>
              </w:rPr>
            </w:pPr>
            <w:r w:rsidRPr="00D42DDB">
              <w:rPr>
                <w:rFonts w:ascii="Times New Roman" w:eastAsia="Times New Roman" w:hAnsi="Times New Roman" w:cs="Times New Roman"/>
                <w:b/>
                <w:sz w:val="24"/>
              </w:rPr>
              <w:t>1.</w:t>
            </w:r>
          </w:p>
        </w:tc>
        <w:tc>
          <w:tcPr>
            <w:tcW w:w="8363" w:type="dxa"/>
          </w:tcPr>
          <w:p w:rsidR="00D42DDB" w:rsidRPr="00D42DDB" w:rsidRDefault="00D42DDB" w:rsidP="00D42DDB">
            <w:pPr>
              <w:spacing w:before="111"/>
              <w:rPr>
                <w:rFonts w:ascii="Times New Roman" w:eastAsia="Times New Roman" w:hAnsi="Times New Roman" w:cs="Times New Roman"/>
                <w:b/>
                <w:sz w:val="24"/>
              </w:rPr>
            </w:pPr>
            <w:r w:rsidRPr="00D42DDB">
              <w:rPr>
                <w:rFonts w:ascii="Times New Roman" w:eastAsia="Times New Roman" w:hAnsi="Times New Roman" w:cs="Times New Roman"/>
                <w:b/>
                <w:sz w:val="24"/>
              </w:rPr>
              <w:t>Целевой раздел</w:t>
            </w:r>
          </w:p>
        </w:tc>
        <w:tc>
          <w:tcPr>
            <w:tcW w:w="851" w:type="dxa"/>
          </w:tcPr>
          <w:p w:rsidR="00D42DDB" w:rsidRPr="003A4D6D" w:rsidRDefault="00D42DDB" w:rsidP="00D42DDB">
            <w:pPr>
              <w:spacing w:before="107"/>
              <w:jc w:val="center"/>
              <w:rPr>
                <w:rFonts w:ascii="Times New Roman" w:eastAsia="Times New Roman" w:hAnsi="Times New Roman" w:cs="Times New Roman"/>
                <w:sz w:val="24"/>
                <w:lang w:val="ru-RU"/>
              </w:rPr>
            </w:pPr>
          </w:p>
        </w:tc>
      </w:tr>
      <w:tr w:rsidR="00D42DDB" w:rsidRPr="00D42DDB" w:rsidTr="00D42DDB">
        <w:trPr>
          <w:trHeight w:val="503"/>
        </w:trPr>
        <w:tc>
          <w:tcPr>
            <w:tcW w:w="851" w:type="dxa"/>
          </w:tcPr>
          <w:p w:rsidR="00D42DDB" w:rsidRPr="00D42DDB" w:rsidRDefault="00D42DDB" w:rsidP="00D42DDB">
            <w:pPr>
              <w:rPr>
                <w:rFonts w:ascii="Times New Roman" w:eastAsia="Times New Roman" w:hAnsi="Times New Roman" w:cs="Times New Roman"/>
                <w:sz w:val="24"/>
              </w:rPr>
            </w:pPr>
          </w:p>
        </w:tc>
        <w:tc>
          <w:tcPr>
            <w:tcW w:w="8363" w:type="dxa"/>
          </w:tcPr>
          <w:p w:rsidR="00D42DDB" w:rsidRPr="00D42DDB" w:rsidRDefault="00D42DDB" w:rsidP="00D42DDB">
            <w:pPr>
              <w:spacing w:before="109"/>
              <w:rPr>
                <w:rFonts w:ascii="Times New Roman" w:eastAsia="Times New Roman" w:hAnsi="Times New Roman" w:cs="Times New Roman"/>
                <w:sz w:val="24"/>
              </w:rPr>
            </w:pPr>
            <w:r w:rsidRPr="00D42DDB">
              <w:rPr>
                <w:rFonts w:ascii="Times New Roman" w:eastAsia="Times New Roman" w:hAnsi="Times New Roman" w:cs="Times New Roman"/>
                <w:sz w:val="24"/>
              </w:rPr>
              <w:t>Пояснительная записка</w:t>
            </w:r>
          </w:p>
        </w:tc>
        <w:tc>
          <w:tcPr>
            <w:tcW w:w="851" w:type="dxa"/>
          </w:tcPr>
          <w:p w:rsidR="00D42DDB" w:rsidRPr="003A4D6D" w:rsidRDefault="00D42DDB" w:rsidP="00D42DDB">
            <w:pPr>
              <w:spacing w:before="109"/>
              <w:jc w:val="center"/>
              <w:rPr>
                <w:rFonts w:ascii="Times New Roman" w:eastAsia="Times New Roman" w:hAnsi="Times New Roman" w:cs="Times New Roman"/>
                <w:sz w:val="24"/>
                <w:lang w:val="ru-RU"/>
              </w:rPr>
            </w:pPr>
          </w:p>
        </w:tc>
      </w:tr>
      <w:tr w:rsidR="00D42DDB" w:rsidRPr="00D42DDB" w:rsidTr="00D42DDB">
        <w:trPr>
          <w:trHeight w:val="1053"/>
        </w:trPr>
        <w:tc>
          <w:tcPr>
            <w:tcW w:w="851" w:type="dxa"/>
          </w:tcPr>
          <w:p w:rsidR="00D42DDB" w:rsidRPr="00D42DDB" w:rsidRDefault="00D42DDB" w:rsidP="00D42DDB">
            <w:pPr>
              <w:spacing w:before="107"/>
              <w:rPr>
                <w:rFonts w:ascii="Times New Roman" w:eastAsia="Times New Roman" w:hAnsi="Times New Roman" w:cs="Times New Roman"/>
                <w:sz w:val="24"/>
              </w:rPr>
            </w:pPr>
            <w:r w:rsidRPr="00D42DDB">
              <w:rPr>
                <w:rFonts w:ascii="Times New Roman" w:eastAsia="Times New Roman" w:hAnsi="Times New Roman" w:cs="Times New Roman"/>
                <w:sz w:val="24"/>
              </w:rPr>
              <w:t>1.1.</w:t>
            </w:r>
          </w:p>
        </w:tc>
        <w:tc>
          <w:tcPr>
            <w:tcW w:w="8363" w:type="dxa"/>
          </w:tcPr>
          <w:p w:rsidR="00D42DDB" w:rsidRPr="00D42DDB" w:rsidRDefault="00D42DDB" w:rsidP="00D42DDB">
            <w:pPr>
              <w:spacing w:before="107"/>
              <w:ind w:right="101"/>
              <w:jc w:val="both"/>
              <w:rPr>
                <w:rFonts w:ascii="Times New Roman" w:eastAsia="Times New Roman" w:hAnsi="Times New Roman" w:cs="Times New Roman"/>
                <w:sz w:val="24"/>
                <w:lang w:val="ru-RU"/>
              </w:rPr>
            </w:pPr>
            <w:r w:rsidRPr="00D42DDB">
              <w:rPr>
                <w:rFonts w:ascii="Times New Roman" w:eastAsia="Times New Roman" w:hAnsi="Times New Roman" w:cs="Times New Roman"/>
                <w:sz w:val="24"/>
                <w:lang w:val="ru-RU"/>
              </w:rPr>
              <w:t>Цели</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и</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задачи</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реализации</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основной</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общеобразовательной</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программы–образовательной</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программы</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дошкольного</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образования</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в</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группах</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общеразвивающей</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направленности</w:t>
            </w:r>
          </w:p>
        </w:tc>
        <w:tc>
          <w:tcPr>
            <w:tcW w:w="851" w:type="dxa"/>
          </w:tcPr>
          <w:p w:rsidR="00D42DDB" w:rsidRPr="003A4D6D" w:rsidRDefault="00D42DDB" w:rsidP="00D42DDB">
            <w:pPr>
              <w:spacing w:before="107"/>
              <w:jc w:val="center"/>
              <w:rPr>
                <w:rFonts w:ascii="Times New Roman" w:eastAsia="Times New Roman" w:hAnsi="Times New Roman" w:cs="Times New Roman"/>
                <w:sz w:val="24"/>
                <w:lang w:val="ru-RU"/>
              </w:rPr>
            </w:pPr>
          </w:p>
        </w:tc>
      </w:tr>
      <w:tr w:rsidR="00D42DDB" w:rsidRPr="00D42DDB" w:rsidTr="00D42DDB">
        <w:trPr>
          <w:trHeight w:val="908"/>
        </w:trPr>
        <w:tc>
          <w:tcPr>
            <w:tcW w:w="851" w:type="dxa"/>
          </w:tcPr>
          <w:p w:rsidR="00D42DDB" w:rsidRPr="00D42DDB" w:rsidRDefault="00D42DDB" w:rsidP="00D42DDB">
            <w:pPr>
              <w:spacing w:before="107"/>
              <w:rPr>
                <w:rFonts w:ascii="Times New Roman" w:eastAsia="Times New Roman" w:hAnsi="Times New Roman" w:cs="Times New Roman"/>
                <w:sz w:val="24"/>
              </w:rPr>
            </w:pPr>
            <w:r w:rsidRPr="00D42DDB">
              <w:rPr>
                <w:rFonts w:ascii="Times New Roman" w:eastAsia="Times New Roman" w:hAnsi="Times New Roman" w:cs="Times New Roman"/>
                <w:sz w:val="24"/>
              </w:rPr>
              <w:t>1.2.</w:t>
            </w:r>
          </w:p>
        </w:tc>
        <w:tc>
          <w:tcPr>
            <w:tcW w:w="8363" w:type="dxa"/>
          </w:tcPr>
          <w:p w:rsidR="00D42DDB" w:rsidRPr="00D42DDB" w:rsidRDefault="00D42DDB" w:rsidP="00D42DDB">
            <w:pPr>
              <w:spacing w:before="107"/>
              <w:ind w:right="102"/>
              <w:jc w:val="both"/>
              <w:rPr>
                <w:rFonts w:ascii="Times New Roman" w:eastAsia="Times New Roman" w:hAnsi="Times New Roman" w:cs="Times New Roman"/>
                <w:sz w:val="24"/>
                <w:lang w:val="ru-RU"/>
              </w:rPr>
            </w:pPr>
            <w:r w:rsidRPr="00D42DDB">
              <w:rPr>
                <w:rFonts w:ascii="Times New Roman" w:eastAsia="Times New Roman" w:hAnsi="Times New Roman" w:cs="Times New Roman"/>
                <w:sz w:val="24"/>
                <w:lang w:val="ru-RU"/>
              </w:rPr>
              <w:t>Принципы</w:t>
            </w:r>
            <w:r w:rsidR="00F53525">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и</w:t>
            </w:r>
            <w:r w:rsidR="00F53525">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подходы</w:t>
            </w:r>
            <w:r w:rsidR="00F53525">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к</w:t>
            </w:r>
            <w:r w:rsidR="00F53525">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формированию</w:t>
            </w:r>
            <w:r w:rsidR="00F53525">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основной</w:t>
            </w:r>
            <w:r w:rsidR="00F53525">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общеобразовательной</w:t>
            </w:r>
            <w:r w:rsidR="00F53525">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программы–образовательной</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программы</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дошкольного</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образования</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в</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группах</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общеразвивающей направленности</w:t>
            </w:r>
          </w:p>
        </w:tc>
        <w:tc>
          <w:tcPr>
            <w:tcW w:w="851" w:type="dxa"/>
          </w:tcPr>
          <w:p w:rsidR="00D42DDB" w:rsidRPr="003A4D6D" w:rsidRDefault="00D42DDB" w:rsidP="00D42DDB">
            <w:pPr>
              <w:spacing w:before="107"/>
              <w:ind w:right="127"/>
              <w:jc w:val="center"/>
              <w:rPr>
                <w:rFonts w:ascii="Times New Roman" w:eastAsia="Times New Roman" w:hAnsi="Times New Roman" w:cs="Times New Roman"/>
                <w:sz w:val="24"/>
                <w:lang w:val="ru-RU"/>
              </w:rPr>
            </w:pPr>
          </w:p>
        </w:tc>
      </w:tr>
      <w:tr w:rsidR="00D42DDB" w:rsidRPr="00D42DDB" w:rsidTr="00D42DDB">
        <w:trPr>
          <w:trHeight w:val="1055"/>
        </w:trPr>
        <w:tc>
          <w:tcPr>
            <w:tcW w:w="851" w:type="dxa"/>
          </w:tcPr>
          <w:p w:rsidR="00D42DDB" w:rsidRPr="00D42DDB" w:rsidRDefault="00D42DDB" w:rsidP="00D42DDB">
            <w:pPr>
              <w:spacing w:before="109"/>
              <w:rPr>
                <w:rFonts w:ascii="Times New Roman" w:eastAsia="Times New Roman" w:hAnsi="Times New Roman" w:cs="Times New Roman"/>
                <w:sz w:val="24"/>
              </w:rPr>
            </w:pPr>
            <w:r w:rsidRPr="00D42DDB">
              <w:rPr>
                <w:rFonts w:ascii="Times New Roman" w:eastAsia="Times New Roman" w:hAnsi="Times New Roman" w:cs="Times New Roman"/>
                <w:sz w:val="24"/>
              </w:rPr>
              <w:t>1.3.</w:t>
            </w:r>
          </w:p>
        </w:tc>
        <w:tc>
          <w:tcPr>
            <w:tcW w:w="8363" w:type="dxa"/>
          </w:tcPr>
          <w:p w:rsidR="00D42DDB" w:rsidRPr="00F53525" w:rsidRDefault="00D42DDB" w:rsidP="00D42DDB">
            <w:pPr>
              <w:spacing w:before="109"/>
              <w:ind w:right="103"/>
              <w:jc w:val="both"/>
              <w:rPr>
                <w:rFonts w:ascii="Times New Roman" w:eastAsia="Times New Roman" w:hAnsi="Times New Roman" w:cs="Times New Roman"/>
                <w:sz w:val="24"/>
                <w:lang w:val="ru-RU"/>
              </w:rPr>
            </w:pPr>
            <w:r w:rsidRPr="00F53525">
              <w:rPr>
                <w:rFonts w:ascii="Times New Roman" w:eastAsia="Times New Roman" w:hAnsi="Times New Roman" w:cs="Times New Roman"/>
                <w:sz w:val="24"/>
                <w:lang w:val="ru-RU"/>
              </w:rPr>
              <w:t>Значимые</w:t>
            </w:r>
            <w:r w:rsidR="00F53525">
              <w:rPr>
                <w:rFonts w:ascii="Times New Roman" w:eastAsia="Times New Roman" w:hAnsi="Times New Roman" w:cs="Times New Roman"/>
                <w:sz w:val="24"/>
                <w:lang w:val="ru-RU"/>
              </w:rPr>
              <w:t xml:space="preserve"> </w:t>
            </w:r>
            <w:r w:rsidRPr="00F53525">
              <w:rPr>
                <w:rFonts w:ascii="Times New Roman" w:eastAsia="Times New Roman" w:hAnsi="Times New Roman" w:cs="Times New Roman"/>
                <w:sz w:val="24"/>
                <w:lang w:val="ru-RU"/>
              </w:rPr>
              <w:t>характеристики</w:t>
            </w:r>
            <w:r w:rsidR="00F53525">
              <w:rPr>
                <w:rFonts w:ascii="Times New Roman" w:eastAsia="Times New Roman" w:hAnsi="Times New Roman" w:cs="Times New Roman"/>
                <w:sz w:val="24"/>
                <w:lang w:val="ru-RU"/>
              </w:rPr>
              <w:t xml:space="preserve"> </w:t>
            </w:r>
            <w:r w:rsidRPr="00F53525">
              <w:rPr>
                <w:rFonts w:ascii="Times New Roman" w:eastAsia="Times New Roman" w:hAnsi="Times New Roman" w:cs="Times New Roman"/>
                <w:sz w:val="24"/>
                <w:lang w:val="ru-RU"/>
              </w:rPr>
              <w:t>для</w:t>
            </w:r>
            <w:r w:rsidR="00F53525">
              <w:rPr>
                <w:rFonts w:ascii="Times New Roman" w:eastAsia="Times New Roman" w:hAnsi="Times New Roman" w:cs="Times New Roman"/>
                <w:sz w:val="24"/>
                <w:lang w:val="ru-RU"/>
              </w:rPr>
              <w:t xml:space="preserve"> </w:t>
            </w:r>
            <w:r w:rsidRPr="00F53525">
              <w:rPr>
                <w:rFonts w:ascii="Times New Roman" w:eastAsia="Times New Roman" w:hAnsi="Times New Roman" w:cs="Times New Roman"/>
                <w:sz w:val="24"/>
                <w:lang w:val="ru-RU"/>
              </w:rPr>
              <w:t>разработки</w:t>
            </w:r>
            <w:r w:rsidR="00F53525">
              <w:rPr>
                <w:rFonts w:ascii="Times New Roman" w:eastAsia="Times New Roman" w:hAnsi="Times New Roman" w:cs="Times New Roman"/>
                <w:sz w:val="24"/>
                <w:lang w:val="ru-RU"/>
              </w:rPr>
              <w:t xml:space="preserve"> </w:t>
            </w:r>
            <w:r w:rsidRPr="00F53525">
              <w:rPr>
                <w:rFonts w:ascii="Times New Roman" w:eastAsia="Times New Roman" w:hAnsi="Times New Roman" w:cs="Times New Roman"/>
                <w:sz w:val="24"/>
                <w:lang w:val="ru-RU"/>
              </w:rPr>
              <w:t>и</w:t>
            </w:r>
            <w:r w:rsidR="00F53525">
              <w:rPr>
                <w:rFonts w:ascii="Times New Roman" w:eastAsia="Times New Roman" w:hAnsi="Times New Roman" w:cs="Times New Roman"/>
                <w:sz w:val="24"/>
                <w:lang w:val="ru-RU"/>
              </w:rPr>
              <w:t xml:space="preserve"> </w:t>
            </w:r>
            <w:r w:rsidRPr="00F53525">
              <w:rPr>
                <w:rFonts w:ascii="Times New Roman" w:eastAsia="Times New Roman" w:hAnsi="Times New Roman" w:cs="Times New Roman"/>
                <w:sz w:val="24"/>
                <w:lang w:val="ru-RU"/>
              </w:rPr>
              <w:t>реализации</w:t>
            </w:r>
            <w:r w:rsidR="00F53525">
              <w:rPr>
                <w:rFonts w:ascii="Times New Roman" w:eastAsia="Times New Roman" w:hAnsi="Times New Roman" w:cs="Times New Roman"/>
                <w:sz w:val="24"/>
                <w:lang w:val="ru-RU"/>
              </w:rPr>
              <w:t xml:space="preserve"> </w:t>
            </w:r>
            <w:r w:rsidRPr="00F53525">
              <w:rPr>
                <w:rFonts w:ascii="Times New Roman" w:eastAsia="Times New Roman" w:hAnsi="Times New Roman" w:cs="Times New Roman"/>
                <w:sz w:val="24"/>
                <w:lang w:val="ru-RU"/>
              </w:rPr>
              <w:t>основной</w:t>
            </w:r>
            <w:r w:rsidR="00F53525">
              <w:rPr>
                <w:rFonts w:ascii="Times New Roman" w:eastAsia="Times New Roman" w:hAnsi="Times New Roman" w:cs="Times New Roman"/>
                <w:sz w:val="24"/>
                <w:lang w:val="ru-RU"/>
              </w:rPr>
              <w:t xml:space="preserve"> </w:t>
            </w:r>
            <w:r w:rsidRPr="00F53525">
              <w:rPr>
                <w:rFonts w:ascii="Times New Roman" w:eastAsia="Times New Roman" w:hAnsi="Times New Roman" w:cs="Times New Roman"/>
                <w:sz w:val="24"/>
                <w:lang w:val="ru-RU"/>
              </w:rPr>
              <w:t>общеобразовательной</w:t>
            </w:r>
            <w:r w:rsidR="00F53525">
              <w:rPr>
                <w:rFonts w:ascii="Times New Roman" w:eastAsia="Times New Roman" w:hAnsi="Times New Roman" w:cs="Times New Roman"/>
                <w:sz w:val="24"/>
                <w:lang w:val="ru-RU"/>
              </w:rPr>
              <w:t xml:space="preserve"> </w:t>
            </w:r>
            <w:r w:rsidRPr="00F53525">
              <w:rPr>
                <w:rFonts w:ascii="Times New Roman" w:eastAsia="Times New Roman" w:hAnsi="Times New Roman" w:cs="Times New Roman"/>
                <w:sz w:val="24"/>
                <w:lang w:val="ru-RU"/>
              </w:rPr>
              <w:t>программы–образовательной</w:t>
            </w:r>
            <w:r w:rsidR="00F53525">
              <w:rPr>
                <w:rFonts w:ascii="Times New Roman" w:eastAsia="Times New Roman" w:hAnsi="Times New Roman" w:cs="Times New Roman"/>
                <w:sz w:val="24"/>
                <w:lang w:val="ru-RU"/>
              </w:rPr>
              <w:t xml:space="preserve"> </w:t>
            </w:r>
            <w:r w:rsidRPr="00F53525">
              <w:rPr>
                <w:rFonts w:ascii="Times New Roman" w:eastAsia="Times New Roman" w:hAnsi="Times New Roman" w:cs="Times New Roman"/>
                <w:sz w:val="24"/>
                <w:lang w:val="ru-RU"/>
              </w:rPr>
              <w:t>программы</w:t>
            </w:r>
            <w:r w:rsidR="00F53525">
              <w:rPr>
                <w:rFonts w:ascii="Times New Roman" w:eastAsia="Times New Roman" w:hAnsi="Times New Roman" w:cs="Times New Roman"/>
                <w:sz w:val="24"/>
                <w:lang w:val="ru-RU"/>
              </w:rPr>
              <w:t xml:space="preserve"> </w:t>
            </w:r>
            <w:r w:rsidRPr="00F53525">
              <w:rPr>
                <w:rFonts w:ascii="Times New Roman" w:eastAsia="Times New Roman" w:hAnsi="Times New Roman" w:cs="Times New Roman"/>
                <w:sz w:val="24"/>
                <w:lang w:val="ru-RU"/>
              </w:rPr>
              <w:t>дошкольного</w:t>
            </w:r>
            <w:r w:rsidR="00F53525">
              <w:rPr>
                <w:rFonts w:ascii="Times New Roman" w:eastAsia="Times New Roman" w:hAnsi="Times New Roman" w:cs="Times New Roman"/>
                <w:sz w:val="24"/>
                <w:lang w:val="ru-RU"/>
              </w:rPr>
              <w:t xml:space="preserve"> </w:t>
            </w:r>
            <w:r w:rsidRPr="00F53525">
              <w:rPr>
                <w:rFonts w:ascii="Times New Roman" w:eastAsia="Times New Roman" w:hAnsi="Times New Roman" w:cs="Times New Roman"/>
                <w:sz w:val="24"/>
                <w:lang w:val="ru-RU"/>
              </w:rPr>
              <w:t>образования</w:t>
            </w:r>
            <w:r w:rsidR="00F53525">
              <w:rPr>
                <w:rFonts w:ascii="Times New Roman" w:eastAsia="Times New Roman" w:hAnsi="Times New Roman" w:cs="Times New Roman"/>
                <w:sz w:val="24"/>
                <w:lang w:val="ru-RU"/>
              </w:rPr>
              <w:t xml:space="preserve"> </w:t>
            </w:r>
            <w:r w:rsidRPr="00F53525">
              <w:rPr>
                <w:rFonts w:ascii="Times New Roman" w:eastAsia="Times New Roman" w:hAnsi="Times New Roman" w:cs="Times New Roman"/>
                <w:sz w:val="24"/>
                <w:lang w:val="ru-RU"/>
              </w:rPr>
              <w:t xml:space="preserve"> общеразвивающей направленности</w:t>
            </w:r>
          </w:p>
        </w:tc>
        <w:tc>
          <w:tcPr>
            <w:tcW w:w="851" w:type="dxa"/>
          </w:tcPr>
          <w:p w:rsidR="00D42DDB" w:rsidRPr="00E13184" w:rsidRDefault="00D42DDB" w:rsidP="00D42DDB">
            <w:pPr>
              <w:spacing w:before="109"/>
              <w:ind w:right="127"/>
              <w:jc w:val="center"/>
              <w:rPr>
                <w:rFonts w:ascii="Times New Roman" w:eastAsia="Times New Roman" w:hAnsi="Times New Roman" w:cs="Times New Roman"/>
                <w:sz w:val="24"/>
                <w:lang w:val="ru-RU"/>
              </w:rPr>
            </w:pPr>
          </w:p>
        </w:tc>
      </w:tr>
      <w:tr w:rsidR="00D42DDB" w:rsidRPr="00D42DDB" w:rsidTr="00D42DDB">
        <w:trPr>
          <w:trHeight w:val="1053"/>
        </w:trPr>
        <w:tc>
          <w:tcPr>
            <w:tcW w:w="851" w:type="dxa"/>
          </w:tcPr>
          <w:p w:rsidR="00D42DDB" w:rsidRPr="00D42DDB" w:rsidRDefault="00D42DDB" w:rsidP="00D42DDB">
            <w:pPr>
              <w:spacing w:before="107"/>
              <w:rPr>
                <w:rFonts w:ascii="Times New Roman" w:eastAsia="Times New Roman" w:hAnsi="Times New Roman" w:cs="Times New Roman"/>
                <w:sz w:val="24"/>
              </w:rPr>
            </w:pPr>
            <w:r w:rsidRPr="00D42DDB">
              <w:rPr>
                <w:rFonts w:ascii="Times New Roman" w:eastAsia="Times New Roman" w:hAnsi="Times New Roman" w:cs="Times New Roman"/>
                <w:sz w:val="24"/>
              </w:rPr>
              <w:t>1.4.</w:t>
            </w:r>
          </w:p>
        </w:tc>
        <w:tc>
          <w:tcPr>
            <w:tcW w:w="8363" w:type="dxa"/>
          </w:tcPr>
          <w:p w:rsidR="00D42DDB" w:rsidRPr="00D42DDB" w:rsidRDefault="00D42DDB" w:rsidP="00D42DDB">
            <w:pPr>
              <w:spacing w:before="107"/>
              <w:ind w:right="103"/>
              <w:jc w:val="both"/>
              <w:rPr>
                <w:rFonts w:ascii="Times New Roman" w:eastAsia="Times New Roman" w:hAnsi="Times New Roman" w:cs="Times New Roman"/>
                <w:sz w:val="24"/>
                <w:lang w:val="ru-RU"/>
              </w:rPr>
            </w:pPr>
            <w:r w:rsidRPr="00D42DDB">
              <w:rPr>
                <w:rFonts w:ascii="Times New Roman" w:eastAsia="Times New Roman" w:hAnsi="Times New Roman" w:cs="Times New Roman"/>
                <w:sz w:val="24"/>
                <w:lang w:val="ru-RU"/>
              </w:rPr>
              <w:t>Планируемые</w:t>
            </w:r>
            <w:r w:rsidR="007328D2">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результаты</w:t>
            </w:r>
            <w:r w:rsidR="007328D2">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освоения</w:t>
            </w:r>
            <w:r w:rsidR="007328D2">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основной</w:t>
            </w:r>
            <w:r w:rsidR="007328D2">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общеобразовательной</w:t>
            </w:r>
            <w:r w:rsidR="007328D2">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программы–образовательной</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программы</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дошкольного</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образования</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общеразвивающей направленности</w:t>
            </w:r>
          </w:p>
        </w:tc>
        <w:tc>
          <w:tcPr>
            <w:tcW w:w="851" w:type="dxa"/>
          </w:tcPr>
          <w:p w:rsidR="00D42DDB" w:rsidRPr="003A4D6D" w:rsidRDefault="00D42DDB" w:rsidP="00D42DDB">
            <w:pPr>
              <w:spacing w:before="107"/>
              <w:ind w:right="127"/>
              <w:jc w:val="center"/>
              <w:rPr>
                <w:rFonts w:ascii="Times New Roman" w:eastAsia="Times New Roman" w:hAnsi="Times New Roman" w:cs="Times New Roman"/>
                <w:sz w:val="24"/>
                <w:lang w:val="ru-RU"/>
              </w:rPr>
            </w:pPr>
          </w:p>
        </w:tc>
      </w:tr>
      <w:tr w:rsidR="00D42DDB" w:rsidRPr="00D42DDB" w:rsidTr="00D42DDB">
        <w:trPr>
          <w:trHeight w:val="501"/>
        </w:trPr>
        <w:tc>
          <w:tcPr>
            <w:tcW w:w="851" w:type="dxa"/>
          </w:tcPr>
          <w:p w:rsidR="00D42DDB" w:rsidRPr="00D42DDB" w:rsidRDefault="00D42DDB" w:rsidP="00D42DDB">
            <w:pPr>
              <w:spacing w:before="107"/>
              <w:rPr>
                <w:rFonts w:ascii="Times New Roman" w:eastAsia="Times New Roman" w:hAnsi="Times New Roman" w:cs="Times New Roman"/>
                <w:sz w:val="24"/>
              </w:rPr>
            </w:pPr>
            <w:r w:rsidRPr="00D42DDB">
              <w:rPr>
                <w:rFonts w:ascii="Times New Roman" w:eastAsia="Times New Roman" w:hAnsi="Times New Roman" w:cs="Times New Roman"/>
                <w:sz w:val="24"/>
              </w:rPr>
              <w:t>1.5.</w:t>
            </w:r>
          </w:p>
        </w:tc>
        <w:tc>
          <w:tcPr>
            <w:tcW w:w="8363" w:type="dxa"/>
          </w:tcPr>
          <w:p w:rsidR="00D42DDB" w:rsidRPr="00D42DDB" w:rsidRDefault="00D42DDB" w:rsidP="00D42DDB">
            <w:pPr>
              <w:spacing w:before="107"/>
              <w:rPr>
                <w:rFonts w:ascii="Times New Roman" w:eastAsia="Times New Roman" w:hAnsi="Times New Roman" w:cs="Times New Roman"/>
                <w:sz w:val="24"/>
                <w:lang w:val="ru-RU"/>
              </w:rPr>
            </w:pPr>
            <w:r w:rsidRPr="00D42DDB">
              <w:rPr>
                <w:rFonts w:ascii="Times New Roman" w:eastAsia="Times New Roman" w:hAnsi="Times New Roman" w:cs="Times New Roman"/>
                <w:sz w:val="24"/>
                <w:lang w:val="ru-RU"/>
              </w:rPr>
              <w:t>Развивающее оценивание качества образовательной деятельности</w:t>
            </w:r>
          </w:p>
        </w:tc>
        <w:tc>
          <w:tcPr>
            <w:tcW w:w="851" w:type="dxa"/>
          </w:tcPr>
          <w:p w:rsidR="00D42DDB" w:rsidRPr="00E13184" w:rsidRDefault="00D42DDB" w:rsidP="00D42DDB">
            <w:pPr>
              <w:spacing w:before="107"/>
              <w:ind w:right="127"/>
              <w:jc w:val="center"/>
              <w:rPr>
                <w:rFonts w:ascii="Times New Roman" w:eastAsia="Times New Roman" w:hAnsi="Times New Roman" w:cs="Times New Roman"/>
                <w:sz w:val="24"/>
                <w:lang w:val="ru-RU"/>
              </w:rPr>
            </w:pPr>
          </w:p>
        </w:tc>
      </w:tr>
      <w:tr w:rsidR="00D42DDB" w:rsidRPr="00D42DDB" w:rsidTr="00D42DDB">
        <w:trPr>
          <w:trHeight w:val="503"/>
        </w:trPr>
        <w:tc>
          <w:tcPr>
            <w:tcW w:w="851" w:type="dxa"/>
          </w:tcPr>
          <w:p w:rsidR="00D42DDB" w:rsidRPr="00D42DDB" w:rsidRDefault="00D42DDB" w:rsidP="00D42DDB">
            <w:pPr>
              <w:spacing w:before="114"/>
              <w:rPr>
                <w:rFonts w:ascii="Times New Roman" w:eastAsia="Times New Roman" w:hAnsi="Times New Roman" w:cs="Times New Roman"/>
                <w:b/>
                <w:sz w:val="24"/>
              </w:rPr>
            </w:pPr>
            <w:r w:rsidRPr="00D42DDB">
              <w:rPr>
                <w:rFonts w:ascii="Times New Roman" w:eastAsia="Times New Roman" w:hAnsi="Times New Roman" w:cs="Times New Roman"/>
                <w:b/>
                <w:sz w:val="24"/>
              </w:rPr>
              <w:t>2.</w:t>
            </w:r>
          </w:p>
        </w:tc>
        <w:tc>
          <w:tcPr>
            <w:tcW w:w="8363" w:type="dxa"/>
          </w:tcPr>
          <w:p w:rsidR="00D42DDB" w:rsidRPr="00D42DDB" w:rsidRDefault="00D42DDB" w:rsidP="00D42DDB">
            <w:pPr>
              <w:spacing w:before="114"/>
              <w:rPr>
                <w:rFonts w:ascii="Times New Roman" w:eastAsia="Times New Roman" w:hAnsi="Times New Roman" w:cs="Times New Roman"/>
                <w:b/>
                <w:sz w:val="24"/>
              </w:rPr>
            </w:pPr>
            <w:r w:rsidRPr="00D42DDB">
              <w:rPr>
                <w:rFonts w:ascii="Times New Roman" w:eastAsia="Times New Roman" w:hAnsi="Times New Roman" w:cs="Times New Roman"/>
                <w:b/>
                <w:sz w:val="24"/>
              </w:rPr>
              <w:t>Содержательный раздел</w:t>
            </w:r>
          </w:p>
        </w:tc>
        <w:tc>
          <w:tcPr>
            <w:tcW w:w="851" w:type="dxa"/>
          </w:tcPr>
          <w:p w:rsidR="00D42DDB" w:rsidRPr="003A4D6D" w:rsidRDefault="00D42DDB" w:rsidP="00D42DDB">
            <w:pPr>
              <w:spacing w:before="109"/>
              <w:ind w:right="127"/>
              <w:jc w:val="center"/>
              <w:rPr>
                <w:rFonts w:ascii="Times New Roman" w:eastAsia="Times New Roman" w:hAnsi="Times New Roman" w:cs="Times New Roman"/>
                <w:sz w:val="24"/>
                <w:lang w:val="ru-RU"/>
              </w:rPr>
            </w:pPr>
          </w:p>
        </w:tc>
      </w:tr>
      <w:tr w:rsidR="00D42DDB" w:rsidRPr="00D42DDB" w:rsidTr="00D42DDB">
        <w:trPr>
          <w:trHeight w:val="499"/>
        </w:trPr>
        <w:tc>
          <w:tcPr>
            <w:tcW w:w="851" w:type="dxa"/>
          </w:tcPr>
          <w:p w:rsidR="00D42DDB" w:rsidRPr="00D42DDB" w:rsidRDefault="00D42DDB" w:rsidP="00D42DDB">
            <w:pPr>
              <w:spacing w:before="107"/>
              <w:rPr>
                <w:rFonts w:ascii="Times New Roman" w:eastAsia="Times New Roman" w:hAnsi="Times New Roman" w:cs="Times New Roman"/>
                <w:sz w:val="24"/>
              </w:rPr>
            </w:pPr>
            <w:r w:rsidRPr="00D42DDB">
              <w:rPr>
                <w:rFonts w:ascii="Times New Roman" w:eastAsia="Times New Roman" w:hAnsi="Times New Roman" w:cs="Times New Roman"/>
                <w:sz w:val="24"/>
              </w:rPr>
              <w:t>2.1.</w:t>
            </w:r>
          </w:p>
        </w:tc>
        <w:tc>
          <w:tcPr>
            <w:tcW w:w="8363" w:type="dxa"/>
          </w:tcPr>
          <w:p w:rsidR="00D42DDB" w:rsidRPr="007328D2" w:rsidRDefault="00D42DDB" w:rsidP="00D42DDB">
            <w:pPr>
              <w:spacing w:before="107"/>
              <w:rPr>
                <w:rFonts w:ascii="Times New Roman" w:eastAsia="Times New Roman" w:hAnsi="Times New Roman" w:cs="Times New Roman"/>
                <w:sz w:val="24"/>
                <w:lang w:val="ru-RU"/>
              </w:rPr>
            </w:pPr>
            <w:r w:rsidRPr="007328D2">
              <w:rPr>
                <w:rFonts w:ascii="Times New Roman" w:eastAsia="Times New Roman" w:hAnsi="Times New Roman" w:cs="Times New Roman"/>
                <w:sz w:val="24"/>
                <w:lang w:val="ru-RU"/>
              </w:rPr>
              <w:t>Образовательная</w:t>
            </w:r>
            <w:r w:rsidR="007328D2">
              <w:rPr>
                <w:rFonts w:ascii="Times New Roman" w:eastAsia="Times New Roman" w:hAnsi="Times New Roman" w:cs="Times New Roman"/>
                <w:sz w:val="24"/>
                <w:lang w:val="ru-RU"/>
              </w:rPr>
              <w:t xml:space="preserve"> </w:t>
            </w:r>
            <w:r w:rsidRPr="007328D2">
              <w:rPr>
                <w:rFonts w:ascii="Times New Roman" w:eastAsia="Times New Roman" w:hAnsi="Times New Roman" w:cs="Times New Roman"/>
                <w:sz w:val="24"/>
                <w:lang w:val="ru-RU"/>
              </w:rPr>
              <w:t>деятельность</w:t>
            </w:r>
            <w:r w:rsidR="007328D2">
              <w:rPr>
                <w:rFonts w:ascii="Times New Roman" w:eastAsia="Times New Roman" w:hAnsi="Times New Roman" w:cs="Times New Roman"/>
                <w:sz w:val="24"/>
                <w:lang w:val="ru-RU"/>
              </w:rPr>
              <w:t xml:space="preserve"> </w:t>
            </w:r>
            <w:r w:rsidRPr="007328D2">
              <w:rPr>
                <w:rFonts w:ascii="Times New Roman" w:eastAsia="Times New Roman" w:hAnsi="Times New Roman" w:cs="Times New Roman"/>
                <w:sz w:val="24"/>
                <w:lang w:val="ru-RU"/>
              </w:rPr>
              <w:t>всоответствии</w:t>
            </w:r>
            <w:r w:rsidR="007328D2">
              <w:rPr>
                <w:rFonts w:ascii="Times New Roman" w:eastAsia="Times New Roman" w:hAnsi="Times New Roman" w:cs="Times New Roman"/>
                <w:sz w:val="24"/>
                <w:lang w:val="ru-RU"/>
              </w:rPr>
              <w:t xml:space="preserve"> </w:t>
            </w:r>
            <w:r w:rsidRPr="007328D2">
              <w:rPr>
                <w:rFonts w:ascii="Times New Roman" w:eastAsia="Times New Roman" w:hAnsi="Times New Roman" w:cs="Times New Roman"/>
                <w:sz w:val="24"/>
                <w:lang w:val="ru-RU"/>
              </w:rPr>
              <w:t>с</w:t>
            </w:r>
            <w:r w:rsidR="007328D2">
              <w:rPr>
                <w:rFonts w:ascii="Times New Roman" w:eastAsia="Times New Roman" w:hAnsi="Times New Roman" w:cs="Times New Roman"/>
                <w:sz w:val="24"/>
                <w:lang w:val="ru-RU"/>
              </w:rPr>
              <w:t xml:space="preserve"> </w:t>
            </w:r>
            <w:r w:rsidRPr="007328D2">
              <w:rPr>
                <w:rFonts w:ascii="Times New Roman" w:eastAsia="Times New Roman" w:hAnsi="Times New Roman" w:cs="Times New Roman"/>
                <w:sz w:val="24"/>
                <w:lang w:val="ru-RU"/>
              </w:rPr>
              <w:t>направлениями</w:t>
            </w:r>
            <w:r w:rsidR="007328D2">
              <w:rPr>
                <w:rFonts w:ascii="Times New Roman" w:eastAsia="Times New Roman" w:hAnsi="Times New Roman" w:cs="Times New Roman"/>
                <w:sz w:val="24"/>
                <w:lang w:val="ru-RU"/>
              </w:rPr>
              <w:t xml:space="preserve"> </w:t>
            </w:r>
            <w:r w:rsidRPr="007328D2">
              <w:rPr>
                <w:rFonts w:ascii="Times New Roman" w:eastAsia="Times New Roman" w:hAnsi="Times New Roman" w:cs="Times New Roman"/>
                <w:sz w:val="24"/>
                <w:lang w:val="ru-RU"/>
              </w:rPr>
              <w:t>развития</w:t>
            </w:r>
            <w:r w:rsidR="007328D2">
              <w:rPr>
                <w:rFonts w:ascii="Times New Roman" w:eastAsia="Times New Roman" w:hAnsi="Times New Roman" w:cs="Times New Roman"/>
                <w:sz w:val="24"/>
                <w:lang w:val="ru-RU"/>
              </w:rPr>
              <w:t xml:space="preserve"> </w:t>
            </w:r>
            <w:r w:rsidRPr="007328D2">
              <w:rPr>
                <w:rFonts w:ascii="Times New Roman" w:eastAsia="Times New Roman" w:hAnsi="Times New Roman" w:cs="Times New Roman"/>
                <w:sz w:val="24"/>
                <w:lang w:val="ru-RU"/>
              </w:rPr>
              <w:t>ребенка</w:t>
            </w:r>
          </w:p>
        </w:tc>
        <w:tc>
          <w:tcPr>
            <w:tcW w:w="851" w:type="dxa"/>
          </w:tcPr>
          <w:p w:rsidR="00D42DDB" w:rsidRPr="00E13184" w:rsidRDefault="00D42DDB" w:rsidP="00D42DDB">
            <w:pPr>
              <w:spacing w:before="107"/>
              <w:ind w:right="127"/>
              <w:jc w:val="center"/>
              <w:rPr>
                <w:rFonts w:ascii="Times New Roman" w:eastAsia="Times New Roman" w:hAnsi="Times New Roman" w:cs="Times New Roman"/>
                <w:sz w:val="24"/>
                <w:lang w:val="ru-RU"/>
              </w:rPr>
            </w:pPr>
          </w:p>
        </w:tc>
      </w:tr>
      <w:tr w:rsidR="00D42DDB" w:rsidRPr="00D42DDB" w:rsidTr="00D42DDB">
        <w:trPr>
          <w:trHeight w:val="565"/>
        </w:trPr>
        <w:tc>
          <w:tcPr>
            <w:tcW w:w="851" w:type="dxa"/>
          </w:tcPr>
          <w:p w:rsidR="00D42DDB" w:rsidRPr="00D42DDB" w:rsidRDefault="00D42DDB" w:rsidP="00D42DDB">
            <w:pPr>
              <w:spacing w:before="107"/>
              <w:rPr>
                <w:rFonts w:ascii="Times New Roman" w:eastAsia="Times New Roman" w:hAnsi="Times New Roman" w:cs="Times New Roman"/>
                <w:sz w:val="24"/>
              </w:rPr>
            </w:pPr>
            <w:r w:rsidRPr="00D42DDB">
              <w:rPr>
                <w:rFonts w:ascii="Times New Roman" w:eastAsia="Times New Roman" w:hAnsi="Times New Roman" w:cs="Times New Roman"/>
                <w:sz w:val="24"/>
              </w:rPr>
              <w:t>2.1.1.</w:t>
            </w:r>
          </w:p>
        </w:tc>
        <w:tc>
          <w:tcPr>
            <w:tcW w:w="8363" w:type="dxa"/>
          </w:tcPr>
          <w:p w:rsidR="00D42DDB" w:rsidRPr="00D42DDB" w:rsidRDefault="00D42DDB" w:rsidP="00D42DDB">
            <w:pPr>
              <w:spacing w:before="107"/>
              <w:rPr>
                <w:rFonts w:ascii="Times New Roman" w:eastAsia="Times New Roman" w:hAnsi="Times New Roman" w:cs="Times New Roman"/>
                <w:sz w:val="24"/>
                <w:lang w:val="ru-RU"/>
              </w:rPr>
            </w:pPr>
            <w:r w:rsidRPr="00D42DDB">
              <w:rPr>
                <w:rFonts w:ascii="Times New Roman" w:eastAsia="Times New Roman" w:hAnsi="Times New Roman" w:cs="Times New Roman"/>
                <w:sz w:val="24"/>
                <w:lang w:val="ru-RU"/>
              </w:rPr>
              <w:t>Модуль образовательной области «Социально-коммуникативное развитие»</w:t>
            </w:r>
          </w:p>
        </w:tc>
        <w:tc>
          <w:tcPr>
            <w:tcW w:w="851" w:type="dxa"/>
          </w:tcPr>
          <w:p w:rsidR="00D42DDB" w:rsidRPr="00E13184" w:rsidRDefault="00D42DDB" w:rsidP="00D42DDB">
            <w:pPr>
              <w:spacing w:before="107"/>
              <w:ind w:right="127"/>
              <w:jc w:val="center"/>
              <w:rPr>
                <w:rFonts w:ascii="Times New Roman" w:eastAsia="Times New Roman" w:hAnsi="Times New Roman" w:cs="Times New Roman"/>
                <w:sz w:val="24"/>
                <w:lang w:val="ru-RU"/>
              </w:rPr>
            </w:pPr>
          </w:p>
        </w:tc>
      </w:tr>
      <w:tr w:rsidR="00D42DDB" w:rsidRPr="00D42DDB" w:rsidTr="00D42DDB">
        <w:trPr>
          <w:trHeight w:val="501"/>
        </w:trPr>
        <w:tc>
          <w:tcPr>
            <w:tcW w:w="851" w:type="dxa"/>
          </w:tcPr>
          <w:p w:rsidR="00D42DDB" w:rsidRPr="00D42DDB" w:rsidRDefault="00D42DDB" w:rsidP="00D42DDB">
            <w:pPr>
              <w:spacing w:before="107"/>
              <w:rPr>
                <w:rFonts w:ascii="Times New Roman" w:eastAsia="Times New Roman" w:hAnsi="Times New Roman" w:cs="Times New Roman"/>
                <w:sz w:val="24"/>
              </w:rPr>
            </w:pPr>
            <w:r w:rsidRPr="00D42DDB">
              <w:rPr>
                <w:rFonts w:ascii="Times New Roman" w:eastAsia="Times New Roman" w:hAnsi="Times New Roman" w:cs="Times New Roman"/>
                <w:sz w:val="24"/>
              </w:rPr>
              <w:t>2.1.2.</w:t>
            </w:r>
          </w:p>
        </w:tc>
        <w:tc>
          <w:tcPr>
            <w:tcW w:w="8363" w:type="dxa"/>
          </w:tcPr>
          <w:p w:rsidR="00D42DDB" w:rsidRPr="00D42DDB" w:rsidRDefault="00D42DDB" w:rsidP="00D42DDB">
            <w:pPr>
              <w:spacing w:before="107"/>
              <w:rPr>
                <w:rFonts w:ascii="Times New Roman" w:eastAsia="Times New Roman" w:hAnsi="Times New Roman" w:cs="Times New Roman"/>
                <w:sz w:val="24"/>
                <w:lang w:val="ru-RU"/>
              </w:rPr>
            </w:pPr>
            <w:r w:rsidRPr="00D42DDB">
              <w:rPr>
                <w:rFonts w:ascii="Times New Roman" w:eastAsia="Times New Roman" w:hAnsi="Times New Roman" w:cs="Times New Roman"/>
                <w:sz w:val="24"/>
                <w:lang w:val="ru-RU"/>
              </w:rPr>
              <w:t>Модуль образовательной области «Познавательное развитие»</w:t>
            </w:r>
          </w:p>
        </w:tc>
        <w:tc>
          <w:tcPr>
            <w:tcW w:w="851" w:type="dxa"/>
          </w:tcPr>
          <w:p w:rsidR="00D42DDB" w:rsidRPr="00E13184" w:rsidRDefault="00D42DDB" w:rsidP="00D42DDB">
            <w:pPr>
              <w:spacing w:before="107"/>
              <w:ind w:right="127"/>
              <w:jc w:val="center"/>
              <w:rPr>
                <w:rFonts w:ascii="Times New Roman" w:eastAsia="Times New Roman" w:hAnsi="Times New Roman" w:cs="Times New Roman"/>
                <w:sz w:val="24"/>
                <w:lang w:val="ru-RU"/>
              </w:rPr>
            </w:pPr>
          </w:p>
        </w:tc>
      </w:tr>
      <w:tr w:rsidR="00D42DDB" w:rsidRPr="00D42DDB" w:rsidTr="00D42DDB">
        <w:trPr>
          <w:trHeight w:val="501"/>
        </w:trPr>
        <w:tc>
          <w:tcPr>
            <w:tcW w:w="851" w:type="dxa"/>
          </w:tcPr>
          <w:p w:rsidR="00D42DDB" w:rsidRPr="00D42DDB" w:rsidRDefault="00D42DDB" w:rsidP="00D42DDB">
            <w:pPr>
              <w:spacing w:before="107"/>
              <w:rPr>
                <w:rFonts w:ascii="Times New Roman" w:eastAsia="Times New Roman" w:hAnsi="Times New Roman" w:cs="Times New Roman"/>
                <w:sz w:val="24"/>
              </w:rPr>
            </w:pPr>
            <w:r w:rsidRPr="00D42DDB">
              <w:rPr>
                <w:rFonts w:ascii="Times New Roman" w:eastAsia="Times New Roman" w:hAnsi="Times New Roman" w:cs="Times New Roman"/>
                <w:sz w:val="24"/>
              </w:rPr>
              <w:t>2.1.3.</w:t>
            </w:r>
          </w:p>
        </w:tc>
        <w:tc>
          <w:tcPr>
            <w:tcW w:w="8363" w:type="dxa"/>
          </w:tcPr>
          <w:p w:rsidR="00D42DDB" w:rsidRPr="00D42DDB" w:rsidRDefault="00D42DDB" w:rsidP="00D42DDB">
            <w:pPr>
              <w:spacing w:before="107"/>
              <w:rPr>
                <w:rFonts w:ascii="Times New Roman" w:eastAsia="Times New Roman" w:hAnsi="Times New Roman" w:cs="Times New Roman"/>
                <w:sz w:val="24"/>
                <w:lang w:val="ru-RU"/>
              </w:rPr>
            </w:pPr>
            <w:r w:rsidRPr="00D42DDB">
              <w:rPr>
                <w:rFonts w:ascii="Times New Roman" w:eastAsia="Times New Roman" w:hAnsi="Times New Roman" w:cs="Times New Roman"/>
                <w:sz w:val="24"/>
                <w:lang w:val="ru-RU"/>
              </w:rPr>
              <w:t>Модуль образовательной области «Речевое развитие»</w:t>
            </w:r>
          </w:p>
        </w:tc>
        <w:tc>
          <w:tcPr>
            <w:tcW w:w="851" w:type="dxa"/>
          </w:tcPr>
          <w:p w:rsidR="00D42DDB" w:rsidRPr="003A4D6D" w:rsidRDefault="00D42DDB" w:rsidP="00D42DDB">
            <w:pPr>
              <w:spacing w:before="107"/>
              <w:ind w:right="127"/>
              <w:jc w:val="center"/>
              <w:rPr>
                <w:rFonts w:ascii="Times New Roman" w:eastAsia="Times New Roman" w:hAnsi="Times New Roman" w:cs="Times New Roman"/>
                <w:sz w:val="24"/>
                <w:lang w:val="ru-RU"/>
              </w:rPr>
            </w:pPr>
          </w:p>
        </w:tc>
      </w:tr>
      <w:tr w:rsidR="00D42DDB" w:rsidRPr="00D42DDB" w:rsidTr="00D42DDB">
        <w:trPr>
          <w:trHeight w:val="503"/>
        </w:trPr>
        <w:tc>
          <w:tcPr>
            <w:tcW w:w="851" w:type="dxa"/>
          </w:tcPr>
          <w:p w:rsidR="00D42DDB" w:rsidRPr="00D42DDB" w:rsidRDefault="00D42DDB" w:rsidP="00D42DDB">
            <w:pPr>
              <w:spacing w:before="107"/>
              <w:rPr>
                <w:rFonts w:ascii="Times New Roman" w:eastAsia="Times New Roman" w:hAnsi="Times New Roman" w:cs="Times New Roman"/>
                <w:sz w:val="24"/>
              </w:rPr>
            </w:pPr>
            <w:r w:rsidRPr="00D42DDB">
              <w:rPr>
                <w:rFonts w:ascii="Times New Roman" w:eastAsia="Times New Roman" w:hAnsi="Times New Roman" w:cs="Times New Roman"/>
                <w:sz w:val="24"/>
              </w:rPr>
              <w:t>2.1.4.</w:t>
            </w:r>
          </w:p>
        </w:tc>
        <w:tc>
          <w:tcPr>
            <w:tcW w:w="8363" w:type="dxa"/>
          </w:tcPr>
          <w:p w:rsidR="00D42DDB" w:rsidRPr="00D42DDB" w:rsidRDefault="00D42DDB" w:rsidP="00D42DDB">
            <w:pPr>
              <w:spacing w:before="107"/>
              <w:rPr>
                <w:rFonts w:ascii="Times New Roman" w:eastAsia="Times New Roman" w:hAnsi="Times New Roman" w:cs="Times New Roman"/>
                <w:sz w:val="24"/>
                <w:lang w:val="ru-RU"/>
              </w:rPr>
            </w:pPr>
            <w:r w:rsidRPr="00D42DDB">
              <w:rPr>
                <w:rFonts w:ascii="Times New Roman" w:eastAsia="Times New Roman" w:hAnsi="Times New Roman" w:cs="Times New Roman"/>
                <w:sz w:val="24"/>
                <w:lang w:val="ru-RU"/>
              </w:rPr>
              <w:t>Модуль образовательной области «Художественно-эстетическое развитие»</w:t>
            </w:r>
          </w:p>
        </w:tc>
        <w:tc>
          <w:tcPr>
            <w:tcW w:w="851" w:type="dxa"/>
          </w:tcPr>
          <w:p w:rsidR="00D42DDB" w:rsidRPr="003A4D6D" w:rsidRDefault="00D42DDB" w:rsidP="00D42DDB">
            <w:pPr>
              <w:spacing w:before="107"/>
              <w:ind w:right="127"/>
              <w:jc w:val="center"/>
              <w:rPr>
                <w:rFonts w:ascii="Times New Roman" w:eastAsia="Times New Roman" w:hAnsi="Times New Roman" w:cs="Times New Roman"/>
                <w:sz w:val="24"/>
                <w:lang w:val="ru-RU"/>
              </w:rPr>
            </w:pPr>
          </w:p>
        </w:tc>
      </w:tr>
      <w:tr w:rsidR="00D42DDB" w:rsidRPr="00D42DDB" w:rsidTr="00D42DDB">
        <w:trPr>
          <w:trHeight w:val="501"/>
        </w:trPr>
        <w:tc>
          <w:tcPr>
            <w:tcW w:w="851" w:type="dxa"/>
          </w:tcPr>
          <w:p w:rsidR="00D42DDB" w:rsidRPr="00D42DDB" w:rsidRDefault="00D42DDB" w:rsidP="00D42DDB">
            <w:pPr>
              <w:spacing w:before="107"/>
              <w:rPr>
                <w:rFonts w:ascii="Times New Roman" w:eastAsia="Times New Roman" w:hAnsi="Times New Roman" w:cs="Times New Roman"/>
                <w:sz w:val="24"/>
              </w:rPr>
            </w:pPr>
            <w:r w:rsidRPr="00D42DDB">
              <w:rPr>
                <w:rFonts w:ascii="Times New Roman" w:eastAsia="Times New Roman" w:hAnsi="Times New Roman" w:cs="Times New Roman"/>
                <w:sz w:val="24"/>
              </w:rPr>
              <w:t>2.1.5.</w:t>
            </w:r>
          </w:p>
        </w:tc>
        <w:tc>
          <w:tcPr>
            <w:tcW w:w="8363" w:type="dxa"/>
          </w:tcPr>
          <w:p w:rsidR="00D42DDB" w:rsidRPr="00D42DDB" w:rsidRDefault="00D42DDB" w:rsidP="00D42DDB">
            <w:pPr>
              <w:spacing w:before="107"/>
              <w:rPr>
                <w:rFonts w:ascii="Times New Roman" w:eastAsia="Times New Roman" w:hAnsi="Times New Roman" w:cs="Times New Roman"/>
                <w:sz w:val="24"/>
                <w:lang w:val="ru-RU"/>
              </w:rPr>
            </w:pPr>
            <w:r w:rsidRPr="00D42DDB">
              <w:rPr>
                <w:rFonts w:ascii="Times New Roman" w:eastAsia="Times New Roman" w:hAnsi="Times New Roman" w:cs="Times New Roman"/>
                <w:sz w:val="24"/>
                <w:lang w:val="ru-RU"/>
              </w:rPr>
              <w:t>Модуль образовательной области «Физическое развитие»</w:t>
            </w:r>
          </w:p>
        </w:tc>
        <w:tc>
          <w:tcPr>
            <w:tcW w:w="851" w:type="dxa"/>
          </w:tcPr>
          <w:p w:rsidR="00D42DDB" w:rsidRPr="003A4D6D" w:rsidRDefault="00D42DDB" w:rsidP="00D42DDB">
            <w:pPr>
              <w:spacing w:before="107"/>
              <w:ind w:right="127"/>
              <w:jc w:val="center"/>
              <w:rPr>
                <w:rFonts w:ascii="Times New Roman" w:eastAsia="Times New Roman" w:hAnsi="Times New Roman" w:cs="Times New Roman"/>
                <w:sz w:val="24"/>
                <w:lang w:val="ru-RU"/>
              </w:rPr>
            </w:pPr>
          </w:p>
        </w:tc>
      </w:tr>
      <w:tr w:rsidR="00D42DDB" w:rsidRPr="00D42DDB" w:rsidTr="00D42DDB">
        <w:trPr>
          <w:trHeight w:val="1053"/>
        </w:trPr>
        <w:tc>
          <w:tcPr>
            <w:tcW w:w="851" w:type="dxa"/>
          </w:tcPr>
          <w:p w:rsidR="00D42DDB" w:rsidRPr="00D42DDB" w:rsidRDefault="00D42DDB" w:rsidP="00D42DDB">
            <w:pPr>
              <w:spacing w:before="107"/>
              <w:ind w:left="107"/>
              <w:rPr>
                <w:rFonts w:ascii="Times New Roman" w:eastAsia="Times New Roman" w:hAnsi="Times New Roman" w:cs="Times New Roman"/>
                <w:sz w:val="24"/>
              </w:rPr>
            </w:pPr>
            <w:r w:rsidRPr="00D42DDB">
              <w:rPr>
                <w:rFonts w:ascii="Times New Roman" w:eastAsia="Times New Roman" w:hAnsi="Times New Roman" w:cs="Times New Roman"/>
                <w:sz w:val="24"/>
              </w:rPr>
              <w:t>2.2.</w:t>
            </w:r>
          </w:p>
        </w:tc>
        <w:tc>
          <w:tcPr>
            <w:tcW w:w="8363" w:type="dxa"/>
          </w:tcPr>
          <w:p w:rsidR="00D42DDB" w:rsidRPr="00D42DDB" w:rsidRDefault="00D42DDB" w:rsidP="00D42DDB">
            <w:pPr>
              <w:spacing w:before="107"/>
              <w:ind w:right="100"/>
              <w:jc w:val="both"/>
              <w:rPr>
                <w:rFonts w:ascii="Times New Roman" w:eastAsia="Times New Roman" w:hAnsi="Times New Roman" w:cs="Times New Roman"/>
                <w:sz w:val="24"/>
                <w:lang w:val="ru-RU"/>
              </w:rPr>
            </w:pPr>
            <w:r w:rsidRPr="00D42DDB">
              <w:rPr>
                <w:rFonts w:ascii="Times New Roman" w:eastAsia="Times New Roman" w:hAnsi="Times New Roman" w:cs="Times New Roman"/>
                <w:sz w:val="24"/>
                <w:lang w:val="ru-RU"/>
              </w:rPr>
              <w:t>Вариативные</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формы,</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способы,</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методы</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и</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средства</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реализации</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основной</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общеобразовательной</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программы–образовательной</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программы</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дошкольного</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образования</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в</w:t>
            </w:r>
            <w:r>
              <w:rPr>
                <w:rFonts w:ascii="Times New Roman" w:eastAsia="Times New Roman" w:hAnsi="Times New Roman" w:cs="Times New Roman"/>
                <w:sz w:val="24"/>
                <w:lang w:val="ru-RU"/>
              </w:rPr>
              <w:t xml:space="preserve"> </w:t>
            </w:r>
            <w:r w:rsidR="007328D2">
              <w:rPr>
                <w:rFonts w:ascii="Times New Roman" w:eastAsia="Times New Roman" w:hAnsi="Times New Roman" w:cs="Times New Roman"/>
                <w:sz w:val="24"/>
                <w:lang w:val="ru-RU"/>
              </w:rPr>
              <w:t>группе</w:t>
            </w:r>
            <w:r w:rsidRPr="00D42DDB">
              <w:rPr>
                <w:rFonts w:ascii="Times New Roman" w:eastAsia="Times New Roman" w:hAnsi="Times New Roman" w:cs="Times New Roman"/>
                <w:sz w:val="24"/>
                <w:lang w:val="ru-RU"/>
              </w:rPr>
              <w:t xml:space="preserve"> общеразвивающей направленности</w:t>
            </w:r>
          </w:p>
        </w:tc>
        <w:tc>
          <w:tcPr>
            <w:tcW w:w="851" w:type="dxa"/>
          </w:tcPr>
          <w:p w:rsidR="00D42DDB" w:rsidRPr="003A4D6D" w:rsidRDefault="00D42DDB" w:rsidP="00D42DDB">
            <w:pPr>
              <w:spacing w:before="107"/>
              <w:ind w:right="127"/>
              <w:jc w:val="center"/>
              <w:rPr>
                <w:rFonts w:ascii="Times New Roman" w:eastAsia="Times New Roman" w:hAnsi="Times New Roman" w:cs="Times New Roman"/>
                <w:sz w:val="24"/>
                <w:lang w:val="ru-RU"/>
              </w:rPr>
            </w:pPr>
          </w:p>
        </w:tc>
      </w:tr>
      <w:tr w:rsidR="00D42DDB" w:rsidRPr="00D42DDB" w:rsidTr="00D42DDB">
        <w:trPr>
          <w:trHeight w:val="777"/>
        </w:trPr>
        <w:tc>
          <w:tcPr>
            <w:tcW w:w="851" w:type="dxa"/>
          </w:tcPr>
          <w:p w:rsidR="00D42DDB" w:rsidRPr="007328D2" w:rsidRDefault="00D42DDB" w:rsidP="00D42DDB">
            <w:pPr>
              <w:spacing w:before="107"/>
              <w:ind w:left="107"/>
              <w:rPr>
                <w:rFonts w:ascii="Times New Roman" w:eastAsia="Times New Roman" w:hAnsi="Times New Roman" w:cs="Times New Roman"/>
                <w:sz w:val="24"/>
                <w:lang w:val="ru-RU"/>
              </w:rPr>
            </w:pPr>
          </w:p>
        </w:tc>
        <w:tc>
          <w:tcPr>
            <w:tcW w:w="8363" w:type="dxa"/>
          </w:tcPr>
          <w:p w:rsidR="00D42DDB" w:rsidRPr="00D42DDB" w:rsidRDefault="00D42DDB" w:rsidP="00D42DDB">
            <w:pPr>
              <w:spacing w:before="107"/>
              <w:rPr>
                <w:rFonts w:ascii="Times New Roman" w:eastAsia="Times New Roman" w:hAnsi="Times New Roman" w:cs="Times New Roman"/>
                <w:sz w:val="24"/>
                <w:lang w:val="ru-RU"/>
              </w:rPr>
            </w:pPr>
          </w:p>
        </w:tc>
        <w:tc>
          <w:tcPr>
            <w:tcW w:w="851" w:type="dxa"/>
          </w:tcPr>
          <w:p w:rsidR="00D42DDB" w:rsidRPr="003A4D6D" w:rsidRDefault="00D42DDB" w:rsidP="00D42DDB">
            <w:pPr>
              <w:spacing w:before="107"/>
              <w:ind w:right="127"/>
              <w:jc w:val="center"/>
              <w:rPr>
                <w:rFonts w:ascii="Times New Roman" w:eastAsia="Times New Roman" w:hAnsi="Times New Roman" w:cs="Times New Roman"/>
                <w:sz w:val="24"/>
                <w:lang w:val="ru-RU"/>
              </w:rPr>
            </w:pPr>
          </w:p>
        </w:tc>
      </w:tr>
      <w:tr w:rsidR="00D42DDB" w:rsidRPr="00D42DDB" w:rsidTr="00D42DDB">
        <w:trPr>
          <w:trHeight w:val="779"/>
        </w:trPr>
        <w:tc>
          <w:tcPr>
            <w:tcW w:w="851" w:type="dxa"/>
          </w:tcPr>
          <w:p w:rsidR="00D42DDB" w:rsidRPr="00D42DDB" w:rsidRDefault="00D42DDB" w:rsidP="00D42DDB">
            <w:pPr>
              <w:spacing w:before="109"/>
              <w:ind w:left="107"/>
              <w:rPr>
                <w:rFonts w:ascii="Times New Roman" w:eastAsia="Times New Roman" w:hAnsi="Times New Roman" w:cs="Times New Roman"/>
                <w:sz w:val="24"/>
              </w:rPr>
            </w:pPr>
            <w:r w:rsidRPr="00D42DDB">
              <w:rPr>
                <w:rFonts w:ascii="Times New Roman" w:eastAsia="Times New Roman" w:hAnsi="Times New Roman" w:cs="Times New Roman"/>
                <w:sz w:val="24"/>
              </w:rPr>
              <w:t>2.4.</w:t>
            </w:r>
          </w:p>
        </w:tc>
        <w:tc>
          <w:tcPr>
            <w:tcW w:w="8363" w:type="dxa"/>
          </w:tcPr>
          <w:p w:rsidR="00D42DDB" w:rsidRPr="00D42DDB" w:rsidRDefault="00D42DDB" w:rsidP="00D42DDB">
            <w:pPr>
              <w:spacing w:before="109"/>
              <w:rPr>
                <w:rFonts w:ascii="Times New Roman" w:eastAsia="Times New Roman" w:hAnsi="Times New Roman" w:cs="Times New Roman"/>
                <w:sz w:val="24"/>
                <w:lang w:val="ru-RU"/>
              </w:rPr>
            </w:pPr>
            <w:r w:rsidRPr="00D42DDB">
              <w:rPr>
                <w:rFonts w:ascii="Times New Roman" w:eastAsia="Times New Roman" w:hAnsi="Times New Roman" w:cs="Times New Roman"/>
                <w:sz w:val="24"/>
                <w:lang w:val="ru-RU"/>
              </w:rPr>
              <w:t>Особенности</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образовательной</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деятельности</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разных</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видов</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и</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культурных</w:t>
            </w:r>
            <w:r>
              <w:rPr>
                <w:rFonts w:ascii="Times New Roman" w:eastAsia="Times New Roman" w:hAnsi="Times New Roman" w:cs="Times New Roman"/>
                <w:sz w:val="24"/>
                <w:lang w:val="ru-RU"/>
              </w:rPr>
              <w:t xml:space="preserve"> </w:t>
            </w:r>
            <w:r w:rsidRPr="00D42DDB">
              <w:rPr>
                <w:rFonts w:ascii="Times New Roman" w:eastAsia="Times New Roman" w:hAnsi="Times New Roman" w:cs="Times New Roman"/>
                <w:sz w:val="24"/>
                <w:lang w:val="ru-RU"/>
              </w:rPr>
              <w:t>практик</w:t>
            </w:r>
          </w:p>
        </w:tc>
        <w:tc>
          <w:tcPr>
            <w:tcW w:w="851" w:type="dxa"/>
          </w:tcPr>
          <w:p w:rsidR="00D42DDB" w:rsidRPr="003A4D6D" w:rsidRDefault="00D42DDB" w:rsidP="00D42DDB">
            <w:pPr>
              <w:spacing w:before="109"/>
              <w:ind w:left="107" w:right="127"/>
              <w:rPr>
                <w:rFonts w:ascii="Times New Roman" w:eastAsia="Times New Roman" w:hAnsi="Times New Roman" w:cs="Times New Roman"/>
                <w:sz w:val="24"/>
                <w:lang w:val="ru-RU"/>
              </w:rPr>
            </w:pPr>
          </w:p>
        </w:tc>
      </w:tr>
      <w:tr w:rsidR="00D42DDB" w:rsidTr="00D42DDB">
        <w:trPr>
          <w:trHeight w:val="503"/>
        </w:trPr>
        <w:tc>
          <w:tcPr>
            <w:tcW w:w="851" w:type="dxa"/>
          </w:tcPr>
          <w:p w:rsidR="00D42DDB" w:rsidRDefault="00D42DDB" w:rsidP="00D42DDB">
            <w:pPr>
              <w:pStyle w:val="TableParagraph"/>
              <w:spacing w:before="103"/>
              <w:rPr>
                <w:sz w:val="24"/>
              </w:rPr>
            </w:pPr>
            <w:r>
              <w:rPr>
                <w:sz w:val="24"/>
              </w:rPr>
              <w:t>2.5.</w:t>
            </w:r>
          </w:p>
        </w:tc>
        <w:tc>
          <w:tcPr>
            <w:tcW w:w="8363" w:type="dxa"/>
          </w:tcPr>
          <w:p w:rsidR="00D42DDB" w:rsidRPr="00ED0EF4" w:rsidRDefault="00D42DDB" w:rsidP="00D42DDB">
            <w:pPr>
              <w:pStyle w:val="TableParagraph"/>
              <w:spacing w:before="103"/>
              <w:ind w:left="0"/>
              <w:rPr>
                <w:sz w:val="24"/>
                <w:lang w:val="ru-RU"/>
              </w:rPr>
            </w:pPr>
            <w:r w:rsidRPr="00ED0EF4">
              <w:rPr>
                <w:sz w:val="24"/>
                <w:lang w:val="ru-RU"/>
              </w:rPr>
              <w:t>Способы и направления поддержки детской инициативы</w:t>
            </w:r>
          </w:p>
        </w:tc>
        <w:tc>
          <w:tcPr>
            <w:tcW w:w="851" w:type="dxa"/>
          </w:tcPr>
          <w:p w:rsidR="00D42DDB" w:rsidRPr="003A4D6D" w:rsidRDefault="00D42DDB" w:rsidP="00D42DDB">
            <w:pPr>
              <w:pStyle w:val="TableParagraph"/>
              <w:spacing w:before="103"/>
              <w:ind w:right="127"/>
              <w:rPr>
                <w:sz w:val="24"/>
                <w:lang w:val="ru-RU"/>
              </w:rPr>
            </w:pPr>
          </w:p>
        </w:tc>
      </w:tr>
      <w:tr w:rsidR="00D42DDB" w:rsidTr="00D42DDB">
        <w:trPr>
          <w:trHeight w:val="705"/>
        </w:trPr>
        <w:tc>
          <w:tcPr>
            <w:tcW w:w="851" w:type="dxa"/>
          </w:tcPr>
          <w:p w:rsidR="00D42DDB" w:rsidRDefault="00D42DDB" w:rsidP="00D42DDB">
            <w:pPr>
              <w:pStyle w:val="TableParagraph"/>
              <w:spacing w:before="101"/>
              <w:rPr>
                <w:sz w:val="24"/>
              </w:rPr>
            </w:pPr>
            <w:r>
              <w:rPr>
                <w:sz w:val="24"/>
              </w:rPr>
              <w:t>2.6.</w:t>
            </w:r>
          </w:p>
        </w:tc>
        <w:tc>
          <w:tcPr>
            <w:tcW w:w="8363" w:type="dxa"/>
          </w:tcPr>
          <w:p w:rsidR="00D42DDB" w:rsidRPr="00ED0EF4" w:rsidRDefault="00D42DDB" w:rsidP="00D42DDB">
            <w:pPr>
              <w:pStyle w:val="TableParagraph"/>
              <w:tabs>
                <w:tab w:val="left" w:pos="1673"/>
                <w:tab w:val="left" w:pos="3529"/>
                <w:tab w:val="left" w:pos="5448"/>
                <w:tab w:val="left" w:pos="6823"/>
                <w:tab w:val="left" w:pos="7151"/>
              </w:tabs>
              <w:spacing w:before="101"/>
              <w:ind w:left="0" w:right="104"/>
              <w:rPr>
                <w:sz w:val="24"/>
                <w:lang w:val="ru-RU"/>
              </w:rPr>
            </w:pPr>
            <w:r w:rsidRPr="00ED0EF4">
              <w:rPr>
                <w:sz w:val="24"/>
                <w:lang w:val="ru-RU"/>
              </w:rPr>
              <w:t>Особенности</w:t>
            </w:r>
            <w:r w:rsidRPr="00ED0EF4">
              <w:rPr>
                <w:sz w:val="24"/>
                <w:lang w:val="ru-RU"/>
              </w:rPr>
              <w:tab/>
              <w:t>взаимодействия</w:t>
            </w:r>
            <w:r w:rsidRPr="00ED0EF4">
              <w:rPr>
                <w:sz w:val="24"/>
                <w:lang w:val="ru-RU"/>
              </w:rPr>
              <w:tab/>
              <w:t>педагогического</w:t>
            </w:r>
            <w:r w:rsidRPr="00ED0EF4">
              <w:rPr>
                <w:sz w:val="24"/>
                <w:lang w:val="ru-RU"/>
              </w:rPr>
              <w:tab/>
              <w:t>коллектива</w:t>
            </w:r>
            <w:r w:rsidRPr="00ED0EF4">
              <w:rPr>
                <w:sz w:val="24"/>
                <w:lang w:val="ru-RU"/>
              </w:rPr>
              <w:tab/>
              <w:t>с</w:t>
            </w:r>
            <w:r w:rsidRPr="00ED0EF4">
              <w:rPr>
                <w:sz w:val="24"/>
                <w:lang w:val="ru-RU"/>
              </w:rPr>
              <w:tab/>
            </w:r>
            <w:r w:rsidRPr="00ED0EF4">
              <w:rPr>
                <w:spacing w:val="-1"/>
                <w:sz w:val="24"/>
                <w:lang w:val="ru-RU"/>
              </w:rPr>
              <w:t xml:space="preserve">семьями </w:t>
            </w:r>
            <w:r w:rsidRPr="00ED0EF4">
              <w:rPr>
                <w:sz w:val="24"/>
                <w:lang w:val="ru-RU"/>
              </w:rPr>
              <w:t>воспитанников</w:t>
            </w:r>
          </w:p>
        </w:tc>
        <w:tc>
          <w:tcPr>
            <w:tcW w:w="851" w:type="dxa"/>
          </w:tcPr>
          <w:p w:rsidR="00D42DDB" w:rsidRPr="003A4D6D" w:rsidRDefault="00D42DDB" w:rsidP="00D42DDB">
            <w:pPr>
              <w:pStyle w:val="TableParagraph"/>
              <w:spacing w:before="101"/>
              <w:ind w:right="127"/>
              <w:rPr>
                <w:sz w:val="24"/>
                <w:lang w:val="ru-RU"/>
              </w:rPr>
            </w:pPr>
          </w:p>
        </w:tc>
      </w:tr>
      <w:tr w:rsidR="00D42DDB" w:rsidTr="00D42DDB">
        <w:trPr>
          <w:trHeight w:val="501"/>
        </w:trPr>
        <w:tc>
          <w:tcPr>
            <w:tcW w:w="851" w:type="dxa"/>
          </w:tcPr>
          <w:p w:rsidR="00D42DDB" w:rsidRDefault="00D42DDB" w:rsidP="00D42DDB">
            <w:pPr>
              <w:pStyle w:val="TableParagraph"/>
              <w:spacing w:before="106"/>
              <w:ind w:left="0"/>
              <w:rPr>
                <w:b/>
                <w:sz w:val="24"/>
              </w:rPr>
            </w:pPr>
            <w:r>
              <w:rPr>
                <w:b/>
                <w:sz w:val="24"/>
              </w:rPr>
              <w:t>3.</w:t>
            </w:r>
          </w:p>
        </w:tc>
        <w:tc>
          <w:tcPr>
            <w:tcW w:w="8363" w:type="dxa"/>
          </w:tcPr>
          <w:p w:rsidR="00D42DDB" w:rsidRDefault="00D42DDB" w:rsidP="00D42DDB">
            <w:pPr>
              <w:pStyle w:val="TableParagraph"/>
              <w:spacing w:before="106"/>
              <w:ind w:left="0"/>
              <w:rPr>
                <w:b/>
                <w:sz w:val="24"/>
              </w:rPr>
            </w:pPr>
            <w:r>
              <w:rPr>
                <w:b/>
                <w:sz w:val="24"/>
              </w:rPr>
              <w:t>Организационный раздел</w:t>
            </w:r>
          </w:p>
        </w:tc>
        <w:tc>
          <w:tcPr>
            <w:tcW w:w="851" w:type="dxa"/>
          </w:tcPr>
          <w:p w:rsidR="00D42DDB" w:rsidRPr="003A4D6D" w:rsidRDefault="00D42DDB" w:rsidP="00D42DDB">
            <w:pPr>
              <w:pStyle w:val="TableParagraph"/>
              <w:spacing w:before="101"/>
              <w:ind w:right="127"/>
              <w:rPr>
                <w:sz w:val="24"/>
                <w:lang w:val="ru-RU"/>
              </w:rPr>
            </w:pPr>
          </w:p>
        </w:tc>
      </w:tr>
      <w:tr w:rsidR="00D42DDB" w:rsidTr="00D42DDB">
        <w:trPr>
          <w:trHeight w:val="1055"/>
        </w:trPr>
        <w:tc>
          <w:tcPr>
            <w:tcW w:w="851" w:type="dxa"/>
          </w:tcPr>
          <w:p w:rsidR="00D42DDB" w:rsidRDefault="00D42DDB" w:rsidP="00D42DDB">
            <w:pPr>
              <w:pStyle w:val="TableParagraph"/>
              <w:spacing w:before="103"/>
              <w:ind w:left="0"/>
              <w:rPr>
                <w:sz w:val="24"/>
              </w:rPr>
            </w:pPr>
            <w:r>
              <w:rPr>
                <w:sz w:val="24"/>
              </w:rPr>
              <w:t>3.1.</w:t>
            </w:r>
          </w:p>
        </w:tc>
        <w:tc>
          <w:tcPr>
            <w:tcW w:w="8363" w:type="dxa"/>
          </w:tcPr>
          <w:p w:rsidR="00D42DDB" w:rsidRPr="00ED0EF4" w:rsidRDefault="00D42DDB" w:rsidP="00D42DDB">
            <w:pPr>
              <w:pStyle w:val="TableParagraph"/>
              <w:spacing w:before="103"/>
              <w:ind w:left="0" w:right="100"/>
              <w:jc w:val="both"/>
              <w:rPr>
                <w:sz w:val="24"/>
                <w:lang w:val="ru-RU"/>
              </w:rPr>
            </w:pPr>
            <w:r w:rsidRPr="00ED0EF4">
              <w:rPr>
                <w:sz w:val="24"/>
                <w:lang w:val="ru-RU"/>
              </w:rPr>
              <w:t>Материально-  техническое обеспечение основной общеобразовательной программы–образовательной программы дошкольного образования в группах общеразвивающей направленности</w:t>
            </w:r>
          </w:p>
        </w:tc>
        <w:tc>
          <w:tcPr>
            <w:tcW w:w="851" w:type="dxa"/>
          </w:tcPr>
          <w:p w:rsidR="00D42DDB" w:rsidRPr="003A4D6D" w:rsidRDefault="00D42DDB" w:rsidP="00D42DDB">
            <w:pPr>
              <w:pStyle w:val="TableParagraph"/>
              <w:spacing w:before="103"/>
              <w:ind w:right="127"/>
              <w:rPr>
                <w:sz w:val="24"/>
                <w:lang w:val="ru-RU"/>
              </w:rPr>
            </w:pPr>
          </w:p>
        </w:tc>
      </w:tr>
      <w:tr w:rsidR="00D42DDB" w:rsidTr="00D42DDB">
        <w:trPr>
          <w:trHeight w:val="777"/>
        </w:trPr>
        <w:tc>
          <w:tcPr>
            <w:tcW w:w="851" w:type="dxa"/>
          </w:tcPr>
          <w:p w:rsidR="00D42DDB" w:rsidRDefault="00D42DDB" w:rsidP="00D42DDB">
            <w:pPr>
              <w:pStyle w:val="TableParagraph"/>
              <w:spacing w:before="101"/>
              <w:ind w:left="0"/>
              <w:rPr>
                <w:sz w:val="24"/>
              </w:rPr>
            </w:pPr>
            <w:r>
              <w:rPr>
                <w:sz w:val="24"/>
              </w:rPr>
              <w:t>3.2.</w:t>
            </w:r>
          </w:p>
        </w:tc>
        <w:tc>
          <w:tcPr>
            <w:tcW w:w="8363" w:type="dxa"/>
          </w:tcPr>
          <w:p w:rsidR="00D42DDB" w:rsidRPr="00ED0EF4" w:rsidRDefault="00D42DDB" w:rsidP="00D42DDB">
            <w:pPr>
              <w:pStyle w:val="TableParagraph"/>
              <w:tabs>
                <w:tab w:val="left" w:pos="1651"/>
                <w:tab w:val="left" w:pos="3456"/>
                <w:tab w:val="left" w:pos="4999"/>
                <w:tab w:val="left" w:pos="5342"/>
                <w:tab w:val="left" w:pos="6719"/>
                <w:tab w:val="left" w:pos="7884"/>
              </w:tabs>
              <w:spacing w:before="101"/>
              <w:ind w:left="0" w:right="106"/>
              <w:rPr>
                <w:sz w:val="24"/>
                <w:lang w:val="ru-RU"/>
              </w:rPr>
            </w:pPr>
            <w:r w:rsidRPr="00ED0EF4">
              <w:rPr>
                <w:sz w:val="24"/>
                <w:lang w:val="ru-RU"/>
              </w:rPr>
              <w:t>Обеспечение</w:t>
            </w:r>
            <w:r w:rsidRPr="00ED0EF4">
              <w:rPr>
                <w:sz w:val="24"/>
                <w:lang w:val="ru-RU"/>
              </w:rPr>
              <w:tab/>
              <w:t>методическими</w:t>
            </w:r>
            <w:r w:rsidRPr="00ED0EF4">
              <w:rPr>
                <w:sz w:val="24"/>
                <w:lang w:val="ru-RU"/>
              </w:rPr>
              <w:tab/>
              <w:t>материалами</w:t>
            </w:r>
            <w:r w:rsidRPr="00ED0EF4">
              <w:rPr>
                <w:sz w:val="24"/>
                <w:lang w:val="ru-RU"/>
              </w:rPr>
              <w:tab/>
              <w:t>и</w:t>
            </w:r>
            <w:r w:rsidRPr="00ED0EF4">
              <w:rPr>
                <w:sz w:val="24"/>
                <w:lang w:val="ru-RU"/>
              </w:rPr>
              <w:tab/>
              <w:t>средствами</w:t>
            </w:r>
            <w:r w:rsidRPr="00ED0EF4">
              <w:rPr>
                <w:sz w:val="24"/>
                <w:lang w:val="ru-RU"/>
              </w:rPr>
              <w:tab/>
              <w:t>обучения</w:t>
            </w:r>
            <w:r w:rsidRPr="00ED0EF4">
              <w:rPr>
                <w:sz w:val="24"/>
                <w:lang w:val="ru-RU"/>
              </w:rPr>
              <w:tab/>
            </w:r>
            <w:r w:rsidRPr="00ED0EF4">
              <w:rPr>
                <w:spacing w:val="-5"/>
                <w:sz w:val="24"/>
                <w:lang w:val="ru-RU"/>
              </w:rPr>
              <w:t xml:space="preserve">и </w:t>
            </w:r>
            <w:r w:rsidRPr="00ED0EF4">
              <w:rPr>
                <w:sz w:val="24"/>
                <w:lang w:val="ru-RU"/>
              </w:rPr>
              <w:t>воспитания</w:t>
            </w:r>
          </w:p>
        </w:tc>
        <w:tc>
          <w:tcPr>
            <w:tcW w:w="851" w:type="dxa"/>
          </w:tcPr>
          <w:p w:rsidR="00D42DDB" w:rsidRPr="003A4D6D" w:rsidRDefault="00D42DDB" w:rsidP="00D42DDB">
            <w:pPr>
              <w:pStyle w:val="TableParagraph"/>
              <w:spacing w:before="101"/>
              <w:ind w:right="127"/>
              <w:rPr>
                <w:sz w:val="24"/>
                <w:lang w:val="ru-RU"/>
              </w:rPr>
            </w:pPr>
          </w:p>
        </w:tc>
      </w:tr>
      <w:tr w:rsidR="00D42DDB" w:rsidTr="00D42DDB">
        <w:trPr>
          <w:trHeight w:val="501"/>
        </w:trPr>
        <w:tc>
          <w:tcPr>
            <w:tcW w:w="851" w:type="dxa"/>
          </w:tcPr>
          <w:p w:rsidR="00D42DDB" w:rsidRDefault="00D42DDB" w:rsidP="00D42DDB">
            <w:pPr>
              <w:pStyle w:val="TableParagraph"/>
              <w:spacing w:before="101"/>
              <w:ind w:left="0"/>
              <w:rPr>
                <w:sz w:val="24"/>
              </w:rPr>
            </w:pPr>
            <w:r>
              <w:rPr>
                <w:sz w:val="24"/>
              </w:rPr>
              <w:t>3.3.</w:t>
            </w:r>
          </w:p>
        </w:tc>
        <w:tc>
          <w:tcPr>
            <w:tcW w:w="8363" w:type="dxa"/>
          </w:tcPr>
          <w:p w:rsidR="00D42DDB" w:rsidRDefault="00D42DDB" w:rsidP="00D42DDB">
            <w:pPr>
              <w:pStyle w:val="TableParagraph"/>
              <w:spacing w:before="101"/>
              <w:ind w:left="0"/>
              <w:rPr>
                <w:sz w:val="24"/>
              </w:rPr>
            </w:pPr>
            <w:r>
              <w:rPr>
                <w:sz w:val="24"/>
              </w:rPr>
              <w:t>Режим и распорядок дня</w:t>
            </w:r>
          </w:p>
        </w:tc>
        <w:tc>
          <w:tcPr>
            <w:tcW w:w="851" w:type="dxa"/>
          </w:tcPr>
          <w:p w:rsidR="00D42DDB" w:rsidRPr="003A4D6D" w:rsidRDefault="00D42DDB" w:rsidP="00D42DDB">
            <w:pPr>
              <w:pStyle w:val="TableParagraph"/>
              <w:spacing w:before="101"/>
              <w:ind w:left="0" w:right="127"/>
              <w:jc w:val="center"/>
              <w:rPr>
                <w:sz w:val="24"/>
                <w:lang w:val="ru-RU"/>
              </w:rPr>
            </w:pPr>
          </w:p>
        </w:tc>
      </w:tr>
      <w:tr w:rsidR="00D42DDB" w:rsidTr="00D42DDB">
        <w:trPr>
          <w:trHeight w:val="504"/>
        </w:trPr>
        <w:tc>
          <w:tcPr>
            <w:tcW w:w="851" w:type="dxa"/>
          </w:tcPr>
          <w:p w:rsidR="00D42DDB" w:rsidRDefault="00D42DDB" w:rsidP="00D42DDB">
            <w:pPr>
              <w:pStyle w:val="TableParagraph"/>
              <w:spacing w:before="104"/>
              <w:ind w:left="0"/>
              <w:rPr>
                <w:sz w:val="24"/>
              </w:rPr>
            </w:pPr>
            <w:r>
              <w:rPr>
                <w:sz w:val="24"/>
              </w:rPr>
              <w:t>3.4.</w:t>
            </w:r>
          </w:p>
        </w:tc>
        <w:tc>
          <w:tcPr>
            <w:tcW w:w="8363" w:type="dxa"/>
          </w:tcPr>
          <w:p w:rsidR="00D42DDB" w:rsidRDefault="00D42DDB" w:rsidP="00D42DDB">
            <w:pPr>
              <w:pStyle w:val="TableParagraph"/>
              <w:spacing w:before="104"/>
              <w:ind w:left="0"/>
              <w:rPr>
                <w:sz w:val="24"/>
              </w:rPr>
            </w:pPr>
            <w:r>
              <w:rPr>
                <w:sz w:val="24"/>
              </w:rPr>
              <w:t>Традиционные события, праздники, мероприятия</w:t>
            </w:r>
          </w:p>
        </w:tc>
        <w:tc>
          <w:tcPr>
            <w:tcW w:w="851" w:type="dxa"/>
          </w:tcPr>
          <w:p w:rsidR="00D42DDB" w:rsidRDefault="00D42DDB" w:rsidP="00D42DDB">
            <w:pPr>
              <w:pStyle w:val="TableParagraph"/>
              <w:spacing w:before="104"/>
              <w:ind w:left="0" w:right="127"/>
              <w:jc w:val="center"/>
              <w:rPr>
                <w:sz w:val="24"/>
              </w:rPr>
            </w:pPr>
          </w:p>
        </w:tc>
      </w:tr>
      <w:tr w:rsidR="00D42DDB" w:rsidTr="00D42DDB">
        <w:trPr>
          <w:trHeight w:val="501"/>
        </w:trPr>
        <w:tc>
          <w:tcPr>
            <w:tcW w:w="851" w:type="dxa"/>
          </w:tcPr>
          <w:p w:rsidR="00D42DDB" w:rsidRDefault="00D42DDB" w:rsidP="00D42DDB">
            <w:pPr>
              <w:pStyle w:val="TableParagraph"/>
              <w:spacing w:before="101"/>
              <w:ind w:left="0"/>
              <w:rPr>
                <w:sz w:val="24"/>
              </w:rPr>
            </w:pPr>
            <w:r>
              <w:rPr>
                <w:sz w:val="24"/>
              </w:rPr>
              <w:t>3.5.</w:t>
            </w:r>
          </w:p>
        </w:tc>
        <w:tc>
          <w:tcPr>
            <w:tcW w:w="8363" w:type="dxa"/>
          </w:tcPr>
          <w:p w:rsidR="00D42DDB" w:rsidRPr="00ED0EF4" w:rsidRDefault="00D42DDB" w:rsidP="00D42DDB">
            <w:pPr>
              <w:pStyle w:val="TableParagraph"/>
              <w:spacing w:before="101"/>
              <w:ind w:left="0"/>
              <w:rPr>
                <w:sz w:val="24"/>
                <w:lang w:val="ru-RU"/>
              </w:rPr>
            </w:pPr>
            <w:r w:rsidRPr="00ED0EF4">
              <w:rPr>
                <w:sz w:val="24"/>
                <w:lang w:val="ru-RU"/>
              </w:rPr>
              <w:t>Особенности</w:t>
            </w:r>
            <w:r w:rsidR="00ED0EF4">
              <w:rPr>
                <w:sz w:val="24"/>
                <w:lang w:val="ru-RU"/>
              </w:rPr>
              <w:t xml:space="preserve"> </w:t>
            </w:r>
            <w:r w:rsidRPr="00ED0EF4">
              <w:rPr>
                <w:sz w:val="24"/>
                <w:lang w:val="ru-RU"/>
              </w:rPr>
              <w:t>организации</w:t>
            </w:r>
            <w:r w:rsidR="00ED0EF4">
              <w:rPr>
                <w:sz w:val="24"/>
                <w:lang w:val="ru-RU"/>
              </w:rPr>
              <w:t xml:space="preserve"> </w:t>
            </w:r>
            <w:r w:rsidRPr="00ED0EF4">
              <w:rPr>
                <w:sz w:val="24"/>
                <w:lang w:val="ru-RU"/>
              </w:rPr>
              <w:t>развивающей</w:t>
            </w:r>
            <w:r w:rsidR="00ED0EF4">
              <w:rPr>
                <w:sz w:val="24"/>
                <w:lang w:val="ru-RU"/>
              </w:rPr>
              <w:t xml:space="preserve"> </w:t>
            </w:r>
            <w:r w:rsidRPr="00ED0EF4">
              <w:rPr>
                <w:sz w:val="24"/>
                <w:lang w:val="ru-RU"/>
              </w:rPr>
              <w:t>предметно-пространственной</w:t>
            </w:r>
            <w:r w:rsidR="00ED0EF4">
              <w:rPr>
                <w:sz w:val="24"/>
                <w:lang w:val="ru-RU"/>
              </w:rPr>
              <w:t xml:space="preserve"> </w:t>
            </w:r>
            <w:r w:rsidRPr="00ED0EF4">
              <w:rPr>
                <w:sz w:val="24"/>
                <w:lang w:val="ru-RU"/>
              </w:rPr>
              <w:t>среды</w:t>
            </w:r>
          </w:p>
        </w:tc>
        <w:tc>
          <w:tcPr>
            <w:tcW w:w="851" w:type="dxa"/>
          </w:tcPr>
          <w:p w:rsidR="00D42DDB" w:rsidRPr="00A6139A" w:rsidRDefault="00D42DDB" w:rsidP="00D42DDB">
            <w:pPr>
              <w:pStyle w:val="TableParagraph"/>
              <w:spacing w:before="101"/>
              <w:ind w:left="0" w:right="127"/>
              <w:jc w:val="center"/>
              <w:rPr>
                <w:sz w:val="24"/>
                <w:lang w:val="ru-RU"/>
              </w:rPr>
            </w:pPr>
          </w:p>
        </w:tc>
      </w:tr>
      <w:tr w:rsidR="00D42DDB" w:rsidTr="00D42DDB">
        <w:trPr>
          <w:trHeight w:val="908"/>
        </w:trPr>
        <w:tc>
          <w:tcPr>
            <w:tcW w:w="851" w:type="dxa"/>
          </w:tcPr>
          <w:p w:rsidR="00D42DDB" w:rsidRDefault="00D42DDB" w:rsidP="00D42DDB">
            <w:pPr>
              <w:pStyle w:val="TableParagraph"/>
              <w:spacing w:before="106"/>
              <w:ind w:left="0" w:firstLine="142"/>
              <w:rPr>
                <w:b/>
                <w:sz w:val="24"/>
              </w:rPr>
            </w:pPr>
            <w:r>
              <w:rPr>
                <w:b/>
                <w:sz w:val="24"/>
              </w:rPr>
              <w:t>4.</w:t>
            </w:r>
          </w:p>
        </w:tc>
        <w:tc>
          <w:tcPr>
            <w:tcW w:w="8363" w:type="dxa"/>
          </w:tcPr>
          <w:p w:rsidR="00D42DDB" w:rsidRPr="00ED0EF4" w:rsidRDefault="00D42DDB" w:rsidP="00D42DDB">
            <w:pPr>
              <w:pStyle w:val="TableParagraph"/>
              <w:ind w:left="0" w:right="141" w:firstLine="142"/>
              <w:jc w:val="both"/>
              <w:rPr>
                <w:spacing w:val="1"/>
                <w:sz w:val="24"/>
                <w:lang w:val="ru-RU"/>
              </w:rPr>
            </w:pPr>
            <w:r w:rsidRPr="00ED0EF4">
              <w:rPr>
                <w:sz w:val="24"/>
                <w:lang w:val="ru-RU"/>
              </w:rPr>
              <w:t>Дополнительный раздел.</w:t>
            </w:r>
          </w:p>
          <w:p w:rsidR="00D42DDB" w:rsidRPr="00ED0EF4" w:rsidRDefault="00D42DDB" w:rsidP="00D42DDB">
            <w:pPr>
              <w:pStyle w:val="TableParagraph"/>
              <w:ind w:left="0" w:right="141" w:firstLine="142"/>
              <w:jc w:val="both"/>
              <w:rPr>
                <w:spacing w:val="1"/>
                <w:sz w:val="24"/>
                <w:lang w:val="ru-RU"/>
              </w:rPr>
            </w:pPr>
            <w:r w:rsidRPr="00ED0EF4">
              <w:rPr>
                <w:sz w:val="24"/>
                <w:lang w:val="ru-RU"/>
              </w:rPr>
              <w:t>Краткая презентация основной общеобразовательной программы–</w:t>
            </w:r>
          </w:p>
          <w:p w:rsidR="00D42DDB" w:rsidRPr="00ED0EF4" w:rsidRDefault="00D42DDB" w:rsidP="00D42DDB">
            <w:pPr>
              <w:pStyle w:val="TableParagraph"/>
              <w:ind w:left="0" w:right="141" w:firstLine="142"/>
              <w:jc w:val="both"/>
              <w:rPr>
                <w:b/>
                <w:sz w:val="24"/>
                <w:lang w:val="ru-RU"/>
              </w:rPr>
            </w:pPr>
            <w:r w:rsidRPr="00ED0EF4">
              <w:rPr>
                <w:sz w:val="24"/>
                <w:lang w:val="ru-RU"/>
              </w:rPr>
              <w:t>Образовательной программы дошкольн</w:t>
            </w:r>
            <w:r w:rsidR="00CD280E">
              <w:rPr>
                <w:sz w:val="24"/>
                <w:lang w:val="ru-RU"/>
              </w:rPr>
              <w:t xml:space="preserve">ого образования МДОУ Сменовский детский сад </w:t>
            </w:r>
          </w:p>
        </w:tc>
        <w:tc>
          <w:tcPr>
            <w:tcW w:w="851" w:type="dxa"/>
          </w:tcPr>
          <w:p w:rsidR="00D42DDB" w:rsidRPr="00A6139A" w:rsidRDefault="00D42DDB" w:rsidP="00D42DDB">
            <w:pPr>
              <w:pStyle w:val="TableParagraph"/>
              <w:spacing w:before="101"/>
              <w:ind w:left="0" w:right="127"/>
              <w:jc w:val="center"/>
              <w:rPr>
                <w:sz w:val="24"/>
                <w:lang w:val="ru-RU"/>
              </w:rPr>
            </w:pPr>
          </w:p>
        </w:tc>
      </w:tr>
    </w:tbl>
    <w:p w:rsidR="00D42DDB" w:rsidRDefault="00D42DDB">
      <w:r>
        <w:br w:type="page"/>
      </w:r>
    </w:p>
    <w:p w:rsidR="00D42DDB" w:rsidRPr="00D42DDB" w:rsidRDefault="00D42DDB" w:rsidP="00D42DDB">
      <w:pPr>
        <w:widowControl w:val="0"/>
        <w:autoSpaceDE w:val="0"/>
        <w:autoSpaceDN w:val="0"/>
        <w:spacing w:before="73" w:after="0" w:line="240" w:lineRule="auto"/>
        <w:ind w:right="958" w:firstLine="426"/>
        <w:jc w:val="center"/>
        <w:rPr>
          <w:rFonts w:ascii="Times New Roman" w:eastAsia="Times New Roman" w:hAnsi="Times New Roman" w:cs="Times New Roman"/>
          <w:b/>
          <w:sz w:val="24"/>
        </w:rPr>
      </w:pPr>
      <w:r w:rsidRPr="00D42DDB">
        <w:rPr>
          <w:rFonts w:ascii="Times New Roman" w:eastAsia="Times New Roman" w:hAnsi="Times New Roman" w:cs="Times New Roman"/>
          <w:b/>
          <w:sz w:val="24"/>
        </w:rPr>
        <w:t>Введение</w:t>
      </w:r>
    </w:p>
    <w:p w:rsidR="00D42DDB" w:rsidRPr="00D42DDB" w:rsidRDefault="00D42DDB" w:rsidP="00D42DDB">
      <w:pPr>
        <w:widowControl w:val="0"/>
        <w:autoSpaceDE w:val="0"/>
        <w:autoSpaceDN w:val="0"/>
        <w:spacing w:before="7" w:after="0" w:line="240" w:lineRule="auto"/>
        <w:ind w:firstLine="426"/>
        <w:rPr>
          <w:rFonts w:ascii="Times New Roman" w:eastAsia="Times New Roman" w:hAnsi="Times New Roman" w:cs="Times New Roman"/>
          <w:b/>
          <w:sz w:val="23"/>
          <w:szCs w:val="24"/>
        </w:rPr>
      </w:pP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Основная общеобразовательная программа - образовательная программа дошкольного</w:t>
      </w:r>
      <w:r>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группах</w:t>
      </w:r>
      <w:r>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общеразвивающей</w:t>
      </w:r>
      <w:r>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направленности</w:t>
      </w:r>
      <w:r>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(далее–ООП</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Муниципального дошкольного образовател</w:t>
      </w:r>
      <w:r w:rsidR="00CD280E">
        <w:rPr>
          <w:rFonts w:ascii="Times New Roman" w:eastAsia="Times New Roman" w:hAnsi="Times New Roman" w:cs="Times New Roman"/>
          <w:sz w:val="24"/>
          <w:szCs w:val="24"/>
        </w:rPr>
        <w:t>ьного учреждения Сменовский детский сад</w:t>
      </w:r>
      <w:r>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(далее – МДОУ) разработана в соответствии Федеральным законом от 29 декабря 2012г. № 273-ФЗ «Об образовании в Российской Федерации» (с изменениями и дополнениями),</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требованиями</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Федерального</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государственного</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образовательного</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стандарта</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утвержденного</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Приказом</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Министерства</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науки</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РФ</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17.10.2013 № 1155 (далее – ФГОС ДО), и с учетом Примерной основной образовательной</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программы</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одобренной</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решением</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федерального</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учебно-методического объединения по общему образованию (протокол от 20 мая 2015 г. № 2/15)(далее– ПООП).</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ООП</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 разработа</w:t>
      </w:r>
      <w:r w:rsidR="00A42633">
        <w:rPr>
          <w:rFonts w:ascii="Times New Roman" w:eastAsia="Times New Roman" w:hAnsi="Times New Roman" w:cs="Times New Roman"/>
          <w:sz w:val="24"/>
          <w:szCs w:val="24"/>
        </w:rPr>
        <w:t>на педагогическим коллективом М</w:t>
      </w:r>
      <w:r w:rsidRPr="00D42DDB">
        <w:rPr>
          <w:rFonts w:ascii="Times New Roman" w:eastAsia="Times New Roman" w:hAnsi="Times New Roman" w:cs="Times New Roman"/>
          <w:sz w:val="24"/>
          <w:szCs w:val="24"/>
        </w:rPr>
        <w:t>ДОУ.</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pacing w:val="-18"/>
          <w:sz w:val="24"/>
          <w:szCs w:val="24"/>
        </w:rPr>
        <w:t>Основанием</w:t>
      </w:r>
      <w:r w:rsidR="00A42633">
        <w:rPr>
          <w:rFonts w:ascii="Times New Roman" w:eastAsia="Times New Roman" w:hAnsi="Times New Roman" w:cs="Times New Roman"/>
          <w:spacing w:val="-18"/>
          <w:sz w:val="24"/>
          <w:szCs w:val="24"/>
        </w:rPr>
        <w:t xml:space="preserve"> </w:t>
      </w:r>
      <w:r w:rsidRPr="00D42DDB">
        <w:rPr>
          <w:rFonts w:ascii="Times New Roman" w:eastAsia="Times New Roman" w:hAnsi="Times New Roman" w:cs="Times New Roman"/>
          <w:spacing w:val="-18"/>
          <w:sz w:val="24"/>
          <w:szCs w:val="24"/>
        </w:rPr>
        <w:t>для разработки</w:t>
      </w:r>
      <w:r w:rsidR="00A42633">
        <w:rPr>
          <w:rFonts w:ascii="Times New Roman" w:eastAsia="Times New Roman" w:hAnsi="Times New Roman" w:cs="Times New Roman"/>
          <w:spacing w:val="-18"/>
          <w:sz w:val="24"/>
          <w:szCs w:val="24"/>
        </w:rPr>
        <w:t xml:space="preserve"> </w:t>
      </w:r>
      <w:r w:rsidRPr="00D42DDB">
        <w:rPr>
          <w:rFonts w:ascii="Times New Roman" w:eastAsia="Times New Roman" w:hAnsi="Times New Roman" w:cs="Times New Roman"/>
          <w:spacing w:val="-18"/>
          <w:sz w:val="24"/>
          <w:szCs w:val="24"/>
        </w:rPr>
        <w:t>ООП ДО послужили</w:t>
      </w:r>
      <w:r w:rsidR="00A42633">
        <w:rPr>
          <w:rFonts w:ascii="Times New Roman" w:eastAsia="Times New Roman" w:hAnsi="Times New Roman" w:cs="Times New Roman"/>
          <w:spacing w:val="-18"/>
          <w:sz w:val="24"/>
          <w:szCs w:val="24"/>
        </w:rPr>
        <w:t xml:space="preserve"> </w:t>
      </w:r>
      <w:r w:rsidRPr="00D42DDB">
        <w:rPr>
          <w:rFonts w:ascii="Times New Roman" w:eastAsia="Times New Roman" w:hAnsi="Times New Roman" w:cs="Times New Roman"/>
          <w:spacing w:val="-18"/>
          <w:sz w:val="24"/>
          <w:szCs w:val="24"/>
        </w:rPr>
        <w:t>нормативно-правовые</w:t>
      </w:r>
      <w:r w:rsidR="00A42633">
        <w:rPr>
          <w:rFonts w:ascii="Times New Roman" w:eastAsia="Times New Roman" w:hAnsi="Times New Roman" w:cs="Times New Roman"/>
          <w:spacing w:val="-18"/>
          <w:sz w:val="24"/>
          <w:szCs w:val="24"/>
        </w:rPr>
        <w:t xml:space="preserve"> </w:t>
      </w:r>
      <w:r w:rsidRPr="00D42DDB">
        <w:rPr>
          <w:rFonts w:ascii="Times New Roman" w:eastAsia="Times New Roman" w:hAnsi="Times New Roman" w:cs="Times New Roman"/>
          <w:spacing w:val="-17"/>
          <w:sz w:val="24"/>
          <w:szCs w:val="24"/>
        </w:rPr>
        <w:t>документы:</w:t>
      </w:r>
    </w:p>
    <w:p w:rsidR="00D42DDB" w:rsidRPr="00D42DDB" w:rsidRDefault="00D42DDB" w:rsidP="00DE657E">
      <w:pPr>
        <w:widowControl w:val="0"/>
        <w:numPr>
          <w:ilvl w:val="0"/>
          <w:numId w:val="107"/>
        </w:numPr>
        <w:tabs>
          <w:tab w:val="left" w:pos="426"/>
          <w:tab w:val="left" w:pos="982"/>
        </w:tabs>
        <w:autoSpaceDE w:val="0"/>
        <w:autoSpaceDN w:val="0"/>
        <w:spacing w:after="0" w:line="242" w:lineRule="auto"/>
        <w:ind w:right="-1" w:firstLine="284"/>
        <w:jc w:val="both"/>
        <w:rPr>
          <w:rFonts w:ascii="Times New Roman" w:eastAsia="Times New Roman" w:hAnsi="Times New Roman" w:cs="Times New Roman"/>
          <w:sz w:val="24"/>
        </w:rPr>
      </w:pPr>
      <w:r w:rsidRPr="00D42DDB">
        <w:rPr>
          <w:rFonts w:ascii="Times New Roman" w:eastAsia="Times New Roman" w:hAnsi="Times New Roman" w:cs="Times New Roman"/>
          <w:sz w:val="24"/>
        </w:rPr>
        <w:t>Конвенция о правах ребенка. Принята резолюцией 44/25 Генеральной Ассамблеи от20ноября 1989 года.  ООН</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1990.</w:t>
      </w:r>
    </w:p>
    <w:p w:rsidR="00D42DDB" w:rsidRPr="00D42DDB" w:rsidRDefault="00D42DDB" w:rsidP="00DE657E">
      <w:pPr>
        <w:widowControl w:val="0"/>
        <w:numPr>
          <w:ilvl w:val="0"/>
          <w:numId w:val="107"/>
        </w:numPr>
        <w:tabs>
          <w:tab w:val="left" w:pos="426"/>
          <w:tab w:val="left" w:pos="982"/>
        </w:tabs>
        <w:autoSpaceDE w:val="0"/>
        <w:autoSpaceDN w:val="0"/>
        <w:spacing w:after="0" w:line="240" w:lineRule="auto"/>
        <w:ind w:right="-1" w:firstLine="284"/>
        <w:jc w:val="both"/>
        <w:rPr>
          <w:rFonts w:ascii="Times New Roman" w:eastAsia="Times New Roman" w:hAnsi="Times New Roman" w:cs="Times New Roman"/>
          <w:sz w:val="24"/>
        </w:rPr>
      </w:pPr>
      <w:r w:rsidRPr="00D42DDB">
        <w:rPr>
          <w:rFonts w:ascii="Times New Roman" w:eastAsia="Times New Roman" w:hAnsi="Times New Roman" w:cs="Times New Roman"/>
          <w:sz w:val="24"/>
        </w:rPr>
        <w:t>Федеральныйзаконот29.12.2012№273-ФЗ</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образовании</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Российской</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Федерации»</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изменениями и дополнениями</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 17.02.2021.</w:t>
      </w:r>
    </w:p>
    <w:p w:rsidR="00D42DDB" w:rsidRPr="00D42DDB" w:rsidRDefault="00D42DDB" w:rsidP="00DE657E">
      <w:pPr>
        <w:widowControl w:val="0"/>
        <w:numPr>
          <w:ilvl w:val="0"/>
          <w:numId w:val="107"/>
        </w:numPr>
        <w:tabs>
          <w:tab w:val="left" w:pos="426"/>
          <w:tab w:val="left" w:pos="982"/>
        </w:tabs>
        <w:autoSpaceDE w:val="0"/>
        <w:autoSpaceDN w:val="0"/>
        <w:spacing w:after="0" w:line="240" w:lineRule="auto"/>
        <w:ind w:right="-1" w:firstLine="284"/>
        <w:jc w:val="both"/>
        <w:rPr>
          <w:rFonts w:ascii="Times New Roman" w:eastAsia="Times New Roman" w:hAnsi="Times New Roman" w:cs="Times New Roman"/>
          <w:sz w:val="24"/>
        </w:rPr>
      </w:pPr>
      <w:r w:rsidRPr="00D42DDB">
        <w:rPr>
          <w:rFonts w:ascii="Times New Roman" w:eastAsia="Times New Roman" w:hAnsi="Times New Roman" w:cs="Times New Roman"/>
          <w:sz w:val="24"/>
        </w:rPr>
        <w:t>Федеральныйгосударственныйобразовательныйстандартдошкольногообразования, утвержден приказом Министерства образования и науки Российской</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Федерации</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 17 октября 2013 г.№1155.</w:t>
      </w:r>
    </w:p>
    <w:p w:rsidR="00D42DDB" w:rsidRPr="00D42DDB" w:rsidRDefault="00D42DDB" w:rsidP="00DE657E">
      <w:pPr>
        <w:widowControl w:val="0"/>
        <w:numPr>
          <w:ilvl w:val="0"/>
          <w:numId w:val="107"/>
        </w:numPr>
        <w:tabs>
          <w:tab w:val="left" w:pos="426"/>
          <w:tab w:val="left" w:pos="982"/>
        </w:tabs>
        <w:autoSpaceDE w:val="0"/>
        <w:autoSpaceDN w:val="0"/>
        <w:spacing w:after="0" w:line="240" w:lineRule="auto"/>
        <w:ind w:right="-1" w:firstLine="284"/>
        <w:jc w:val="both"/>
        <w:rPr>
          <w:rFonts w:ascii="Times New Roman" w:eastAsia="Times New Roman" w:hAnsi="Times New Roman" w:cs="Times New Roman"/>
          <w:sz w:val="24"/>
        </w:rPr>
      </w:pPr>
      <w:r w:rsidRPr="00D42DDB">
        <w:rPr>
          <w:rFonts w:ascii="Times New Roman" w:eastAsia="Times New Roman" w:hAnsi="Times New Roman" w:cs="Times New Roman"/>
          <w:sz w:val="24"/>
        </w:rPr>
        <w:t>Санитарные правила СП 2.4.3648-20 «Санитарно-эпидемиологические требования к</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организации</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воспитания</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обучения,</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отдыха</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оздоровления</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молодежи».</w:t>
      </w:r>
    </w:p>
    <w:p w:rsidR="00D42DDB" w:rsidRPr="00D42DDB" w:rsidRDefault="00D42DDB" w:rsidP="00DE657E">
      <w:pPr>
        <w:widowControl w:val="0"/>
        <w:numPr>
          <w:ilvl w:val="0"/>
          <w:numId w:val="107"/>
        </w:numPr>
        <w:tabs>
          <w:tab w:val="left" w:pos="426"/>
          <w:tab w:val="left" w:pos="982"/>
        </w:tabs>
        <w:autoSpaceDE w:val="0"/>
        <w:autoSpaceDN w:val="0"/>
        <w:spacing w:after="0" w:line="240" w:lineRule="auto"/>
        <w:ind w:right="-1" w:firstLine="284"/>
        <w:jc w:val="both"/>
        <w:rPr>
          <w:rFonts w:ascii="Times New Roman" w:eastAsia="Times New Roman" w:hAnsi="Times New Roman" w:cs="Times New Roman"/>
          <w:sz w:val="24"/>
        </w:rPr>
      </w:pPr>
      <w:r w:rsidRPr="00D42DDB">
        <w:rPr>
          <w:rFonts w:ascii="Times New Roman" w:eastAsia="Times New Roman" w:hAnsi="Times New Roman" w:cs="Times New Roman"/>
          <w:sz w:val="24"/>
        </w:rPr>
        <w:t>СанПиН 1.2.3685-21 «Гигиенические нормы и требования к безопасности и (или)</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безвредности для человека</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факторов</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среды обитания».</w:t>
      </w:r>
    </w:p>
    <w:p w:rsidR="00D42DDB" w:rsidRPr="00D42DDB" w:rsidRDefault="00D42DDB" w:rsidP="00DE657E">
      <w:pPr>
        <w:widowControl w:val="0"/>
        <w:numPr>
          <w:ilvl w:val="0"/>
          <w:numId w:val="107"/>
        </w:numPr>
        <w:tabs>
          <w:tab w:val="left" w:pos="142"/>
          <w:tab w:val="left" w:pos="426"/>
          <w:tab w:val="left" w:pos="993"/>
        </w:tabs>
        <w:autoSpaceDE w:val="0"/>
        <w:autoSpaceDN w:val="0"/>
        <w:spacing w:after="0" w:line="240" w:lineRule="auto"/>
        <w:ind w:right="-1" w:firstLine="284"/>
        <w:jc w:val="both"/>
        <w:rPr>
          <w:rFonts w:ascii="Times New Roman" w:eastAsia="Times New Roman" w:hAnsi="Times New Roman" w:cs="Times New Roman"/>
        </w:rPr>
      </w:pPr>
      <w:r w:rsidRPr="00D42DDB">
        <w:rPr>
          <w:rFonts w:ascii="Times New Roman" w:eastAsia="Times New Roman" w:hAnsi="Times New Roman" w:cs="Times New Roman"/>
          <w:sz w:val="24"/>
        </w:rPr>
        <w:t>Устав Муниципального автономного дошкольного образовательного учреждения -детскийсад№44,</w:t>
      </w:r>
      <w:r w:rsidRPr="00D42DDB">
        <w:rPr>
          <w:rFonts w:ascii="Times New Roman" w:eastAsia="Times New Roman" w:hAnsi="Times New Roman" w:cs="Times New Roman"/>
          <w:spacing w:val="1"/>
          <w:sz w:val="24"/>
        </w:rPr>
        <w:t>утвержденный Постановлением администрации городского округа Среднеуральск от 03.09. 2020 г. № 441.</w:t>
      </w:r>
    </w:p>
    <w:p w:rsidR="00D42DDB" w:rsidRPr="005306AA" w:rsidRDefault="00D42DDB" w:rsidP="00DE657E">
      <w:pPr>
        <w:widowControl w:val="0"/>
        <w:numPr>
          <w:ilvl w:val="0"/>
          <w:numId w:val="107"/>
        </w:numPr>
        <w:tabs>
          <w:tab w:val="left" w:pos="426"/>
        </w:tabs>
        <w:autoSpaceDE w:val="0"/>
        <w:autoSpaceDN w:val="0"/>
        <w:spacing w:after="0" w:line="240" w:lineRule="auto"/>
        <w:ind w:right="-1" w:firstLine="284"/>
        <w:jc w:val="both"/>
        <w:rPr>
          <w:rFonts w:ascii="Times New Roman" w:eastAsia="Times New Roman" w:hAnsi="Times New Roman" w:cs="Times New Roman"/>
          <w:sz w:val="24"/>
          <w:szCs w:val="24"/>
        </w:rPr>
      </w:pPr>
      <w:r w:rsidRPr="005306AA">
        <w:rPr>
          <w:rFonts w:ascii="Times New Roman" w:eastAsia="Times New Roman" w:hAnsi="Times New Roman" w:cs="Times New Roman"/>
          <w:sz w:val="24"/>
          <w:szCs w:val="24"/>
        </w:rPr>
        <w:t>Образовательная деятельность осуществляется на государственном языке Российской</w:t>
      </w:r>
      <w:r w:rsidR="00A42633" w:rsidRPr="005306AA">
        <w:rPr>
          <w:rFonts w:ascii="Times New Roman" w:eastAsia="Times New Roman" w:hAnsi="Times New Roman" w:cs="Times New Roman"/>
          <w:sz w:val="24"/>
          <w:szCs w:val="24"/>
        </w:rPr>
        <w:t xml:space="preserve"> </w:t>
      </w:r>
      <w:r w:rsidRPr="005306AA">
        <w:rPr>
          <w:rFonts w:ascii="Times New Roman" w:eastAsia="Times New Roman" w:hAnsi="Times New Roman" w:cs="Times New Roman"/>
          <w:sz w:val="24"/>
          <w:szCs w:val="24"/>
        </w:rPr>
        <w:t>Федерации -русском.</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Учреждение функционирует в режиме полного дня с 10,5 - часовым пребыванием</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A42633">
        <w:rPr>
          <w:rFonts w:ascii="Times New Roman" w:eastAsia="Times New Roman" w:hAnsi="Times New Roman" w:cs="Times New Roman"/>
          <w:sz w:val="24"/>
          <w:szCs w:val="24"/>
        </w:rPr>
        <w:t xml:space="preserve"> 7:30 до 18:00</w:t>
      </w:r>
      <w:r w:rsidRPr="00D42DDB">
        <w:rPr>
          <w:rFonts w:ascii="Times New Roman" w:eastAsia="Times New Roman" w:hAnsi="Times New Roman" w:cs="Times New Roman"/>
          <w:sz w:val="24"/>
          <w:szCs w:val="24"/>
        </w:rPr>
        <w:t xml:space="preserve"> часов</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пятидневной</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рабочей</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неделей,</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исключая</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праздничные и</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выходные</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дни.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ООП</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учитывает</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стратегические</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ориентиры</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развитии</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системы</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p>
    <w:p w:rsidR="00D42DDB" w:rsidRPr="00D42DDB" w:rsidRDefault="00A42633" w:rsidP="00DE657E">
      <w:pPr>
        <w:widowControl w:val="0"/>
        <w:numPr>
          <w:ilvl w:val="0"/>
          <w:numId w:val="106"/>
        </w:numPr>
        <w:tabs>
          <w:tab w:val="left" w:pos="52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w:t>
      </w:r>
      <w:r w:rsidR="00D42DDB" w:rsidRPr="00D42DDB">
        <w:rPr>
          <w:rFonts w:ascii="Times New Roman" w:eastAsia="Times New Roman" w:hAnsi="Times New Roman" w:cs="Times New Roman"/>
          <w:sz w:val="24"/>
        </w:rPr>
        <w:t>овышение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социального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статуса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дошкольного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образования;</w:t>
      </w:r>
    </w:p>
    <w:p w:rsidR="00D42DDB" w:rsidRPr="00D42DDB" w:rsidRDefault="00D42DDB" w:rsidP="00DE657E">
      <w:pPr>
        <w:widowControl w:val="0"/>
        <w:numPr>
          <w:ilvl w:val="0"/>
          <w:numId w:val="106"/>
        </w:numPr>
        <w:tabs>
          <w:tab w:val="left" w:pos="565"/>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обеспечение государством равенства возможностей для каждого ребенка в получении</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качественного</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дошкольного образования;</w:t>
      </w:r>
    </w:p>
    <w:p w:rsidR="00D42DDB" w:rsidRPr="00D42DDB" w:rsidRDefault="00D42DDB" w:rsidP="00DE657E">
      <w:pPr>
        <w:widowControl w:val="0"/>
        <w:numPr>
          <w:ilvl w:val="0"/>
          <w:numId w:val="106"/>
        </w:numPr>
        <w:tabs>
          <w:tab w:val="left" w:pos="54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обеспечение государственных гарантий уровня и к</w:t>
      </w:r>
      <w:r w:rsidR="00A42633">
        <w:rPr>
          <w:rFonts w:ascii="Times New Roman" w:eastAsia="Times New Roman" w:hAnsi="Times New Roman" w:cs="Times New Roman"/>
          <w:sz w:val="24"/>
        </w:rPr>
        <w:t xml:space="preserve">ачества дошкольного образования </w:t>
      </w:r>
      <w:r w:rsidRPr="00D42DDB">
        <w:rPr>
          <w:rFonts w:ascii="Times New Roman" w:eastAsia="Times New Roman" w:hAnsi="Times New Roman" w:cs="Times New Roman"/>
          <w:sz w:val="24"/>
        </w:rPr>
        <w:t>на</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основе</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единства</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обязательных</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требований</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условиям</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реализации</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образовательных</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программ</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дошкольного</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образования, их</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структуре</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результатам</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освоения;</w:t>
      </w:r>
    </w:p>
    <w:p w:rsidR="00D42DDB" w:rsidRPr="00D42DDB" w:rsidRDefault="00D42DDB" w:rsidP="00DE657E">
      <w:pPr>
        <w:widowControl w:val="0"/>
        <w:numPr>
          <w:ilvl w:val="0"/>
          <w:numId w:val="106"/>
        </w:numPr>
        <w:tabs>
          <w:tab w:val="left" w:pos="745"/>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сохранение</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единства</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образовательного</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пространства</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Российской</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Федерации</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относительно</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уровня дошкольного образования.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ООП</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сформирована</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программа</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психолого-педагогической</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поддержки</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позитивной</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социализации</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индивидуализации,</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личности</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 и определяет комплекс основных характеристик дошкольного образования (объем,</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содержание</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планируемые</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результаты</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виде</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целевых</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ориентиров</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p>
    <w:p w:rsidR="00D42DDB" w:rsidRPr="00D42DDB" w:rsidRDefault="00D42DDB" w:rsidP="00D42DDB">
      <w:pPr>
        <w:widowControl w:val="0"/>
        <w:autoSpaceDE w:val="0"/>
        <w:autoSpaceDN w:val="0"/>
        <w:spacing w:before="68"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ООП</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разработана</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соответствии</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потребностями</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запроса</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p>
    <w:p w:rsidR="00D42DDB" w:rsidRPr="00D42DDB" w:rsidRDefault="00D42DDB" w:rsidP="00D42DDB">
      <w:pPr>
        <w:widowControl w:val="0"/>
        <w:autoSpaceDE w:val="0"/>
        <w:autoSpaceDN w:val="0"/>
        <w:spacing w:before="1"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ООП</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может</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корректироваться</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связи</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изменениями:</w:t>
      </w:r>
    </w:p>
    <w:p w:rsidR="00D42DDB" w:rsidRPr="00D42DDB" w:rsidRDefault="00D42DDB" w:rsidP="00DE657E">
      <w:pPr>
        <w:widowControl w:val="0"/>
        <w:numPr>
          <w:ilvl w:val="0"/>
          <w:numId w:val="105"/>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законодательной,</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правовой</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базы;</w:t>
      </w:r>
    </w:p>
    <w:p w:rsidR="00D42DDB" w:rsidRPr="005306AA" w:rsidRDefault="00D42DDB" w:rsidP="00DE657E">
      <w:pPr>
        <w:widowControl w:val="0"/>
        <w:numPr>
          <w:ilvl w:val="0"/>
          <w:numId w:val="105"/>
        </w:numPr>
        <w:tabs>
          <w:tab w:val="left" w:pos="402"/>
        </w:tabs>
        <w:autoSpaceDE w:val="0"/>
        <w:autoSpaceDN w:val="0"/>
        <w:spacing w:after="0" w:line="276" w:lineRule="exact"/>
        <w:ind w:right="-1" w:firstLine="426"/>
        <w:rPr>
          <w:rFonts w:ascii="Times New Roman" w:eastAsia="Times New Roman" w:hAnsi="Times New Roman" w:cs="Times New Roman"/>
          <w:sz w:val="24"/>
          <w:szCs w:val="24"/>
        </w:rPr>
      </w:pPr>
      <w:r w:rsidRPr="005306AA">
        <w:rPr>
          <w:rFonts w:ascii="Times New Roman" w:eastAsia="Times New Roman" w:hAnsi="Times New Roman" w:cs="Times New Roman"/>
          <w:sz w:val="24"/>
          <w:szCs w:val="24"/>
        </w:rPr>
        <w:t>образовательного</w:t>
      </w:r>
      <w:r w:rsidR="00A42633" w:rsidRPr="005306AA">
        <w:rPr>
          <w:rFonts w:ascii="Times New Roman" w:eastAsia="Times New Roman" w:hAnsi="Times New Roman" w:cs="Times New Roman"/>
          <w:sz w:val="24"/>
          <w:szCs w:val="24"/>
        </w:rPr>
        <w:t xml:space="preserve"> </w:t>
      </w:r>
      <w:r w:rsidRPr="005306AA">
        <w:rPr>
          <w:rFonts w:ascii="Times New Roman" w:eastAsia="Times New Roman" w:hAnsi="Times New Roman" w:cs="Times New Roman"/>
          <w:sz w:val="24"/>
          <w:szCs w:val="24"/>
        </w:rPr>
        <w:t>запроса</w:t>
      </w:r>
      <w:r w:rsidR="00A42633" w:rsidRPr="005306AA">
        <w:rPr>
          <w:rFonts w:ascii="Times New Roman" w:eastAsia="Times New Roman" w:hAnsi="Times New Roman" w:cs="Times New Roman"/>
          <w:sz w:val="24"/>
          <w:szCs w:val="24"/>
        </w:rPr>
        <w:t xml:space="preserve"> </w:t>
      </w:r>
      <w:r w:rsidRPr="005306AA">
        <w:rPr>
          <w:rFonts w:ascii="Times New Roman" w:eastAsia="Times New Roman" w:hAnsi="Times New Roman" w:cs="Times New Roman"/>
          <w:sz w:val="24"/>
          <w:szCs w:val="24"/>
        </w:rPr>
        <w:t>родителей;</w:t>
      </w:r>
    </w:p>
    <w:p w:rsidR="00D42DDB" w:rsidRPr="005306AA" w:rsidRDefault="00D42DDB" w:rsidP="00DE657E">
      <w:pPr>
        <w:widowControl w:val="0"/>
        <w:numPr>
          <w:ilvl w:val="0"/>
          <w:numId w:val="105"/>
        </w:numPr>
        <w:tabs>
          <w:tab w:val="left" w:pos="397"/>
        </w:tabs>
        <w:autoSpaceDE w:val="0"/>
        <w:autoSpaceDN w:val="0"/>
        <w:spacing w:after="0" w:line="240" w:lineRule="auto"/>
        <w:ind w:right="-1" w:firstLine="426"/>
        <w:rPr>
          <w:rFonts w:ascii="Times New Roman" w:eastAsia="Times New Roman" w:hAnsi="Times New Roman" w:cs="Times New Roman"/>
          <w:sz w:val="24"/>
          <w:szCs w:val="24"/>
        </w:rPr>
      </w:pPr>
      <w:r w:rsidRPr="005306AA">
        <w:rPr>
          <w:rFonts w:ascii="Times New Roman" w:eastAsia="Times New Roman" w:hAnsi="Times New Roman" w:cs="Times New Roman"/>
          <w:sz w:val="24"/>
          <w:szCs w:val="24"/>
        </w:rPr>
        <w:t>индивидуальных</w:t>
      </w:r>
      <w:r w:rsidR="00A42633" w:rsidRPr="005306AA">
        <w:rPr>
          <w:rFonts w:ascii="Times New Roman" w:eastAsia="Times New Roman" w:hAnsi="Times New Roman" w:cs="Times New Roman"/>
          <w:sz w:val="24"/>
          <w:szCs w:val="24"/>
        </w:rPr>
        <w:t xml:space="preserve"> </w:t>
      </w:r>
      <w:r w:rsidRPr="005306AA">
        <w:rPr>
          <w:rFonts w:ascii="Times New Roman" w:eastAsia="Times New Roman" w:hAnsi="Times New Roman" w:cs="Times New Roman"/>
          <w:sz w:val="24"/>
          <w:szCs w:val="24"/>
        </w:rPr>
        <w:t>особенностей,</w:t>
      </w:r>
      <w:r w:rsidR="00A42633" w:rsidRPr="005306AA">
        <w:rPr>
          <w:rFonts w:ascii="Times New Roman" w:eastAsia="Times New Roman" w:hAnsi="Times New Roman" w:cs="Times New Roman"/>
          <w:sz w:val="24"/>
          <w:szCs w:val="24"/>
        </w:rPr>
        <w:t xml:space="preserve"> </w:t>
      </w:r>
      <w:r w:rsidRPr="005306AA">
        <w:rPr>
          <w:rFonts w:ascii="Times New Roman" w:eastAsia="Times New Roman" w:hAnsi="Times New Roman" w:cs="Times New Roman"/>
          <w:sz w:val="24"/>
          <w:szCs w:val="24"/>
        </w:rPr>
        <w:t>интересов,</w:t>
      </w:r>
      <w:r w:rsidR="00A42633" w:rsidRPr="005306AA">
        <w:rPr>
          <w:rFonts w:ascii="Times New Roman" w:eastAsia="Times New Roman" w:hAnsi="Times New Roman" w:cs="Times New Roman"/>
          <w:sz w:val="24"/>
          <w:szCs w:val="24"/>
        </w:rPr>
        <w:t xml:space="preserve"> </w:t>
      </w:r>
      <w:r w:rsidRPr="005306AA">
        <w:rPr>
          <w:rFonts w:ascii="Times New Roman" w:eastAsia="Times New Roman" w:hAnsi="Times New Roman" w:cs="Times New Roman"/>
          <w:sz w:val="24"/>
          <w:szCs w:val="24"/>
        </w:rPr>
        <w:t>способностей</w:t>
      </w:r>
      <w:r w:rsidR="00A42633" w:rsidRPr="005306AA">
        <w:rPr>
          <w:rFonts w:ascii="Times New Roman" w:eastAsia="Times New Roman" w:hAnsi="Times New Roman" w:cs="Times New Roman"/>
          <w:sz w:val="24"/>
          <w:szCs w:val="24"/>
        </w:rPr>
        <w:t xml:space="preserve"> </w:t>
      </w:r>
      <w:r w:rsidRPr="005306AA">
        <w:rPr>
          <w:rFonts w:ascii="Times New Roman" w:eastAsia="Times New Roman" w:hAnsi="Times New Roman" w:cs="Times New Roman"/>
          <w:sz w:val="24"/>
          <w:szCs w:val="24"/>
        </w:rPr>
        <w:t>воспитанников.</w:t>
      </w:r>
    </w:p>
    <w:p w:rsidR="00D42DDB" w:rsidRPr="00D42DDB" w:rsidRDefault="00D42DDB" w:rsidP="00D42DDB">
      <w:pPr>
        <w:widowControl w:val="0"/>
        <w:autoSpaceDE w:val="0"/>
        <w:autoSpaceDN w:val="0"/>
        <w:spacing w:before="2"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ООП</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 позволяет организовать рабо</w:t>
      </w:r>
      <w:r w:rsidR="005306AA">
        <w:rPr>
          <w:rFonts w:ascii="Times New Roman" w:eastAsia="Times New Roman" w:hAnsi="Times New Roman" w:cs="Times New Roman"/>
          <w:sz w:val="24"/>
          <w:szCs w:val="24"/>
        </w:rPr>
        <w:t>ту М</w:t>
      </w:r>
      <w:r w:rsidRPr="00D42DDB">
        <w:rPr>
          <w:rFonts w:ascii="Times New Roman" w:eastAsia="Times New Roman" w:hAnsi="Times New Roman" w:cs="Times New Roman"/>
          <w:sz w:val="24"/>
          <w:szCs w:val="24"/>
        </w:rPr>
        <w:t>ДОУ в режиме развития, искать новые</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стратегические</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тактические</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направления</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преобразования</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системы</w:t>
      </w:r>
      <w:r w:rsidR="00A4263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учреждения.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ООП</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 xml:space="preserve">ДО </w:t>
      </w:r>
      <w:r w:rsidRPr="00D42DDB">
        <w:rPr>
          <w:rFonts w:ascii="Times New Roman" w:eastAsia="Times New Roman" w:hAnsi="Times New Roman" w:cs="Times New Roman"/>
          <w:sz w:val="23"/>
        </w:rPr>
        <w:t>определяет цель, задачи, планируемые результаты, содержание и организацию</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образовательного</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процесса</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на</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ступени</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дошкольного</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образования,</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является</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нормативно-управленческим</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документом</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образовательного</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учреждения,</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характеризующим</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специфику</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содержания</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образования</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и</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особенности</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организации</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воспитательно-образовательного</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процесса, направленным на обеспечение разностороннего развития детей в возрасте от 2 до 7лет по образовательным областям: физическое, социально-личностное, познавательное, речевое</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и</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художественно-эстетическое</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развитие</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на</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основе</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учета</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возрастных</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и</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индивидуальных</w:t>
      </w:r>
      <w:r w:rsidR="00A42633">
        <w:rPr>
          <w:rFonts w:ascii="Times New Roman" w:eastAsia="Times New Roman" w:hAnsi="Times New Roman" w:cs="Times New Roman"/>
          <w:sz w:val="23"/>
        </w:rPr>
        <w:t xml:space="preserve"> </w:t>
      </w:r>
      <w:r w:rsidRPr="00D42DDB">
        <w:rPr>
          <w:rFonts w:ascii="Times New Roman" w:eastAsia="Times New Roman" w:hAnsi="Times New Roman" w:cs="Times New Roman"/>
          <w:spacing w:val="-4"/>
          <w:sz w:val="23"/>
        </w:rPr>
        <w:t>особенностей</w:t>
      </w:r>
      <w:r w:rsidR="00A42633">
        <w:rPr>
          <w:rFonts w:ascii="Times New Roman" w:eastAsia="Times New Roman" w:hAnsi="Times New Roman" w:cs="Times New Roman"/>
          <w:spacing w:val="-4"/>
          <w:sz w:val="23"/>
        </w:rPr>
        <w:t xml:space="preserve"> </w:t>
      </w:r>
      <w:r w:rsidRPr="00D42DDB">
        <w:rPr>
          <w:rFonts w:ascii="Times New Roman" w:eastAsia="Times New Roman" w:hAnsi="Times New Roman" w:cs="Times New Roman"/>
          <w:spacing w:val="-4"/>
          <w:sz w:val="23"/>
        </w:rPr>
        <w:t>воспитанников.</w:t>
      </w:r>
      <w:r w:rsidR="00A42633">
        <w:rPr>
          <w:rFonts w:ascii="Times New Roman" w:eastAsia="Times New Roman" w:hAnsi="Times New Roman" w:cs="Times New Roman"/>
          <w:spacing w:val="-4"/>
          <w:sz w:val="23"/>
        </w:rPr>
        <w:t xml:space="preserve"> </w:t>
      </w:r>
      <w:r w:rsidRPr="00D42DDB">
        <w:rPr>
          <w:rFonts w:ascii="Times New Roman" w:eastAsia="Times New Roman" w:hAnsi="Times New Roman" w:cs="Times New Roman"/>
          <w:spacing w:val="-4"/>
          <w:sz w:val="24"/>
        </w:rPr>
        <w:t>Период</w:t>
      </w:r>
      <w:r w:rsidR="00A42633">
        <w:rPr>
          <w:rFonts w:ascii="Times New Roman" w:eastAsia="Times New Roman" w:hAnsi="Times New Roman" w:cs="Times New Roman"/>
          <w:spacing w:val="-4"/>
          <w:sz w:val="24"/>
        </w:rPr>
        <w:t xml:space="preserve"> </w:t>
      </w:r>
      <w:r w:rsidRPr="00D42DDB">
        <w:rPr>
          <w:rFonts w:ascii="Times New Roman" w:eastAsia="Times New Roman" w:hAnsi="Times New Roman" w:cs="Times New Roman"/>
          <w:spacing w:val="-3"/>
          <w:sz w:val="24"/>
        </w:rPr>
        <w:t>определяется</w:t>
      </w:r>
      <w:r w:rsidR="00A42633">
        <w:rPr>
          <w:rFonts w:ascii="Times New Roman" w:eastAsia="Times New Roman" w:hAnsi="Times New Roman" w:cs="Times New Roman"/>
          <w:spacing w:val="-3"/>
          <w:sz w:val="24"/>
        </w:rPr>
        <w:t xml:space="preserve"> </w:t>
      </w:r>
      <w:r w:rsidRPr="00D42DDB">
        <w:rPr>
          <w:rFonts w:ascii="Times New Roman" w:eastAsia="Times New Roman" w:hAnsi="Times New Roman" w:cs="Times New Roman"/>
          <w:spacing w:val="-3"/>
          <w:sz w:val="24"/>
        </w:rPr>
        <w:t>сроком</w:t>
      </w:r>
      <w:r w:rsidR="00A42633">
        <w:rPr>
          <w:rFonts w:ascii="Times New Roman" w:eastAsia="Times New Roman" w:hAnsi="Times New Roman" w:cs="Times New Roman"/>
          <w:spacing w:val="-3"/>
          <w:sz w:val="24"/>
        </w:rPr>
        <w:t xml:space="preserve"> </w:t>
      </w:r>
      <w:r w:rsidRPr="00D42DDB">
        <w:rPr>
          <w:rFonts w:ascii="Times New Roman" w:eastAsia="Times New Roman" w:hAnsi="Times New Roman" w:cs="Times New Roman"/>
          <w:spacing w:val="-3"/>
          <w:sz w:val="24"/>
        </w:rPr>
        <w:t>поступления</w:t>
      </w:r>
      <w:r w:rsidR="00A42633">
        <w:rPr>
          <w:rFonts w:ascii="Times New Roman" w:eastAsia="Times New Roman" w:hAnsi="Times New Roman" w:cs="Times New Roman"/>
          <w:spacing w:val="-3"/>
          <w:sz w:val="24"/>
        </w:rPr>
        <w:t xml:space="preserve"> </w:t>
      </w:r>
      <w:r w:rsidRPr="00D42DDB">
        <w:rPr>
          <w:rFonts w:ascii="Times New Roman" w:eastAsia="Times New Roman" w:hAnsi="Times New Roman" w:cs="Times New Roman"/>
          <w:spacing w:val="-3"/>
          <w:sz w:val="24"/>
        </w:rPr>
        <w:t>и</w:t>
      </w:r>
      <w:r w:rsidR="00A42633">
        <w:rPr>
          <w:rFonts w:ascii="Times New Roman" w:eastAsia="Times New Roman" w:hAnsi="Times New Roman" w:cs="Times New Roman"/>
          <w:spacing w:val="-3"/>
          <w:sz w:val="24"/>
        </w:rPr>
        <w:t xml:space="preserve"> </w:t>
      </w:r>
      <w:r w:rsidRPr="00D42DDB">
        <w:rPr>
          <w:rFonts w:ascii="Times New Roman" w:eastAsia="Times New Roman" w:hAnsi="Times New Roman" w:cs="Times New Roman"/>
          <w:spacing w:val="-3"/>
          <w:sz w:val="24"/>
        </w:rPr>
        <w:t>завершения</w:t>
      </w:r>
      <w:r w:rsidR="00A42633">
        <w:rPr>
          <w:rFonts w:ascii="Times New Roman" w:eastAsia="Times New Roman" w:hAnsi="Times New Roman" w:cs="Times New Roman"/>
          <w:spacing w:val="-3"/>
          <w:sz w:val="24"/>
        </w:rPr>
        <w:t xml:space="preserve"> </w:t>
      </w:r>
      <w:r w:rsidRPr="00D42DDB">
        <w:rPr>
          <w:rFonts w:ascii="Times New Roman" w:eastAsia="Times New Roman" w:hAnsi="Times New Roman" w:cs="Times New Roman"/>
          <w:spacing w:val="-3"/>
          <w:sz w:val="24"/>
        </w:rPr>
        <w:t>ребенком</w:t>
      </w:r>
      <w:r w:rsidR="00A42633">
        <w:rPr>
          <w:rFonts w:ascii="Times New Roman" w:eastAsia="Times New Roman" w:hAnsi="Times New Roman" w:cs="Times New Roman"/>
          <w:spacing w:val="-3"/>
          <w:sz w:val="24"/>
        </w:rPr>
        <w:t xml:space="preserve"> </w:t>
      </w:r>
      <w:r w:rsidRPr="00D42DDB">
        <w:rPr>
          <w:rFonts w:ascii="Times New Roman" w:eastAsia="Times New Roman" w:hAnsi="Times New Roman" w:cs="Times New Roman"/>
          <w:spacing w:val="-10"/>
          <w:sz w:val="24"/>
        </w:rPr>
        <w:t>дошкольного</w:t>
      </w:r>
      <w:r w:rsidR="00A42633">
        <w:rPr>
          <w:rFonts w:ascii="Times New Roman" w:eastAsia="Times New Roman" w:hAnsi="Times New Roman" w:cs="Times New Roman"/>
          <w:spacing w:val="-10"/>
          <w:sz w:val="24"/>
        </w:rPr>
        <w:t xml:space="preserve"> </w:t>
      </w:r>
      <w:r w:rsidRPr="00D42DDB">
        <w:rPr>
          <w:rFonts w:ascii="Times New Roman" w:eastAsia="Times New Roman" w:hAnsi="Times New Roman" w:cs="Times New Roman"/>
          <w:spacing w:val="-10"/>
          <w:sz w:val="24"/>
        </w:rPr>
        <w:t>образования</w:t>
      </w:r>
      <w:r w:rsidRPr="00D42DDB">
        <w:rPr>
          <w:rFonts w:ascii="Times New Roman" w:eastAsia="Times New Roman" w:hAnsi="Times New Roman" w:cs="Times New Roman"/>
          <w:sz w:val="24"/>
        </w:rPr>
        <w:t xml:space="preserve"> в </w:t>
      </w:r>
      <w:r w:rsidR="00A42633">
        <w:rPr>
          <w:rFonts w:ascii="Times New Roman" w:eastAsia="Times New Roman" w:hAnsi="Times New Roman" w:cs="Times New Roman"/>
          <w:spacing w:val="-9"/>
          <w:sz w:val="24"/>
        </w:rPr>
        <w:t>М</w:t>
      </w:r>
      <w:r w:rsidRPr="00D42DDB">
        <w:rPr>
          <w:rFonts w:ascii="Times New Roman" w:eastAsia="Times New Roman" w:hAnsi="Times New Roman" w:cs="Times New Roman"/>
          <w:spacing w:val="-9"/>
          <w:sz w:val="24"/>
        </w:rPr>
        <w:t>ДОУ.</w:t>
      </w:r>
      <w:r w:rsidRPr="00D42DDB">
        <w:rPr>
          <w:rFonts w:ascii="Times New Roman" w:eastAsia="Times New Roman" w:hAnsi="Times New Roman" w:cs="Times New Roman"/>
          <w:sz w:val="24"/>
        </w:rPr>
        <w:t xml:space="preserve"> В </w:t>
      </w:r>
      <w:r w:rsidRPr="00D42DDB">
        <w:rPr>
          <w:rFonts w:ascii="Times New Roman" w:eastAsia="Times New Roman" w:hAnsi="Times New Roman" w:cs="Times New Roman"/>
          <w:spacing w:val="-10"/>
          <w:sz w:val="24"/>
        </w:rPr>
        <w:t>соответствии</w:t>
      </w:r>
      <w:r w:rsidRPr="00D42DDB">
        <w:rPr>
          <w:rFonts w:ascii="Times New Roman" w:eastAsia="Times New Roman" w:hAnsi="Times New Roman" w:cs="Times New Roman"/>
          <w:sz w:val="24"/>
        </w:rPr>
        <w:t xml:space="preserve"> с </w:t>
      </w:r>
      <w:r w:rsidRPr="00D42DDB">
        <w:rPr>
          <w:rFonts w:ascii="Times New Roman" w:eastAsia="Times New Roman" w:hAnsi="Times New Roman" w:cs="Times New Roman"/>
          <w:spacing w:val="-5"/>
          <w:sz w:val="24"/>
        </w:rPr>
        <w:t>п.</w:t>
      </w:r>
      <w:r w:rsidRPr="00D42DDB">
        <w:rPr>
          <w:rFonts w:ascii="Times New Roman" w:eastAsia="Times New Roman" w:hAnsi="Times New Roman" w:cs="Times New Roman"/>
          <w:spacing w:val="-7"/>
          <w:sz w:val="24"/>
        </w:rPr>
        <w:t>1.3</w:t>
      </w:r>
      <w:r w:rsidR="00A42633">
        <w:rPr>
          <w:rFonts w:ascii="Times New Roman" w:eastAsia="Times New Roman" w:hAnsi="Times New Roman" w:cs="Times New Roman"/>
          <w:spacing w:val="-7"/>
          <w:sz w:val="24"/>
        </w:rPr>
        <w:t xml:space="preserve"> </w:t>
      </w:r>
      <w:r w:rsidRPr="00D42DDB">
        <w:rPr>
          <w:rFonts w:ascii="Times New Roman" w:eastAsia="Times New Roman" w:hAnsi="Times New Roman" w:cs="Times New Roman"/>
          <w:spacing w:val="-9"/>
          <w:sz w:val="24"/>
        </w:rPr>
        <w:t>ФГОС</w:t>
      </w:r>
      <w:r w:rsidR="00A42633">
        <w:rPr>
          <w:rFonts w:ascii="Times New Roman" w:eastAsia="Times New Roman" w:hAnsi="Times New Roman" w:cs="Times New Roman"/>
          <w:spacing w:val="-9"/>
          <w:sz w:val="24"/>
        </w:rPr>
        <w:t xml:space="preserve"> </w:t>
      </w:r>
      <w:r w:rsidRPr="00D42DDB">
        <w:rPr>
          <w:rFonts w:ascii="Times New Roman" w:eastAsia="Times New Roman" w:hAnsi="Times New Roman" w:cs="Times New Roman"/>
          <w:spacing w:val="-6"/>
          <w:sz w:val="24"/>
        </w:rPr>
        <w:t>ДО</w:t>
      </w:r>
      <w:r w:rsidR="00A42633">
        <w:rPr>
          <w:rFonts w:ascii="Times New Roman" w:eastAsia="Times New Roman" w:hAnsi="Times New Roman" w:cs="Times New Roman"/>
          <w:spacing w:val="-6"/>
          <w:sz w:val="24"/>
        </w:rPr>
        <w:t xml:space="preserve"> </w:t>
      </w:r>
      <w:r w:rsidRPr="00D42DDB">
        <w:rPr>
          <w:rFonts w:ascii="Times New Roman" w:eastAsia="Times New Roman" w:hAnsi="Times New Roman" w:cs="Times New Roman"/>
          <w:spacing w:val="-10"/>
          <w:sz w:val="24"/>
        </w:rPr>
        <w:t>учитывается</w:t>
      </w:r>
      <w:r w:rsidR="00A42633">
        <w:rPr>
          <w:rFonts w:ascii="Times New Roman" w:eastAsia="Times New Roman" w:hAnsi="Times New Roman" w:cs="Times New Roman"/>
          <w:spacing w:val="-10"/>
          <w:sz w:val="24"/>
        </w:rPr>
        <w:t xml:space="preserve"> </w:t>
      </w:r>
      <w:r w:rsidRPr="00D42DDB">
        <w:rPr>
          <w:rFonts w:ascii="Times New Roman" w:eastAsia="Times New Roman" w:hAnsi="Times New Roman" w:cs="Times New Roman"/>
          <w:spacing w:val="-10"/>
          <w:sz w:val="24"/>
        </w:rPr>
        <w:t>возможность</w:t>
      </w:r>
      <w:r w:rsidR="00A42633">
        <w:rPr>
          <w:rFonts w:ascii="Times New Roman" w:eastAsia="Times New Roman" w:hAnsi="Times New Roman" w:cs="Times New Roman"/>
          <w:spacing w:val="-10"/>
          <w:sz w:val="24"/>
        </w:rPr>
        <w:t xml:space="preserve"> </w:t>
      </w:r>
      <w:r w:rsidRPr="00D42DDB">
        <w:rPr>
          <w:rFonts w:ascii="Times New Roman" w:eastAsia="Times New Roman" w:hAnsi="Times New Roman" w:cs="Times New Roman"/>
          <w:spacing w:val="-2"/>
          <w:sz w:val="24"/>
        </w:rPr>
        <w:t>освоения</w:t>
      </w:r>
      <w:r w:rsidR="00A42633">
        <w:rPr>
          <w:rFonts w:ascii="Times New Roman" w:eastAsia="Times New Roman" w:hAnsi="Times New Roman" w:cs="Times New Roman"/>
          <w:spacing w:val="-2"/>
          <w:sz w:val="24"/>
        </w:rPr>
        <w:t xml:space="preserve"> </w:t>
      </w:r>
      <w:r w:rsidRPr="00D42DDB">
        <w:rPr>
          <w:rFonts w:ascii="Times New Roman" w:eastAsia="Times New Roman" w:hAnsi="Times New Roman" w:cs="Times New Roman"/>
          <w:spacing w:val="-2"/>
          <w:sz w:val="24"/>
        </w:rPr>
        <w:t>ребенком</w:t>
      </w:r>
      <w:r w:rsidR="00A42633">
        <w:rPr>
          <w:rFonts w:ascii="Times New Roman" w:eastAsia="Times New Roman" w:hAnsi="Times New Roman" w:cs="Times New Roman"/>
          <w:spacing w:val="-2"/>
          <w:sz w:val="24"/>
        </w:rPr>
        <w:t xml:space="preserve"> </w:t>
      </w:r>
      <w:r w:rsidRPr="00D42DDB">
        <w:rPr>
          <w:rFonts w:ascii="Times New Roman" w:eastAsia="Times New Roman" w:hAnsi="Times New Roman" w:cs="Times New Roman"/>
          <w:spacing w:val="-2"/>
          <w:sz w:val="24"/>
        </w:rPr>
        <w:t>ООП</w:t>
      </w:r>
      <w:r w:rsidR="00A42633">
        <w:rPr>
          <w:rFonts w:ascii="Times New Roman" w:eastAsia="Times New Roman" w:hAnsi="Times New Roman" w:cs="Times New Roman"/>
          <w:spacing w:val="-2"/>
          <w:sz w:val="24"/>
        </w:rPr>
        <w:t xml:space="preserve"> </w:t>
      </w:r>
      <w:r w:rsidRPr="00D42DDB">
        <w:rPr>
          <w:rFonts w:ascii="Times New Roman" w:eastAsia="Times New Roman" w:hAnsi="Times New Roman" w:cs="Times New Roman"/>
          <w:spacing w:val="-2"/>
          <w:sz w:val="24"/>
        </w:rPr>
        <w:t>ДО</w:t>
      </w:r>
      <w:r w:rsidR="00A42633">
        <w:rPr>
          <w:rFonts w:ascii="Times New Roman" w:eastAsia="Times New Roman" w:hAnsi="Times New Roman" w:cs="Times New Roman"/>
          <w:spacing w:val="-2"/>
          <w:sz w:val="24"/>
        </w:rPr>
        <w:t xml:space="preserve"> </w:t>
      </w:r>
      <w:r w:rsidRPr="00D42DDB">
        <w:rPr>
          <w:rFonts w:ascii="Times New Roman" w:eastAsia="Times New Roman" w:hAnsi="Times New Roman" w:cs="Times New Roman"/>
          <w:spacing w:val="-2"/>
          <w:sz w:val="24"/>
        </w:rPr>
        <w:t>на</w:t>
      </w:r>
      <w:r w:rsidR="00A42633">
        <w:rPr>
          <w:rFonts w:ascii="Times New Roman" w:eastAsia="Times New Roman" w:hAnsi="Times New Roman" w:cs="Times New Roman"/>
          <w:spacing w:val="-2"/>
          <w:sz w:val="24"/>
        </w:rPr>
        <w:t xml:space="preserve"> </w:t>
      </w:r>
      <w:r w:rsidRPr="00D42DDB">
        <w:rPr>
          <w:rFonts w:ascii="Times New Roman" w:eastAsia="Times New Roman" w:hAnsi="Times New Roman" w:cs="Times New Roman"/>
          <w:spacing w:val="-2"/>
          <w:sz w:val="24"/>
        </w:rPr>
        <w:t>любом</w:t>
      </w:r>
      <w:r w:rsidR="00A42633">
        <w:rPr>
          <w:rFonts w:ascii="Times New Roman" w:eastAsia="Times New Roman" w:hAnsi="Times New Roman" w:cs="Times New Roman"/>
          <w:spacing w:val="-2"/>
          <w:sz w:val="24"/>
        </w:rPr>
        <w:t xml:space="preserve"> </w:t>
      </w:r>
      <w:r w:rsidRPr="00D42DDB">
        <w:rPr>
          <w:rFonts w:ascii="Times New Roman" w:eastAsia="Times New Roman" w:hAnsi="Times New Roman" w:cs="Times New Roman"/>
          <w:spacing w:val="-2"/>
          <w:sz w:val="24"/>
        </w:rPr>
        <w:t>этапе</w:t>
      </w:r>
      <w:r w:rsidR="00A42633">
        <w:rPr>
          <w:rFonts w:ascii="Times New Roman" w:eastAsia="Times New Roman" w:hAnsi="Times New Roman" w:cs="Times New Roman"/>
          <w:spacing w:val="-2"/>
          <w:sz w:val="24"/>
        </w:rPr>
        <w:t xml:space="preserve"> </w:t>
      </w:r>
      <w:r w:rsidRPr="00D42DDB">
        <w:rPr>
          <w:rFonts w:ascii="Times New Roman" w:eastAsia="Times New Roman" w:hAnsi="Times New Roman" w:cs="Times New Roman"/>
          <w:spacing w:val="-2"/>
          <w:sz w:val="24"/>
        </w:rPr>
        <w:t>ее</w:t>
      </w:r>
      <w:r w:rsidR="00A42633">
        <w:rPr>
          <w:rFonts w:ascii="Times New Roman" w:eastAsia="Times New Roman" w:hAnsi="Times New Roman" w:cs="Times New Roman"/>
          <w:spacing w:val="-2"/>
          <w:sz w:val="24"/>
        </w:rPr>
        <w:t xml:space="preserve"> </w:t>
      </w:r>
      <w:r w:rsidRPr="00D42DDB">
        <w:rPr>
          <w:rFonts w:ascii="Times New Roman" w:eastAsia="Times New Roman" w:hAnsi="Times New Roman" w:cs="Times New Roman"/>
          <w:spacing w:val="-1"/>
          <w:sz w:val="24"/>
        </w:rPr>
        <w:t>реализации.</w:t>
      </w:r>
      <w:r w:rsidR="00A42633">
        <w:rPr>
          <w:rFonts w:ascii="Times New Roman" w:eastAsia="Times New Roman" w:hAnsi="Times New Roman" w:cs="Times New Roman"/>
          <w:spacing w:val="-1"/>
          <w:sz w:val="24"/>
        </w:rPr>
        <w:t xml:space="preserve"> </w:t>
      </w:r>
      <w:r w:rsidRPr="00D42DDB">
        <w:rPr>
          <w:rFonts w:ascii="Times New Roman" w:eastAsia="Times New Roman" w:hAnsi="Times New Roman" w:cs="Times New Roman"/>
          <w:spacing w:val="-1"/>
          <w:sz w:val="24"/>
        </w:rPr>
        <w:t>ООП</w:t>
      </w:r>
      <w:r w:rsidR="00A42633">
        <w:rPr>
          <w:rFonts w:ascii="Times New Roman" w:eastAsia="Times New Roman" w:hAnsi="Times New Roman" w:cs="Times New Roman"/>
          <w:spacing w:val="-1"/>
          <w:sz w:val="24"/>
        </w:rPr>
        <w:t xml:space="preserve"> </w:t>
      </w:r>
      <w:r w:rsidRPr="00D42DDB">
        <w:rPr>
          <w:rFonts w:ascii="Times New Roman" w:eastAsia="Times New Roman" w:hAnsi="Times New Roman" w:cs="Times New Roman"/>
          <w:spacing w:val="-1"/>
          <w:sz w:val="24"/>
        </w:rPr>
        <w:t>ДО</w:t>
      </w:r>
      <w:r w:rsidR="00A42633">
        <w:rPr>
          <w:rFonts w:ascii="Times New Roman" w:eastAsia="Times New Roman" w:hAnsi="Times New Roman" w:cs="Times New Roman"/>
          <w:spacing w:val="-1"/>
          <w:sz w:val="24"/>
        </w:rPr>
        <w:t xml:space="preserve"> </w:t>
      </w:r>
      <w:r w:rsidRPr="00D42DDB">
        <w:rPr>
          <w:rFonts w:ascii="Times New Roman" w:eastAsia="Times New Roman" w:hAnsi="Times New Roman" w:cs="Times New Roman"/>
          <w:spacing w:val="-1"/>
          <w:sz w:val="24"/>
        </w:rPr>
        <w:t>определяет</w:t>
      </w:r>
      <w:r w:rsidR="00A42633">
        <w:rPr>
          <w:rFonts w:ascii="Times New Roman" w:eastAsia="Times New Roman" w:hAnsi="Times New Roman" w:cs="Times New Roman"/>
          <w:spacing w:val="-1"/>
          <w:sz w:val="24"/>
        </w:rPr>
        <w:t xml:space="preserve"> </w:t>
      </w:r>
      <w:r w:rsidRPr="00D42DDB">
        <w:rPr>
          <w:rFonts w:ascii="Times New Roman" w:eastAsia="Times New Roman" w:hAnsi="Times New Roman" w:cs="Times New Roman"/>
          <w:spacing w:val="-1"/>
          <w:sz w:val="24"/>
        </w:rPr>
        <w:t>содержание</w:t>
      </w:r>
      <w:r w:rsidR="00A42633">
        <w:rPr>
          <w:rFonts w:ascii="Times New Roman" w:eastAsia="Times New Roman" w:hAnsi="Times New Roman" w:cs="Times New Roman"/>
          <w:spacing w:val="-1"/>
          <w:sz w:val="24"/>
        </w:rPr>
        <w:t xml:space="preserve"> </w:t>
      </w:r>
      <w:r w:rsidRPr="00D42DDB">
        <w:rPr>
          <w:rFonts w:ascii="Times New Roman" w:eastAsia="Times New Roman" w:hAnsi="Times New Roman" w:cs="Times New Roman"/>
          <w:spacing w:val="-1"/>
          <w:sz w:val="24"/>
        </w:rPr>
        <w:t>и</w:t>
      </w:r>
      <w:r w:rsidR="00A42633">
        <w:rPr>
          <w:rFonts w:ascii="Times New Roman" w:eastAsia="Times New Roman" w:hAnsi="Times New Roman" w:cs="Times New Roman"/>
          <w:spacing w:val="-1"/>
          <w:sz w:val="24"/>
        </w:rPr>
        <w:t xml:space="preserve"> </w:t>
      </w:r>
      <w:r w:rsidRPr="00D42DDB">
        <w:rPr>
          <w:rFonts w:ascii="Times New Roman" w:eastAsia="Times New Roman" w:hAnsi="Times New Roman" w:cs="Times New Roman"/>
          <w:sz w:val="24"/>
        </w:rPr>
        <w:t>организацию</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образовательного</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процесса</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раннего</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4263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дошкольного</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возраста</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обеспечивает развитие личности детей в различных видах общения и деятельности с учетом</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возрастных,</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индивидуальных</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психологических</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физиологических</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особенностей</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направлена</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решение</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задач,</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указанных в</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пункте1.6.ФГОС</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ООП</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 реализуется в группах общеразвивающей направленности. Она выстроена в</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 xml:space="preserve">соответствии с традиционными возрастными периодами раннего возраста </w:t>
      </w:r>
      <w:r w:rsidR="005306AA">
        <w:rPr>
          <w:rFonts w:ascii="Times New Roman" w:eastAsia="Times New Roman" w:hAnsi="Times New Roman" w:cs="Times New Roman"/>
          <w:sz w:val="24"/>
          <w:szCs w:val="24"/>
        </w:rPr>
        <w:t>2-</w:t>
      </w:r>
      <w:r w:rsidRPr="00D42DDB">
        <w:rPr>
          <w:rFonts w:ascii="Times New Roman" w:eastAsia="Times New Roman" w:hAnsi="Times New Roman" w:cs="Times New Roman"/>
          <w:sz w:val="24"/>
          <w:szCs w:val="24"/>
        </w:rPr>
        <w:t>3-й год жизни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4-й</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год(младшая</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5-й</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год</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(средняя</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6-й</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год(старшая</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7-й</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год</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(подготовительная</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Целевой раздел включает в себя пояснительную записку и планируемые результаты</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освоения ООП</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 Пояснительная записка раскрывает: цели и задачи реализации ООП</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принципы и подходы к формированию ООП</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 значимые для разработки и реализации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 характеристики, в том числе характеристики особенностей развития детей раннего</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Планируемые</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результаты</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освоения</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конкретизируют</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требования</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ФГОС</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ПООП</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целевым</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ориентирам</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обязательной</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формируемой</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участниками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отношений,</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учетом</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возрастных</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возможностей</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индивидуальных</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различий</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p>
    <w:p w:rsidR="00D42DDB" w:rsidRPr="00D42DDB" w:rsidRDefault="00D42DDB" w:rsidP="00D42DDB">
      <w:pPr>
        <w:widowControl w:val="0"/>
        <w:autoSpaceDE w:val="0"/>
        <w:autoSpaceDN w:val="0"/>
        <w:spacing w:before="6" w:after="0" w:line="240" w:lineRule="auto"/>
        <w:ind w:right="-1" w:firstLine="426"/>
        <w:rPr>
          <w:rFonts w:ascii="Times New Roman" w:eastAsia="Times New Roman" w:hAnsi="Times New Roman" w:cs="Times New Roman"/>
          <w:sz w:val="24"/>
          <w:szCs w:val="24"/>
        </w:rPr>
      </w:pPr>
    </w:p>
    <w:p w:rsidR="00D42DDB" w:rsidRPr="00D42DDB" w:rsidRDefault="00D42DDB" w:rsidP="00DE657E">
      <w:pPr>
        <w:widowControl w:val="0"/>
        <w:numPr>
          <w:ilvl w:val="1"/>
          <w:numId w:val="106"/>
        </w:numPr>
        <w:autoSpaceDE w:val="0"/>
        <w:autoSpaceDN w:val="0"/>
        <w:spacing w:after="0" w:line="240" w:lineRule="auto"/>
        <w:ind w:left="0" w:right="-1" w:firstLine="0"/>
        <w:jc w:val="center"/>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Целевой</w:t>
      </w:r>
      <w:r w:rsidR="005306AA">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раздел</w:t>
      </w:r>
    </w:p>
    <w:p w:rsidR="00D42DDB" w:rsidRPr="00D42DDB" w:rsidRDefault="00D42DDB" w:rsidP="00D42DDB">
      <w:pPr>
        <w:widowControl w:val="0"/>
        <w:autoSpaceDE w:val="0"/>
        <w:autoSpaceDN w:val="0"/>
        <w:spacing w:after="0" w:line="240" w:lineRule="auto"/>
        <w:ind w:right="-1"/>
        <w:jc w:val="center"/>
        <w:rPr>
          <w:rFonts w:ascii="Times New Roman" w:eastAsia="Times New Roman" w:hAnsi="Times New Roman" w:cs="Times New Roman"/>
          <w:b/>
          <w:sz w:val="24"/>
        </w:rPr>
      </w:pPr>
      <w:r w:rsidRPr="00D42DDB">
        <w:rPr>
          <w:rFonts w:ascii="Times New Roman" w:eastAsia="Times New Roman" w:hAnsi="Times New Roman" w:cs="Times New Roman"/>
          <w:b/>
          <w:sz w:val="24"/>
        </w:rPr>
        <w:t>Пояснительная</w:t>
      </w:r>
      <w:r w:rsidR="005306AA">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записка</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Содержание</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требованиями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ФГОС</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включает</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основных раздела–целевой, содержательный 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организационный.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ООП</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состоит</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обязательной</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формируемой</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участниками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отношений.</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Данная</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часть</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Программы</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учитывает</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образовательные</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потребности,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интересы</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мотивы</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членов</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семей</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педагогов</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частности,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ориентирована</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p>
    <w:p w:rsidR="00D42DDB" w:rsidRPr="00D42DDB" w:rsidRDefault="00D42DDB" w:rsidP="00DE657E">
      <w:pPr>
        <w:widowControl w:val="0"/>
        <w:numPr>
          <w:ilvl w:val="0"/>
          <w:numId w:val="105"/>
        </w:numPr>
        <w:tabs>
          <w:tab w:val="left" w:pos="411"/>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выбор тех парциальных образовательных программ и форм организации работы с детьми,</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которые в наибольшей степени соответствуют потребностям и интересам воспитанников</w:t>
      </w:r>
      <w:r w:rsidR="005306AA">
        <w:rPr>
          <w:rFonts w:ascii="Times New Roman" w:eastAsia="Times New Roman" w:hAnsi="Times New Roman" w:cs="Times New Roman"/>
          <w:sz w:val="24"/>
        </w:rPr>
        <w:t xml:space="preserve"> М</w:t>
      </w:r>
      <w:r w:rsidRPr="00D42DDB">
        <w:rPr>
          <w:rFonts w:ascii="Times New Roman" w:eastAsia="Times New Roman" w:hAnsi="Times New Roman" w:cs="Times New Roman"/>
          <w:sz w:val="24"/>
        </w:rPr>
        <w:t>ДОУ,</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 также</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возможностям</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её</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педагогического коллектива;</w:t>
      </w:r>
    </w:p>
    <w:p w:rsidR="00D42DDB" w:rsidRPr="00D42DDB" w:rsidRDefault="00D42DDB" w:rsidP="00DE657E">
      <w:pPr>
        <w:widowControl w:val="0"/>
        <w:numPr>
          <w:ilvl w:val="0"/>
          <w:numId w:val="105"/>
        </w:numPr>
        <w:tabs>
          <w:tab w:val="left" w:pos="493"/>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поддержку</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интересов</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педагогических</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работников</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Организации,</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реализация</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которых</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соответствует</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целям</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задачам</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ООП</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w:t>
      </w:r>
    </w:p>
    <w:p w:rsidR="00D42DDB" w:rsidRPr="00D42DDB" w:rsidRDefault="00D42DDB" w:rsidP="00DE657E">
      <w:pPr>
        <w:widowControl w:val="0"/>
        <w:numPr>
          <w:ilvl w:val="0"/>
          <w:numId w:val="105"/>
        </w:numPr>
        <w:tabs>
          <w:tab w:val="left" w:pos="402"/>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сложившиеся</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традиции</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Организации</w:t>
      </w:r>
      <w:r w:rsidR="005306A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(группы).</w:t>
      </w:r>
    </w:p>
    <w:p w:rsidR="00D42DDB" w:rsidRPr="00D42DDB" w:rsidRDefault="00D42DDB" w:rsidP="00D42DDB">
      <w:pPr>
        <w:widowControl w:val="0"/>
        <w:autoSpaceDE w:val="0"/>
        <w:autoSpaceDN w:val="0"/>
        <w:spacing w:before="68"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Отбор</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компонентов</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(содержания)</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ориентирован</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образовательные</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потребности воспитанников и включает в себя современные образовательные технологии и</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традиционные</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методики с учётом следующих</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w:t>
      </w:r>
      <w:r w:rsidR="005306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пособий:</w:t>
      </w:r>
    </w:p>
    <w:p w:rsidR="00D42DDB" w:rsidRPr="00E150D2" w:rsidRDefault="00D42DDB" w:rsidP="00CD280E">
      <w:pPr>
        <w:widowControl w:val="0"/>
        <w:numPr>
          <w:ilvl w:val="0"/>
          <w:numId w:val="105"/>
        </w:numPr>
        <w:tabs>
          <w:tab w:val="left" w:pos="462"/>
        </w:tabs>
        <w:autoSpaceDE w:val="0"/>
        <w:autoSpaceDN w:val="0"/>
        <w:spacing w:before="1" w:after="0" w:line="240" w:lineRule="auto"/>
        <w:ind w:left="-709" w:right="-1" w:firstLine="0"/>
        <w:jc w:val="both"/>
        <w:rPr>
          <w:rFonts w:ascii="Times New Roman" w:eastAsia="Times New Roman" w:hAnsi="Times New Roman" w:cs="Times New Roman"/>
          <w:sz w:val="24"/>
        </w:rPr>
      </w:pPr>
      <w:r w:rsidRPr="00D42DDB">
        <w:rPr>
          <w:rFonts w:ascii="Times New Roman" w:eastAsia="Times New Roman" w:hAnsi="Times New Roman" w:cs="Times New Roman"/>
          <w:b/>
          <w:sz w:val="24"/>
        </w:rPr>
        <w:t>обязательная</w:t>
      </w:r>
      <w:r w:rsidR="001B5BB9">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часть</w:t>
      </w:r>
      <w:r w:rsidRPr="00D42DDB">
        <w:rPr>
          <w:rFonts w:ascii="Times New Roman" w:eastAsia="Times New Roman" w:hAnsi="Times New Roman" w:cs="Times New Roman"/>
          <w:sz w:val="24"/>
        </w:rPr>
        <w:t>:</w:t>
      </w:r>
      <w:r w:rsidR="001B5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комплексная</w:t>
      </w:r>
      <w:r w:rsidR="00E150D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инновационная</w:t>
      </w:r>
      <w:r w:rsidR="00E150D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программа</w:t>
      </w:r>
      <w:r w:rsidR="00E150D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дошкольного</w:t>
      </w:r>
      <w:r w:rsidR="00E150D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образования</w:t>
      </w:r>
      <w:r w:rsidR="00E150D2">
        <w:rPr>
          <w:rFonts w:ascii="Times New Roman" w:eastAsia="Times New Roman" w:hAnsi="Times New Roman" w:cs="Times New Roman"/>
          <w:sz w:val="24"/>
        </w:rPr>
        <w:t xml:space="preserve"> </w:t>
      </w:r>
      <w:r w:rsidRPr="00E150D2">
        <w:rPr>
          <w:rFonts w:ascii="Times New Roman" w:eastAsia="Times New Roman" w:hAnsi="Times New Roman" w:cs="Times New Roman"/>
          <w:sz w:val="24"/>
          <w:szCs w:val="24"/>
        </w:rPr>
        <w:t>«От рождения до школы» под редакцией Е.Н. Вераксы, Т.С Комаровой, Э.М. Дорофеевой и</w:t>
      </w:r>
      <w:r w:rsidR="00E150D2">
        <w:rPr>
          <w:rFonts w:ascii="Times New Roman" w:eastAsia="Times New Roman" w:hAnsi="Times New Roman" w:cs="Times New Roman"/>
          <w:sz w:val="24"/>
          <w:szCs w:val="24"/>
        </w:rPr>
        <w:t xml:space="preserve"> </w:t>
      </w:r>
      <w:r w:rsidRPr="00E150D2">
        <w:rPr>
          <w:rFonts w:ascii="Times New Roman" w:eastAsia="Times New Roman" w:hAnsi="Times New Roman" w:cs="Times New Roman"/>
          <w:sz w:val="24"/>
          <w:szCs w:val="24"/>
        </w:rPr>
        <w:t>учебно-методического</w:t>
      </w:r>
      <w:r w:rsidR="00E150D2">
        <w:rPr>
          <w:rFonts w:ascii="Times New Roman" w:eastAsia="Times New Roman" w:hAnsi="Times New Roman" w:cs="Times New Roman"/>
          <w:sz w:val="24"/>
          <w:szCs w:val="24"/>
        </w:rPr>
        <w:t xml:space="preserve"> </w:t>
      </w:r>
      <w:r w:rsidRPr="00E150D2">
        <w:rPr>
          <w:rFonts w:ascii="Times New Roman" w:eastAsia="Times New Roman" w:hAnsi="Times New Roman" w:cs="Times New Roman"/>
          <w:sz w:val="24"/>
          <w:szCs w:val="24"/>
        </w:rPr>
        <w:t>комплекта</w:t>
      </w:r>
      <w:r w:rsidR="00E150D2">
        <w:rPr>
          <w:rFonts w:ascii="Times New Roman" w:eastAsia="Times New Roman" w:hAnsi="Times New Roman" w:cs="Times New Roman"/>
          <w:sz w:val="24"/>
          <w:szCs w:val="24"/>
        </w:rPr>
        <w:t xml:space="preserve"> </w:t>
      </w:r>
      <w:r w:rsidRPr="00E150D2">
        <w:rPr>
          <w:rFonts w:ascii="Times New Roman" w:eastAsia="Times New Roman" w:hAnsi="Times New Roman" w:cs="Times New Roman"/>
          <w:sz w:val="24"/>
          <w:szCs w:val="24"/>
        </w:rPr>
        <w:t>(далее</w:t>
      </w:r>
      <w:r w:rsidR="00E150D2">
        <w:rPr>
          <w:rFonts w:ascii="Times New Roman" w:eastAsia="Times New Roman" w:hAnsi="Times New Roman" w:cs="Times New Roman"/>
          <w:sz w:val="24"/>
          <w:szCs w:val="24"/>
        </w:rPr>
        <w:t xml:space="preserve"> </w:t>
      </w:r>
      <w:r w:rsidRPr="00E150D2">
        <w:rPr>
          <w:rFonts w:ascii="Times New Roman" w:eastAsia="Times New Roman" w:hAnsi="Times New Roman" w:cs="Times New Roman"/>
          <w:sz w:val="24"/>
          <w:szCs w:val="24"/>
        </w:rPr>
        <w:t>УМК)</w:t>
      </w:r>
      <w:r w:rsidR="00E150D2">
        <w:rPr>
          <w:rFonts w:ascii="Times New Roman" w:eastAsia="Times New Roman" w:hAnsi="Times New Roman" w:cs="Times New Roman"/>
          <w:sz w:val="24"/>
          <w:szCs w:val="24"/>
        </w:rPr>
        <w:t xml:space="preserve"> </w:t>
      </w:r>
      <w:r w:rsidRPr="00E150D2">
        <w:rPr>
          <w:rFonts w:ascii="Times New Roman" w:eastAsia="Times New Roman" w:hAnsi="Times New Roman" w:cs="Times New Roman"/>
          <w:sz w:val="24"/>
          <w:szCs w:val="24"/>
        </w:rPr>
        <w:t>к</w:t>
      </w:r>
      <w:r w:rsidR="00E150D2">
        <w:rPr>
          <w:rFonts w:ascii="Times New Roman" w:eastAsia="Times New Roman" w:hAnsi="Times New Roman" w:cs="Times New Roman"/>
          <w:sz w:val="24"/>
          <w:szCs w:val="24"/>
        </w:rPr>
        <w:t xml:space="preserve"> </w:t>
      </w:r>
      <w:r w:rsidRPr="00E150D2">
        <w:rPr>
          <w:rFonts w:ascii="Times New Roman" w:eastAsia="Times New Roman" w:hAnsi="Times New Roman" w:cs="Times New Roman"/>
          <w:sz w:val="24"/>
          <w:szCs w:val="24"/>
        </w:rPr>
        <w:t>данной</w:t>
      </w:r>
      <w:r w:rsidR="00E150D2">
        <w:rPr>
          <w:rFonts w:ascii="Times New Roman" w:eastAsia="Times New Roman" w:hAnsi="Times New Roman" w:cs="Times New Roman"/>
          <w:sz w:val="24"/>
          <w:szCs w:val="24"/>
        </w:rPr>
        <w:t xml:space="preserve"> </w:t>
      </w:r>
      <w:r w:rsidRPr="00E150D2">
        <w:rPr>
          <w:rFonts w:ascii="Times New Roman" w:eastAsia="Times New Roman" w:hAnsi="Times New Roman" w:cs="Times New Roman"/>
          <w:sz w:val="24"/>
          <w:szCs w:val="24"/>
        </w:rPr>
        <w:t>программе.</w:t>
      </w:r>
      <w:r w:rsidR="00E150D2">
        <w:rPr>
          <w:rFonts w:ascii="Times New Roman" w:eastAsia="Times New Roman" w:hAnsi="Times New Roman" w:cs="Times New Roman"/>
          <w:sz w:val="24"/>
          <w:szCs w:val="24"/>
        </w:rPr>
        <w:t xml:space="preserve"> </w:t>
      </w:r>
      <w:r w:rsidRPr="00E150D2">
        <w:rPr>
          <w:rFonts w:ascii="Times New Roman" w:eastAsia="Times New Roman" w:hAnsi="Times New Roman" w:cs="Times New Roman"/>
          <w:sz w:val="24"/>
          <w:szCs w:val="24"/>
        </w:rPr>
        <w:t>Программа</w:t>
      </w:r>
      <w:r w:rsidR="00E150D2">
        <w:rPr>
          <w:rFonts w:ascii="Times New Roman" w:eastAsia="Times New Roman" w:hAnsi="Times New Roman" w:cs="Times New Roman"/>
          <w:sz w:val="24"/>
          <w:szCs w:val="24"/>
        </w:rPr>
        <w:t xml:space="preserve"> </w:t>
      </w:r>
      <w:r w:rsidRPr="00E150D2">
        <w:rPr>
          <w:rFonts w:ascii="Times New Roman" w:eastAsia="Times New Roman" w:hAnsi="Times New Roman" w:cs="Times New Roman"/>
          <w:sz w:val="24"/>
          <w:szCs w:val="24"/>
        </w:rPr>
        <w:t>«От</w:t>
      </w:r>
      <w:r w:rsidR="00E150D2">
        <w:rPr>
          <w:rFonts w:ascii="Times New Roman" w:eastAsia="Times New Roman" w:hAnsi="Times New Roman" w:cs="Times New Roman"/>
          <w:sz w:val="24"/>
          <w:szCs w:val="24"/>
        </w:rPr>
        <w:t xml:space="preserve"> </w:t>
      </w:r>
      <w:r w:rsidR="00971D0E">
        <w:rPr>
          <w:rFonts w:ascii="Times New Roman" w:eastAsia="Times New Roman" w:hAnsi="Times New Roman" w:cs="Times New Roman"/>
          <w:sz w:val="24"/>
          <w:szCs w:val="24"/>
        </w:rPr>
        <w:t xml:space="preserve">рождения до школы» </w:t>
      </w:r>
    </w:p>
    <w:p w:rsidR="00D42DDB" w:rsidRPr="00CD280E" w:rsidRDefault="00D42DDB" w:rsidP="00CD280E">
      <w:pPr>
        <w:widowControl w:val="0"/>
        <w:numPr>
          <w:ilvl w:val="0"/>
          <w:numId w:val="105"/>
        </w:numPr>
        <w:tabs>
          <w:tab w:val="left" w:pos="402"/>
        </w:tabs>
        <w:autoSpaceDE w:val="0"/>
        <w:autoSpaceDN w:val="0"/>
        <w:spacing w:after="0" w:line="240" w:lineRule="auto"/>
        <w:ind w:right="-1" w:firstLine="426"/>
        <w:jc w:val="both"/>
        <w:rPr>
          <w:rFonts w:ascii="Times New Roman" w:eastAsia="Times New Roman" w:hAnsi="Times New Roman" w:cs="Times New Roman"/>
          <w:b/>
          <w:sz w:val="24"/>
        </w:rPr>
      </w:pPr>
      <w:r w:rsidRPr="00D42DDB">
        <w:rPr>
          <w:rFonts w:ascii="Times New Roman" w:eastAsia="Times New Roman" w:hAnsi="Times New Roman" w:cs="Times New Roman"/>
          <w:b/>
          <w:sz w:val="24"/>
        </w:rPr>
        <w:t>часть,</w:t>
      </w:r>
      <w:r w:rsidR="00E150D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формируемая участниками</w:t>
      </w:r>
      <w:r w:rsidR="00E150D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образовательных</w:t>
      </w:r>
      <w:r w:rsidR="00E150D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отношений: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Целевой</w:t>
      </w:r>
      <w:r w:rsidR="00E150D2">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раздел</w:t>
      </w:r>
      <w:r w:rsidR="00E150D2">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sz w:val="24"/>
          <w:szCs w:val="24"/>
        </w:rPr>
        <w:t>ООП</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определяет</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ее</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цели</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задачи,</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принципы</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подходы</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формированию,</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планируемые</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результаты</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ее</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освоения</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виде</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целевых</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ориентиров.</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Содержательный</w:t>
      </w:r>
      <w:r w:rsidR="00E150D2">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раздел</w:t>
      </w:r>
      <w:r w:rsidR="00E150D2">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sz w:val="24"/>
          <w:szCs w:val="24"/>
        </w:rPr>
        <w:t>ООП</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включает</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описание</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соответствии</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направлениями</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пяти</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областях–социально-коммуникативной,</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познавательной,</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речевой,</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художественно-эстетической,</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физической.</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Объем</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обязательной</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части</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основной</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программы</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составляет</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менее</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60%</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ее</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общего</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объема.</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Объем</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части,</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формируемой</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участникам</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 отношений, составляет</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более</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40%</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 ее</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общего</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объема.</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 xml:space="preserve">Организационный раздел </w:t>
      </w:r>
      <w:r w:rsidRPr="00D42DDB">
        <w:rPr>
          <w:rFonts w:ascii="Times New Roman" w:eastAsia="Times New Roman" w:hAnsi="Times New Roman" w:cs="Times New Roman"/>
          <w:sz w:val="24"/>
          <w:szCs w:val="24"/>
        </w:rPr>
        <w:t>содержит описание материально-технического обеспечения</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 обеспечения методическими материалами и средствами обучения и воспитания,</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включает</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режим</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дня,</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особенности</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традиционных</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событий,</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праздников,</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мероприятий;</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особенности организации</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развивающей</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предметно-пространственной</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среды.</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При реализации ООП</w:t>
      </w:r>
      <w:r w:rsidR="00E150D2">
        <w:rPr>
          <w:rFonts w:ascii="Times New Roman" w:eastAsia="Times New Roman" w:hAnsi="Times New Roman" w:cs="Times New Roman"/>
          <w:sz w:val="24"/>
          <w:szCs w:val="24"/>
        </w:rPr>
        <w:t xml:space="preserve"> ДО М</w:t>
      </w:r>
      <w:r w:rsidRPr="00D42DDB">
        <w:rPr>
          <w:rFonts w:ascii="Times New Roman" w:eastAsia="Times New Roman" w:hAnsi="Times New Roman" w:cs="Times New Roman"/>
          <w:sz w:val="24"/>
          <w:szCs w:val="24"/>
        </w:rPr>
        <w:t>ДОУ применяется форма организации образовательной</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основанная</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модульном</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принципе</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представления</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содержания</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программы</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построения</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учебных</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планов,</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использования</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соответствующих</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технологий.</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ООП</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обеспечивает</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личности</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3до7</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учётом их возрастных, индивидуальных психологических и физиологических особенностей</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i/>
          <w:sz w:val="24"/>
          <w:szCs w:val="24"/>
        </w:rPr>
        <w:t>различных</w:t>
      </w:r>
      <w:r w:rsidR="00E150D2">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видах</w:t>
      </w:r>
      <w:r w:rsidR="00E150D2">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деятельности</w:t>
      </w:r>
      <w:r w:rsidRPr="00D42DDB">
        <w:rPr>
          <w:rFonts w:ascii="Times New Roman" w:eastAsia="Times New Roman" w:hAnsi="Times New Roman" w:cs="Times New Roman"/>
          <w:sz w:val="24"/>
          <w:szCs w:val="24"/>
        </w:rPr>
        <w:t>, таких</w:t>
      </w:r>
      <w:r w:rsidR="00E150D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p>
    <w:p w:rsidR="00D42DDB" w:rsidRPr="00D42DDB" w:rsidRDefault="00E150D2"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w:t>
      </w:r>
      <w:r w:rsidR="00D42DDB" w:rsidRPr="00D42DDB">
        <w:rPr>
          <w:rFonts w:ascii="Times New Roman" w:eastAsia="Times New Roman" w:hAnsi="Times New Roman" w:cs="Times New Roman"/>
          <w:sz w:val="24"/>
          <w:szCs w:val="24"/>
        </w:rPr>
        <w:t>т</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2до3лет(ранний</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возраст):</w:t>
      </w:r>
    </w:p>
    <w:p w:rsidR="00D42DDB" w:rsidRPr="00D42DDB" w:rsidRDefault="00E150D2" w:rsidP="00DE657E">
      <w:pPr>
        <w:widowControl w:val="0"/>
        <w:numPr>
          <w:ilvl w:val="0"/>
          <w:numId w:val="104"/>
        </w:numPr>
        <w:tabs>
          <w:tab w:val="left" w:pos="284"/>
          <w:tab w:val="left" w:pos="44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w:t>
      </w:r>
      <w:r w:rsidR="00D42DDB" w:rsidRPr="00D42DDB">
        <w:rPr>
          <w:rFonts w:ascii="Times New Roman" w:eastAsia="Times New Roman" w:hAnsi="Times New Roman" w:cs="Times New Roman"/>
          <w:sz w:val="24"/>
        </w:rPr>
        <w:t>редметная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деятельность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игры</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составными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динамическими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игрушками;</w:t>
      </w:r>
    </w:p>
    <w:p w:rsidR="00D42DDB" w:rsidRPr="00D42DDB" w:rsidRDefault="00E150D2" w:rsidP="00DE657E">
      <w:pPr>
        <w:widowControl w:val="0"/>
        <w:numPr>
          <w:ilvl w:val="0"/>
          <w:numId w:val="104"/>
        </w:numPr>
        <w:tabs>
          <w:tab w:val="left" w:pos="284"/>
          <w:tab w:val="left" w:pos="44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Э</w:t>
      </w:r>
      <w:r w:rsidR="00D42DDB" w:rsidRPr="00D42DDB">
        <w:rPr>
          <w:rFonts w:ascii="Times New Roman" w:eastAsia="Times New Roman" w:hAnsi="Times New Roman" w:cs="Times New Roman"/>
          <w:sz w:val="24"/>
        </w:rPr>
        <w:t>кспериментирование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материалами 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веществами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(песок,</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вода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другие);</w:t>
      </w:r>
    </w:p>
    <w:p w:rsidR="00D42DDB" w:rsidRPr="00D42DDB" w:rsidRDefault="00E150D2" w:rsidP="00DE657E">
      <w:pPr>
        <w:widowControl w:val="0"/>
        <w:numPr>
          <w:ilvl w:val="0"/>
          <w:numId w:val="104"/>
        </w:numPr>
        <w:tabs>
          <w:tab w:val="left" w:pos="284"/>
          <w:tab w:val="left" w:pos="44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w:t>
      </w:r>
      <w:r w:rsidR="00D42DDB" w:rsidRPr="00D42DDB">
        <w:rPr>
          <w:rFonts w:ascii="Times New Roman" w:eastAsia="Times New Roman" w:hAnsi="Times New Roman" w:cs="Times New Roman"/>
          <w:sz w:val="24"/>
        </w:rPr>
        <w:t>бщение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взрослыми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совместные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игры</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со сверстниками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под</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руководством</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взрослого;</w:t>
      </w:r>
    </w:p>
    <w:p w:rsidR="00D42DDB" w:rsidRPr="00D42DDB" w:rsidRDefault="00E150D2" w:rsidP="00DE657E">
      <w:pPr>
        <w:widowControl w:val="0"/>
        <w:numPr>
          <w:ilvl w:val="0"/>
          <w:numId w:val="104"/>
        </w:numPr>
        <w:tabs>
          <w:tab w:val="left" w:pos="284"/>
          <w:tab w:val="left" w:pos="44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w:t>
      </w:r>
      <w:r w:rsidR="00D42DDB" w:rsidRPr="00D42DDB">
        <w:rPr>
          <w:rFonts w:ascii="Times New Roman" w:eastAsia="Times New Roman" w:hAnsi="Times New Roman" w:cs="Times New Roman"/>
          <w:sz w:val="24"/>
        </w:rPr>
        <w:t>амообслуживание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действия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бытовыми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предметами-орудиями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(ложка,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совок,</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лопатка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другие);</w:t>
      </w:r>
    </w:p>
    <w:p w:rsidR="00D42DDB" w:rsidRPr="00D42DDB" w:rsidRDefault="00554032" w:rsidP="00DE657E">
      <w:pPr>
        <w:widowControl w:val="0"/>
        <w:numPr>
          <w:ilvl w:val="0"/>
          <w:numId w:val="104"/>
        </w:numPr>
        <w:tabs>
          <w:tab w:val="left" w:pos="284"/>
          <w:tab w:val="left" w:pos="44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В</w:t>
      </w:r>
      <w:r w:rsidR="00D42DDB" w:rsidRPr="00D42DDB">
        <w:rPr>
          <w:rFonts w:ascii="Times New Roman" w:eastAsia="Times New Roman" w:hAnsi="Times New Roman" w:cs="Times New Roman"/>
          <w:sz w:val="24"/>
        </w:rPr>
        <w:t>осприятие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смысла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музыки,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сказок,</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стихов,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рассматривание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картинок;</w:t>
      </w:r>
    </w:p>
    <w:p w:rsidR="00D42DDB" w:rsidRPr="00D42DDB" w:rsidRDefault="00554032" w:rsidP="00DE657E">
      <w:pPr>
        <w:widowControl w:val="0"/>
        <w:numPr>
          <w:ilvl w:val="0"/>
          <w:numId w:val="104"/>
        </w:numPr>
        <w:tabs>
          <w:tab w:val="left" w:pos="284"/>
          <w:tab w:val="left" w:pos="443"/>
        </w:tabs>
        <w:autoSpaceDE w:val="0"/>
        <w:autoSpaceDN w:val="0"/>
        <w:spacing w:after="0" w:line="240" w:lineRule="auto"/>
        <w:ind w:right="-1" w:firstLine="426"/>
        <w:rPr>
          <w:rFonts w:ascii="Times New Roman" w:eastAsia="Times New Roman" w:hAnsi="Times New Roman" w:cs="Times New Roman"/>
          <w:sz w:val="24"/>
        </w:rPr>
      </w:pPr>
      <w:r>
        <w:rPr>
          <w:rFonts w:ascii="Times New Roman" w:eastAsia="Times New Roman" w:hAnsi="Times New Roman" w:cs="Times New Roman"/>
          <w:sz w:val="24"/>
        </w:rPr>
        <w:t xml:space="preserve">двигательная активность </w:t>
      </w:r>
      <w:r w:rsidR="00D42DDB" w:rsidRPr="00D42DDB">
        <w:rPr>
          <w:rFonts w:ascii="Times New Roman" w:eastAsia="Times New Roman" w:hAnsi="Times New Roman" w:cs="Times New Roman"/>
          <w:sz w:val="24"/>
        </w:rPr>
        <w:t>от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3 до 7 лет:</w:t>
      </w:r>
    </w:p>
    <w:p w:rsidR="00D42DDB" w:rsidRPr="00D42DDB" w:rsidRDefault="00D42DDB" w:rsidP="00DE657E">
      <w:pPr>
        <w:widowControl w:val="0"/>
        <w:numPr>
          <w:ilvl w:val="0"/>
          <w:numId w:val="104"/>
        </w:numPr>
        <w:tabs>
          <w:tab w:val="left" w:pos="284"/>
          <w:tab w:val="left" w:pos="44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игровая</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(сюжетно-ролевая</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игра,</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игра</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правилами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виды</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игры);</w:t>
      </w:r>
    </w:p>
    <w:p w:rsidR="00D42DDB" w:rsidRPr="00D42DDB" w:rsidRDefault="00D42DDB" w:rsidP="00DE657E">
      <w:pPr>
        <w:widowControl w:val="0"/>
        <w:numPr>
          <w:ilvl w:val="0"/>
          <w:numId w:val="104"/>
        </w:numPr>
        <w:tabs>
          <w:tab w:val="left" w:pos="284"/>
          <w:tab w:val="left" w:pos="44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коммуникативная</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(общение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взаимодействие со</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другими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w:t>
      </w:r>
    </w:p>
    <w:p w:rsidR="00D42DDB" w:rsidRPr="00D42DDB" w:rsidRDefault="00D42DDB" w:rsidP="00DE657E">
      <w:pPr>
        <w:widowControl w:val="0"/>
        <w:numPr>
          <w:ilvl w:val="0"/>
          <w:numId w:val="104"/>
        </w:numPr>
        <w:tabs>
          <w:tab w:val="left" w:pos="284"/>
          <w:tab w:val="left" w:pos="443"/>
          <w:tab w:val="left" w:pos="488"/>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познавательно-исследовательская</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(исследование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познание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природного</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социального</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миров</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процессе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наблюдения и взаимодействия с</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ними);</w:t>
      </w:r>
    </w:p>
    <w:p w:rsidR="00D42DDB" w:rsidRPr="00D42DDB" w:rsidRDefault="00D42DDB" w:rsidP="00DE657E">
      <w:pPr>
        <w:widowControl w:val="0"/>
        <w:numPr>
          <w:ilvl w:val="0"/>
          <w:numId w:val="104"/>
        </w:numPr>
        <w:tabs>
          <w:tab w:val="left" w:pos="284"/>
          <w:tab w:val="left" w:pos="44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восприятие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художественной</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литературы</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фольклора;</w:t>
      </w:r>
    </w:p>
    <w:p w:rsidR="00D42DDB" w:rsidRPr="00D42DDB" w:rsidRDefault="00D42DDB" w:rsidP="00DE657E">
      <w:pPr>
        <w:widowControl w:val="0"/>
        <w:numPr>
          <w:ilvl w:val="0"/>
          <w:numId w:val="104"/>
        </w:numPr>
        <w:tabs>
          <w:tab w:val="left" w:pos="284"/>
          <w:tab w:val="left" w:pos="443"/>
        </w:tabs>
        <w:autoSpaceDE w:val="0"/>
        <w:autoSpaceDN w:val="0"/>
        <w:spacing w:before="1"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самообслуживание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элементарный</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бытовой</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труд</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помещении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улице);</w:t>
      </w:r>
    </w:p>
    <w:p w:rsidR="00D42DDB" w:rsidRPr="00D42DDB" w:rsidRDefault="00D42DDB" w:rsidP="00DE657E">
      <w:pPr>
        <w:widowControl w:val="0"/>
        <w:numPr>
          <w:ilvl w:val="0"/>
          <w:numId w:val="104"/>
        </w:numPr>
        <w:tabs>
          <w:tab w:val="left" w:pos="284"/>
          <w:tab w:val="left" w:pos="443"/>
          <w:tab w:val="left" w:pos="57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конструирование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из</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разного</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материала,</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включая</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конструкторы,</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модули,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бумагу,</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природный</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иной материал;</w:t>
      </w:r>
    </w:p>
    <w:p w:rsidR="00D42DDB" w:rsidRPr="00D42DDB" w:rsidRDefault="00D42DDB" w:rsidP="00DE657E">
      <w:pPr>
        <w:widowControl w:val="0"/>
        <w:numPr>
          <w:ilvl w:val="0"/>
          <w:numId w:val="104"/>
        </w:numPr>
        <w:tabs>
          <w:tab w:val="left" w:pos="284"/>
          <w:tab w:val="left" w:pos="44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изобразительная</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(рисование,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лепка,</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аппликация);</w:t>
      </w:r>
    </w:p>
    <w:p w:rsidR="00D42DDB" w:rsidRPr="00D42DDB" w:rsidRDefault="00D42DDB" w:rsidP="00DE657E">
      <w:pPr>
        <w:widowControl w:val="0"/>
        <w:numPr>
          <w:ilvl w:val="0"/>
          <w:numId w:val="104"/>
        </w:numPr>
        <w:tabs>
          <w:tab w:val="left" w:pos="284"/>
          <w:tab w:val="left" w:pos="443"/>
          <w:tab w:val="left" w:pos="541"/>
        </w:tabs>
        <w:autoSpaceDE w:val="0"/>
        <w:autoSpaceDN w:val="0"/>
        <w:spacing w:before="68"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музыкальная</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(восприятие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понимание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смысла</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музыкальных</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произведений,</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пение,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музыкально-ритмические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движения,</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игры</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детских</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музыкальных</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инструментах);</w:t>
      </w:r>
    </w:p>
    <w:p w:rsidR="00D42DDB" w:rsidRPr="00D42DDB" w:rsidRDefault="00D42DDB" w:rsidP="00DE657E">
      <w:pPr>
        <w:widowControl w:val="0"/>
        <w:numPr>
          <w:ilvl w:val="0"/>
          <w:numId w:val="104"/>
        </w:numPr>
        <w:tabs>
          <w:tab w:val="left" w:pos="443"/>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двигательная</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(овладение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основными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движениями)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формы</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активности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Учитывая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контингент</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воспитанников</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детского</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сада,</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важной</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составляющей</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образовательного</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процесса</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является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психолого-педагогическая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поддержка</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позитивной</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социализации</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индивидуализации,</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личности</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дошкольника</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реализация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индивидуального</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подхода</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каждому</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ребенку.</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этой</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целью</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содержание</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 xml:space="preserve">образовательной программы включены «социальные ситуации развития», </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модернизирована</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социокультурная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образовательная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среда,</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включающая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себя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следующие</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важные</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аспекты:</w:t>
      </w:r>
    </w:p>
    <w:p w:rsidR="00D42DDB" w:rsidRPr="00D42DDB" w:rsidRDefault="00D42DDB" w:rsidP="00DE657E">
      <w:pPr>
        <w:widowControl w:val="0"/>
        <w:numPr>
          <w:ilvl w:val="0"/>
          <w:numId w:val="105"/>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развивающая</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предметно-пространственная</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образовательная</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среда;</w:t>
      </w:r>
    </w:p>
    <w:p w:rsidR="00D42DDB" w:rsidRPr="00D42DDB" w:rsidRDefault="00D42DDB" w:rsidP="00DE657E">
      <w:pPr>
        <w:widowControl w:val="0"/>
        <w:numPr>
          <w:ilvl w:val="0"/>
          <w:numId w:val="105"/>
        </w:numPr>
        <w:tabs>
          <w:tab w:val="left" w:pos="402"/>
        </w:tabs>
        <w:autoSpaceDE w:val="0"/>
        <w:autoSpaceDN w:val="0"/>
        <w:spacing w:before="10"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взаимодействие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взрослыми;</w:t>
      </w:r>
    </w:p>
    <w:p w:rsidR="00D42DDB" w:rsidRPr="00D42DDB" w:rsidRDefault="00D42DDB" w:rsidP="00DE657E">
      <w:pPr>
        <w:widowControl w:val="0"/>
        <w:numPr>
          <w:ilvl w:val="0"/>
          <w:numId w:val="105"/>
        </w:numPr>
        <w:tabs>
          <w:tab w:val="left" w:pos="402"/>
        </w:tabs>
        <w:autoSpaceDE w:val="0"/>
        <w:autoSpaceDN w:val="0"/>
        <w:spacing w:before="9"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взаимодействие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другими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w:t>
      </w:r>
    </w:p>
    <w:p w:rsidR="00D42DDB" w:rsidRPr="00D42DDB" w:rsidRDefault="00D42DDB" w:rsidP="00DE657E">
      <w:pPr>
        <w:widowControl w:val="0"/>
        <w:numPr>
          <w:ilvl w:val="0"/>
          <w:numId w:val="105"/>
        </w:numPr>
        <w:tabs>
          <w:tab w:val="left" w:pos="402"/>
        </w:tabs>
        <w:autoSpaceDE w:val="0"/>
        <w:autoSpaceDN w:val="0"/>
        <w:spacing w:before="10"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система</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отношений</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миру,</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другим</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людям,</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себе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самому.</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Для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создания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социальной</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воспитанников</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учетом</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специфики</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 формируются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следующие</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компетенции:</w:t>
      </w:r>
    </w:p>
    <w:p w:rsidR="00D42DDB" w:rsidRPr="00D42DDB" w:rsidRDefault="00D42DDB" w:rsidP="00DE657E">
      <w:pPr>
        <w:widowControl w:val="0"/>
        <w:numPr>
          <w:ilvl w:val="0"/>
          <w:numId w:val="105"/>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обеспечение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эмоционального</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благополучия;</w:t>
      </w:r>
    </w:p>
    <w:p w:rsidR="00D42DDB" w:rsidRPr="00D42DDB" w:rsidRDefault="00D42DDB" w:rsidP="00DE657E">
      <w:pPr>
        <w:widowControl w:val="0"/>
        <w:numPr>
          <w:ilvl w:val="0"/>
          <w:numId w:val="105"/>
        </w:numPr>
        <w:tabs>
          <w:tab w:val="left" w:pos="402"/>
        </w:tabs>
        <w:autoSpaceDE w:val="0"/>
        <w:autoSpaceDN w:val="0"/>
        <w:spacing w:before="8"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поддержка</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индивидуальности,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детской</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инициативы;</w:t>
      </w:r>
    </w:p>
    <w:p w:rsidR="00D42DDB" w:rsidRPr="00D42DDB" w:rsidRDefault="00D42DDB" w:rsidP="00DE657E">
      <w:pPr>
        <w:widowControl w:val="0"/>
        <w:numPr>
          <w:ilvl w:val="0"/>
          <w:numId w:val="105"/>
        </w:numPr>
        <w:tabs>
          <w:tab w:val="left" w:pos="404"/>
        </w:tabs>
        <w:autoSpaceDE w:val="0"/>
        <w:autoSpaceDN w:val="0"/>
        <w:spacing w:before="9"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установление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правил</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поведения</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взаимодействия</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разных</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ситуациях;</w:t>
      </w:r>
    </w:p>
    <w:p w:rsidR="00D42DDB" w:rsidRPr="00D42DDB" w:rsidRDefault="00D42DDB" w:rsidP="00DE657E">
      <w:pPr>
        <w:widowControl w:val="0"/>
        <w:numPr>
          <w:ilvl w:val="0"/>
          <w:numId w:val="105"/>
        </w:numPr>
        <w:tabs>
          <w:tab w:val="left" w:pos="402"/>
        </w:tabs>
        <w:autoSpaceDE w:val="0"/>
        <w:autoSpaceDN w:val="0"/>
        <w:spacing w:before="10"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построение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образования,</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ориентированного</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каждого</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воспитанника;</w:t>
      </w:r>
    </w:p>
    <w:p w:rsidR="00D42DDB" w:rsidRPr="00D42DDB" w:rsidRDefault="00D42DDB" w:rsidP="00DE657E">
      <w:pPr>
        <w:widowControl w:val="0"/>
        <w:numPr>
          <w:ilvl w:val="0"/>
          <w:numId w:val="105"/>
        </w:numPr>
        <w:tabs>
          <w:tab w:val="left" w:pos="500"/>
        </w:tabs>
        <w:autoSpaceDE w:val="0"/>
        <w:autoSpaceDN w:val="0"/>
        <w:spacing w:before="10"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взаимодействие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родителями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вопросам</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образования</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,вовлечение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образовательный</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процесс</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посредством</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совместных</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семьями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проектов</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выявление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потребностей</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поддержки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образовательных</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инициатив</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sz w:val="24"/>
        </w:rPr>
        <w:t>ООП</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i/>
          <w:sz w:val="24"/>
        </w:rPr>
        <w:t>реализуется:</w:t>
      </w:r>
    </w:p>
    <w:p w:rsidR="00D42DDB" w:rsidRPr="00D42DDB" w:rsidRDefault="00D42DDB" w:rsidP="00DE657E">
      <w:pPr>
        <w:widowControl w:val="0"/>
        <w:numPr>
          <w:ilvl w:val="0"/>
          <w:numId w:val="103"/>
        </w:numPr>
        <w:tabs>
          <w:tab w:val="left" w:pos="411"/>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в непрерывной образовательной деятельности, совместной деятельности, осуществляемой</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 ходе режимных моментов, где ребенок осваивает, закрепляет и апробирует полученные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умения;</w:t>
      </w:r>
    </w:p>
    <w:p w:rsidR="00D42DDB" w:rsidRPr="00D42DDB" w:rsidRDefault="00D42DDB" w:rsidP="00DE657E">
      <w:pPr>
        <w:widowControl w:val="0"/>
        <w:numPr>
          <w:ilvl w:val="0"/>
          <w:numId w:val="103"/>
        </w:numPr>
        <w:tabs>
          <w:tab w:val="left" w:pos="47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в</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самостоятельной</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где</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ребенок</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может</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выбрать</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интересам, взаимодействовать со сверстниками на равных позициях, решать проблемные</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др.;</w:t>
      </w:r>
    </w:p>
    <w:p w:rsidR="00D42DDB" w:rsidRPr="00D42DDB" w:rsidRDefault="00D42DDB" w:rsidP="00DE657E">
      <w:pPr>
        <w:widowControl w:val="0"/>
        <w:numPr>
          <w:ilvl w:val="0"/>
          <w:numId w:val="103"/>
        </w:numPr>
        <w:tabs>
          <w:tab w:val="left" w:pos="40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во</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взаимодействии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семьями</w:t>
      </w:r>
      <w:r w:rsidR="0055403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основу работы</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учреждения положены цели</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задачи, определенные ФГОС</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среди которых ведущее место занимают вопросы, связанные с охраной жизни и здоровья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 – как физического, так и психического. Задача физического развития детей, охраны и</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укрепления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здоровья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рассматривается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приоритетная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процессе</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совместной</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 всех</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участников</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отношений.</w:t>
      </w:r>
    </w:p>
    <w:p w:rsidR="00D42DDB" w:rsidRPr="00D42DDB" w:rsidRDefault="00D42DDB" w:rsidP="00D42DDB">
      <w:pPr>
        <w:widowControl w:val="0"/>
        <w:autoSpaceDE w:val="0"/>
        <w:autoSpaceDN w:val="0"/>
        <w:spacing w:before="3" w:after="0" w:line="240" w:lineRule="auto"/>
        <w:ind w:right="-1" w:firstLine="426"/>
        <w:rPr>
          <w:rFonts w:ascii="Times New Roman" w:eastAsia="Times New Roman" w:hAnsi="Times New Roman" w:cs="Times New Roman"/>
          <w:sz w:val="24"/>
          <w:szCs w:val="24"/>
        </w:rPr>
      </w:pPr>
    </w:p>
    <w:p w:rsidR="00D42DDB" w:rsidRPr="00D42DDB" w:rsidRDefault="00D42DDB" w:rsidP="00DE657E">
      <w:pPr>
        <w:widowControl w:val="0"/>
        <w:numPr>
          <w:ilvl w:val="1"/>
          <w:numId w:val="102"/>
        </w:numPr>
        <w:tabs>
          <w:tab w:val="left" w:pos="567"/>
        </w:tabs>
        <w:autoSpaceDE w:val="0"/>
        <w:autoSpaceDN w:val="0"/>
        <w:spacing w:after="0" w:line="240" w:lineRule="auto"/>
        <w:ind w:right="-1"/>
        <w:jc w:val="center"/>
        <w:rPr>
          <w:rFonts w:ascii="Times New Roman" w:eastAsia="Times New Roman" w:hAnsi="Times New Roman" w:cs="Times New Roman"/>
          <w:b/>
          <w:sz w:val="24"/>
        </w:rPr>
      </w:pPr>
      <w:r w:rsidRPr="00D42DDB">
        <w:rPr>
          <w:rFonts w:ascii="Times New Roman" w:eastAsia="Times New Roman" w:hAnsi="Times New Roman" w:cs="Times New Roman"/>
          <w:b/>
          <w:sz w:val="24"/>
        </w:rPr>
        <w:t>Цели и задачи реализации основной общеобразовательной программы –образовательной</w:t>
      </w:r>
      <w:r w:rsidR="0055403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программы</w:t>
      </w:r>
      <w:r w:rsidR="0055403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дошкольного</w:t>
      </w:r>
      <w:r w:rsidR="0055403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образования</w:t>
      </w:r>
      <w:r w:rsidR="0055403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в</w:t>
      </w:r>
      <w:r w:rsidR="0055403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группах</w:t>
      </w:r>
    </w:p>
    <w:p w:rsidR="00D42DDB" w:rsidRPr="00D42DDB" w:rsidRDefault="00554032" w:rsidP="00D42DDB">
      <w:pPr>
        <w:widowControl w:val="0"/>
        <w:autoSpaceDE w:val="0"/>
        <w:autoSpaceDN w:val="0"/>
        <w:spacing w:after="0" w:line="240" w:lineRule="auto"/>
        <w:ind w:right="-1"/>
        <w:jc w:val="center"/>
        <w:rPr>
          <w:rFonts w:ascii="Times New Roman" w:eastAsia="Times New Roman" w:hAnsi="Times New Roman" w:cs="Times New Roman"/>
          <w:b/>
          <w:sz w:val="24"/>
        </w:rPr>
      </w:pPr>
      <w:r>
        <w:rPr>
          <w:rFonts w:ascii="Times New Roman" w:eastAsia="Times New Roman" w:hAnsi="Times New Roman" w:cs="Times New Roman"/>
          <w:b/>
          <w:sz w:val="24"/>
        </w:rPr>
        <w:t>о</w:t>
      </w:r>
      <w:r w:rsidR="00D42DDB" w:rsidRPr="00D42DDB">
        <w:rPr>
          <w:rFonts w:ascii="Times New Roman" w:eastAsia="Times New Roman" w:hAnsi="Times New Roman" w:cs="Times New Roman"/>
          <w:b/>
          <w:sz w:val="24"/>
        </w:rPr>
        <w:t>бщеразвивающей</w:t>
      </w:r>
      <w:r>
        <w:rPr>
          <w:rFonts w:ascii="Times New Roman" w:eastAsia="Times New Roman" w:hAnsi="Times New Roman" w:cs="Times New Roman"/>
          <w:b/>
          <w:sz w:val="24"/>
        </w:rPr>
        <w:t xml:space="preserve"> </w:t>
      </w:r>
      <w:r w:rsidR="00D42DDB" w:rsidRPr="00D42DDB">
        <w:rPr>
          <w:rFonts w:ascii="Times New Roman" w:eastAsia="Times New Roman" w:hAnsi="Times New Roman" w:cs="Times New Roman"/>
          <w:b/>
          <w:sz w:val="24"/>
        </w:rPr>
        <w:t>направленности</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b/>
          <w:sz w:val="24"/>
          <w:szCs w:val="24"/>
        </w:rPr>
      </w:pP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b/>
          <w:sz w:val="24"/>
        </w:rPr>
      </w:pPr>
      <w:r w:rsidRPr="00D42DDB">
        <w:rPr>
          <w:rFonts w:ascii="Times New Roman" w:eastAsia="Times New Roman" w:hAnsi="Times New Roman" w:cs="Times New Roman"/>
          <w:b/>
          <w:sz w:val="24"/>
        </w:rPr>
        <w:t>Обязательная</w:t>
      </w:r>
      <w:r w:rsidR="0055403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часть</w:t>
      </w:r>
    </w:p>
    <w:p w:rsidR="00D42DDB" w:rsidRPr="00D42DDB" w:rsidRDefault="00D42DDB" w:rsidP="00D42DDB">
      <w:pPr>
        <w:widowControl w:val="0"/>
        <w:autoSpaceDE w:val="0"/>
        <w:autoSpaceDN w:val="0"/>
        <w:spacing w:after="0" w:line="274" w:lineRule="exact"/>
        <w:ind w:right="-1" w:firstLine="426"/>
        <w:jc w:val="both"/>
        <w:rPr>
          <w:rFonts w:ascii="Times New Roman" w:eastAsia="Times New Roman" w:hAnsi="Times New Roman" w:cs="Times New Roman"/>
          <w:b/>
          <w:sz w:val="24"/>
        </w:rPr>
      </w:pPr>
      <w:r w:rsidRPr="00D42DDB">
        <w:rPr>
          <w:rFonts w:ascii="Times New Roman" w:eastAsia="Times New Roman" w:hAnsi="Times New Roman" w:cs="Times New Roman"/>
          <w:b/>
          <w:sz w:val="24"/>
        </w:rPr>
        <w:t>Цель</w:t>
      </w:r>
      <w:r w:rsidR="0055403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реализации</w:t>
      </w:r>
      <w:r w:rsidR="0055403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ООП</w:t>
      </w:r>
      <w:r w:rsidR="0055403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ДО:</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Создание социокультурных</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условий развития ребенка, открывающих</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возможности</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позитивной</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социализации,</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личностного</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инициативы</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творческих</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способностей</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основе</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сотрудничества</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взрослыми</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сверстниками</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540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соответствующим возрасту видам деятельности; создание развивающей образовательной</w:t>
      </w:r>
      <w:r w:rsidR="009B069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среды, которая представляет собой</w:t>
      </w:r>
      <w:r w:rsidR="009B069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систему условий социализации и индивидуализации</w:t>
      </w:r>
      <w:r w:rsidR="009B069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p>
    <w:p w:rsidR="00D42DDB" w:rsidRPr="00D42DDB" w:rsidRDefault="00D42DDB" w:rsidP="00D42DDB">
      <w:pPr>
        <w:widowControl w:val="0"/>
        <w:autoSpaceDE w:val="0"/>
        <w:autoSpaceDN w:val="0"/>
        <w:spacing w:before="68" w:after="0" w:line="240" w:lineRule="auto"/>
        <w:ind w:right="-1" w:firstLine="426"/>
        <w:jc w:val="both"/>
        <w:outlineLvl w:val="0"/>
        <w:rPr>
          <w:rFonts w:ascii="Times New Roman" w:eastAsia="Times New Roman" w:hAnsi="Times New Roman" w:cs="Times New Roman"/>
          <w:bCs/>
          <w:sz w:val="24"/>
          <w:szCs w:val="24"/>
        </w:rPr>
      </w:pPr>
      <w:r w:rsidRPr="00D42DDB">
        <w:rPr>
          <w:rFonts w:ascii="Times New Roman" w:eastAsia="Times New Roman" w:hAnsi="Times New Roman" w:cs="Times New Roman"/>
          <w:b/>
          <w:bCs/>
          <w:sz w:val="24"/>
          <w:szCs w:val="24"/>
        </w:rPr>
        <w:t>Задачи реализации</w:t>
      </w:r>
      <w:r w:rsidR="009B069A">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ООП</w:t>
      </w:r>
      <w:r w:rsidR="009B069A">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ДО</w:t>
      </w:r>
      <w:r w:rsidRPr="00D42DDB">
        <w:rPr>
          <w:rFonts w:ascii="Times New Roman" w:eastAsia="Times New Roman" w:hAnsi="Times New Roman" w:cs="Times New Roman"/>
          <w:bCs/>
          <w:sz w:val="24"/>
          <w:szCs w:val="24"/>
        </w:rPr>
        <w:t>:</w:t>
      </w:r>
    </w:p>
    <w:p w:rsidR="00D42DDB" w:rsidRPr="00D42DDB" w:rsidRDefault="00ED0EF4" w:rsidP="00DE657E">
      <w:pPr>
        <w:widowControl w:val="0"/>
        <w:numPr>
          <w:ilvl w:val="2"/>
          <w:numId w:val="102"/>
        </w:numPr>
        <w:tabs>
          <w:tab w:val="left" w:pos="709"/>
          <w:tab w:val="left" w:pos="851"/>
          <w:tab w:val="left" w:pos="993"/>
          <w:tab w:val="left" w:pos="1677"/>
          <w:tab w:val="left" w:pos="1678"/>
        </w:tabs>
        <w:autoSpaceDE w:val="0"/>
        <w:autoSpaceDN w:val="0"/>
        <w:spacing w:after="0" w:line="240" w:lineRule="auto"/>
        <w:ind w:right="-1" w:firstLine="426"/>
        <w:jc w:val="both"/>
        <w:rPr>
          <w:rFonts w:ascii="Times New Roman" w:eastAsia="Times New Roman" w:hAnsi="Times New Roman" w:cs="Times New Roman"/>
          <w:sz w:val="24"/>
        </w:rPr>
      </w:pPr>
      <w:r>
        <w:rPr>
          <w:rFonts w:ascii="Times New Roman" w:eastAsia="Times New Roman" w:hAnsi="Times New Roman" w:cs="Times New Roman"/>
          <w:sz w:val="24"/>
        </w:rPr>
        <w:t>охрана и укрепление</w:t>
      </w:r>
      <w:r w:rsidR="00D42DDB" w:rsidRPr="00D42DDB">
        <w:rPr>
          <w:rFonts w:ascii="Times New Roman" w:eastAsia="Times New Roman" w:hAnsi="Times New Roman" w:cs="Times New Roman"/>
          <w:sz w:val="24"/>
        </w:rPr>
        <w:t xml:space="preserve"> физического и психического здоровья детей, в том числе</w:t>
      </w:r>
      <w:r w:rsidR="009B069A">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их</w:t>
      </w:r>
      <w:r w:rsidR="009B069A">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эмоционального благополучия;</w:t>
      </w:r>
    </w:p>
    <w:p w:rsidR="00D42DDB" w:rsidRPr="00D42DDB" w:rsidRDefault="00D42DDB" w:rsidP="00DE657E">
      <w:pPr>
        <w:widowControl w:val="0"/>
        <w:numPr>
          <w:ilvl w:val="2"/>
          <w:numId w:val="102"/>
        </w:numPr>
        <w:tabs>
          <w:tab w:val="left" w:pos="709"/>
          <w:tab w:val="left" w:pos="851"/>
          <w:tab w:val="left" w:pos="993"/>
          <w:tab w:val="left" w:pos="1237"/>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обеспечение равных возможностей для полноценного развития каждого ребенка в</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период</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дошкольного</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детства</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независимо</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места</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жительства,</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пола,</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нации,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языка,</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социального</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статуса,</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психофизиологических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особенностей</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том</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числе</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ограниченных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возможностей здоровья);</w:t>
      </w:r>
    </w:p>
    <w:p w:rsidR="00D42DDB" w:rsidRPr="00D42DDB" w:rsidRDefault="00D42DDB" w:rsidP="00DE657E">
      <w:pPr>
        <w:widowControl w:val="0"/>
        <w:numPr>
          <w:ilvl w:val="2"/>
          <w:numId w:val="102"/>
        </w:numPr>
        <w:tabs>
          <w:tab w:val="left" w:pos="709"/>
          <w:tab w:val="left" w:pos="851"/>
          <w:tab w:val="left" w:pos="993"/>
          <w:tab w:val="left" w:pos="1239"/>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обеспечение</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преемственности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целей,</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задачи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содержания</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образования,</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реализуемых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рамках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образовательных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программ</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различных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уровней</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(далее-преемственность основных образовательных программ дошкольного и начального общего</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образования);</w:t>
      </w:r>
    </w:p>
    <w:p w:rsidR="00D42DDB" w:rsidRPr="00D42DDB" w:rsidRDefault="00D42DDB" w:rsidP="00DE657E">
      <w:pPr>
        <w:widowControl w:val="0"/>
        <w:numPr>
          <w:ilvl w:val="2"/>
          <w:numId w:val="102"/>
        </w:numPr>
        <w:tabs>
          <w:tab w:val="left" w:pos="709"/>
          <w:tab w:val="left" w:pos="851"/>
          <w:tab w:val="left" w:pos="993"/>
          <w:tab w:val="left" w:pos="129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создание</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благоприятных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условий</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соответствии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возрастными и индивидуальными особенностями и склонностями, развития способностей 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творческого потенциала каждого ребенка как субъекта отношений с самим собой, другими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взрослыми и миром;</w:t>
      </w:r>
    </w:p>
    <w:p w:rsidR="00D42DDB" w:rsidRPr="00D42DDB" w:rsidRDefault="00D42DDB" w:rsidP="00DE657E">
      <w:pPr>
        <w:widowControl w:val="0"/>
        <w:numPr>
          <w:ilvl w:val="2"/>
          <w:numId w:val="102"/>
        </w:numPr>
        <w:tabs>
          <w:tab w:val="left" w:pos="709"/>
          <w:tab w:val="left" w:pos="851"/>
          <w:tab w:val="left" w:pos="993"/>
          <w:tab w:val="left" w:pos="1398"/>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объединение обучения и воспитания в целостный образовательный процесс на</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основе</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духовно-нравственных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социокультурных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ценностей</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принятых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обществе</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правил,</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норм</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поведения</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интересах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человека, семьи, общества;</w:t>
      </w:r>
    </w:p>
    <w:p w:rsidR="00D42DDB" w:rsidRPr="00D42DDB" w:rsidRDefault="00D42DDB" w:rsidP="00DE657E">
      <w:pPr>
        <w:widowControl w:val="0"/>
        <w:numPr>
          <w:ilvl w:val="2"/>
          <w:numId w:val="102"/>
        </w:numPr>
        <w:tabs>
          <w:tab w:val="left" w:pos="709"/>
          <w:tab w:val="left" w:pos="851"/>
          <w:tab w:val="left" w:pos="993"/>
          <w:tab w:val="left" w:pos="1677"/>
          <w:tab w:val="left" w:pos="1678"/>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общей</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культуры</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личности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том</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числе</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ценностей</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здорового</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образа</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жизни,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социальных,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нравственных,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эстетических,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интеллектуальных,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физических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качеств,</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инициативности,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самостоятельности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ответственности ребенка,</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формирования предпосылок</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учебной</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p>
    <w:p w:rsidR="00D42DDB" w:rsidRPr="00D42DDB" w:rsidRDefault="00D42DDB" w:rsidP="00DE657E">
      <w:pPr>
        <w:widowControl w:val="0"/>
        <w:numPr>
          <w:ilvl w:val="2"/>
          <w:numId w:val="102"/>
        </w:numPr>
        <w:tabs>
          <w:tab w:val="left" w:pos="709"/>
          <w:tab w:val="left" w:pos="851"/>
          <w:tab w:val="left" w:pos="993"/>
          <w:tab w:val="left" w:pos="130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обеспечение</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вариативности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разнообразия</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содержания</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Программ</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организационных форм дошкольного образования, возможности формирования Программ</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различной</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направленности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учетом</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образовательных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потребностей,</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способностей</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состояния</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здоровья детей;</w:t>
      </w:r>
    </w:p>
    <w:p w:rsidR="00D42DDB" w:rsidRPr="00D42DDB" w:rsidRDefault="00D42DDB" w:rsidP="00DE657E">
      <w:pPr>
        <w:widowControl w:val="0"/>
        <w:numPr>
          <w:ilvl w:val="2"/>
          <w:numId w:val="102"/>
        </w:numPr>
        <w:tabs>
          <w:tab w:val="left" w:pos="709"/>
          <w:tab w:val="left" w:pos="851"/>
          <w:tab w:val="left" w:pos="993"/>
          <w:tab w:val="left" w:pos="129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социокультурной</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среды,</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соответствующей</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возрастным,</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индивидуальным, психологическим</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физиологическим</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особенностям</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p>
    <w:p w:rsidR="00D42DDB" w:rsidRDefault="00D42DDB" w:rsidP="00DE657E">
      <w:pPr>
        <w:widowControl w:val="0"/>
        <w:numPr>
          <w:ilvl w:val="2"/>
          <w:numId w:val="102"/>
        </w:numPr>
        <w:tabs>
          <w:tab w:val="left" w:pos="709"/>
          <w:tab w:val="left" w:pos="851"/>
          <w:tab w:val="left" w:pos="993"/>
          <w:tab w:val="left" w:pos="1677"/>
          <w:tab w:val="left" w:pos="1678"/>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обеспечение</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психолого-</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педагогической</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поддержки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семьи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повышения</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компетентности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представителей)</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представителей)</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вопросах</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образования,</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охраны</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укрепления</w:t>
      </w:r>
      <w:r w:rsidR="009B069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здоровья детей.</w:t>
      </w:r>
    </w:p>
    <w:p w:rsidR="00E21192" w:rsidRPr="00D42DDB" w:rsidRDefault="00E21192" w:rsidP="00E21192">
      <w:pPr>
        <w:widowControl w:val="0"/>
        <w:tabs>
          <w:tab w:val="left" w:pos="709"/>
          <w:tab w:val="left" w:pos="851"/>
          <w:tab w:val="left" w:pos="993"/>
          <w:tab w:val="left" w:pos="1677"/>
          <w:tab w:val="left" w:pos="1678"/>
        </w:tabs>
        <w:autoSpaceDE w:val="0"/>
        <w:autoSpaceDN w:val="0"/>
        <w:spacing w:after="0" w:line="240" w:lineRule="auto"/>
        <w:ind w:left="688" w:right="-1"/>
        <w:jc w:val="both"/>
        <w:rPr>
          <w:rFonts w:ascii="Times New Roman" w:eastAsia="Times New Roman" w:hAnsi="Times New Roman" w:cs="Times New Roman"/>
          <w:sz w:val="24"/>
        </w:rPr>
      </w:pPr>
    </w:p>
    <w:p w:rsidR="00D42DDB" w:rsidRPr="00D42DDB" w:rsidRDefault="00D42DDB" w:rsidP="00D42DDB">
      <w:pPr>
        <w:widowControl w:val="0"/>
        <w:tabs>
          <w:tab w:val="left" w:pos="519"/>
        </w:tabs>
        <w:autoSpaceDE w:val="0"/>
        <w:autoSpaceDN w:val="0"/>
        <w:spacing w:before="10" w:after="0" w:line="240" w:lineRule="auto"/>
        <w:ind w:right="-1" w:firstLine="426"/>
        <w:jc w:val="both"/>
        <w:rPr>
          <w:rFonts w:ascii="Times New Roman" w:eastAsia="Times New Roman" w:hAnsi="Times New Roman" w:cs="Times New Roman"/>
          <w:sz w:val="24"/>
        </w:rPr>
      </w:pPr>
    </w:p>
    <w:p w:rsidR="00D42DDB" w:rsidRPr="00D42DDB" w:rsidRDefault="00D42DDB" w:rsidP="00DE657E">
      <w:pPr>
        <w:widowControl w:val="0"/>
        <w:numPr>
          <w:ilvl w:val="1"/>
          <w:numId w:val="102"/>
        </w:numPr>
        <w:tabs>
          <w:tab w:val="left" w:pos="709"/>
          <w:tab w:val="left" w:pos="851"/>
          <w:tab w:val="left" w:pos="1276"/>
          <w:tab w:val="left" w:pos="1435"/>
          <w:tab w:val="left" w:pos="1436"/>
        </w:tabs>
        <w:autoSpaceDE w:val="0"/>
        <w:autoSpaceDN w:val="0"/>
        <w:spacing w:before="1" w:after="0" w:line="240" w:lineRule="auto"/>
        <w:ind w:right="-1" w:firstLine="426"/>
        <w:jc w:val="center"/>
        <w:rPr>
          <w:rFonts w:ascii="Times New Roman" w:eastAsia="Times New Roman" w:hAnsi="Times New Roman" w:cs="Times New Roman"/>
          <w:b/>
          <w:sz w:val="24"/>
        </w:rPr>
      </w:pPr>
      <w:r w:rsidRPr="00D42DDB">
        <w:rPr>
          <w:rFonts w:ascii="Times New Roman" w:eastAsia="Times New Roman" w:hAnsi="Times New Roman" w:cs="Times New Roman"/>
          <w:b/>
          <w:sz w:val="24"/>
        </w:rPr>
        <w:t>Принципы и подходы к формированию основной общеобразовательной</w:t>
      </w:r>
      <w:r w:rsidR="00E2119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программы–образовательной</w:t>
      </w:r>
      <w:r w:rsidR="00E2119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программы</w:t>
      </w:r>
      <w:r w:rsidR="00E2119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дошкольного</w:t>
      </w:r>
      <w:r w:rsidR="00E2119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образования в</w:t>
      </w:r>
      <w:r w:rsidR="00E2119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группах</w:t>
      </w:r>
    </w:p>
    <w:p w:rsidR="00D42DDB" w:rsidRPr="00D42DDB" w:rsidRDefault="00E21192" w:rsidP="00D42DDB">
      <w:pPr>
        <w:widowControl w:val="0"/>
        <w:tabs>
          <w:tab w:val="left" w:pos="709"/>
          <w:tab w:val="left" w:pos="851"/>
          <w:tab w:val="left" w:pos="1276"/>
          <w:tab w:val="left" w:pos="1435"/>
          <w:tab w:val="left" w:pos="1436"/>
        </w:tabs>
        <w:autoSpaceDE w:val="0"/>
        <w:autoSpaceDN w:val="0"/>
        <w:spacing w:before="1" w:after="0" w:line="240" w:lineRule="auto"/>
        <w:ind w:right="-1" w:firstLine="426"/>
        <w:jc w:val="center"/>
        <w:rPr>
          <w:rFonts w:ascii="Times New Roman" w:eastAsia="Times New Roman" w:hAnsi="Times New Roman" w:cs="Times New Roman"/>
          <w:b/>
          <w:sz w:val="24"/>
        </w:rPr>
      </w:pPr>
      <w:r w:rsidRPr="00D42DDB">
        <w:rPr>
          <w:rFonts w:ascii="Times New Roman" w:eastAsia="Times New Roman" w:hAnsi="Times New Roman" w:cs="Times New Roman"/>
          <w:b/>
          <w:sz w:val="24"/>
        </w:rPr>
        <w:t>О</w:t>
      </w:r>
      <w:r w:rsidR="00D42DDB" w:rsidRPr="00D42DDB">
        <w:rPr>
          <w:rFonts w:ascii="Times New Roman" w:eastAsia="Times New Roman" w:hAnsi="Times New Roman" w:cs="Times New Roman"/>
          <w:b/>
          <w:sz w:val="24"/>
        </w:rPr>
        <w:t>бщеразвивающей</w:t>
      </w:r>
      <w:r>
        <w:rPr>
          <w:rFonts w:ascii="Times New Roman" w:eastAsia="Times New Roman" w:hAnsi="Times New Roman" w:cs="Times New Roman"/>
          <w:b/>
          <w:sz w:val="24"/>
        </w:rPr>
        <w:t xml:space="preserve"> </w:t>
      </w:r>
      <w:r w:rsidR="00D42DDB" w:rsidRPr="00D42DDB">
        <w:rPr>
          <w:rFonts w:ascii="Times New Roman" w:eastAsia="Times New Roman" w:hAnsi="Times New Roman" w:cs="Times New Roman"/>
          <w:b/>
          <w:sz w:val="24"/>
        </w:rPr>
        <w:t>направленности</w:t>
      </w:r>
    </w:p>
    <w:p w:rsidR="00D42DDB" w:rsidRPr="00D42DDB" w:rsidRDefault="00D42DDB" w:rsidP="00D42DDB">
      <w:pPr>
        <w:widowControl w:val="0"/>
        <w:autoSpaceDE w:val="0"/>
        <w:autoSpaceDN w:val="0"/>
        <w:spacing w:after="0" w:line="274" w:lineRule="exact"/>
        <w:ind w:right="-1" w:firstLine="426"/>
        <w:jc w:val="both"/>
        <w:rPr>
          <w:rFonts w:ascii="Times New Roman" w:eastAsia="Times New Roman" w:hAnsi="Times New Roman" w:cs="Times New Roman"/>
          <w:b/>
          <w:sz w:val="24"/>
        </w:rPr>
      </w:pPr>
      <w:r w:rsidRPr="00D42DDB">
        <w:rPr>
          <w:rFonts w:ascii="Times New Roman" w:eastAsia="Times New Roman" w:hAnsi="Times New Roman" w:cs="Times New Roman"/>
          <w:b/>
          <w:sz w:val="24"/>
        </w:rPr>
        <w:t>Обязательная</w:t>
      </w:r>
      <w:r w:rsidR="00E2119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часть</w:t>
      </w:r>
    </w:p>
    <w:p w:rsidR="00D42DDB" w:rsidRPr="00D42DDB" w:rsidRDefault="00D42DDB" w:rsidP="00D42DDB">
      <w:pPr>
        <w:widowControl w:val="0"/>
        <w:autoSpaceDE w:val="0"/>
        <w:autoSpaceDN w:val="0"/>
        <w:spacing w:after="0" w:line="274" w:lineRule="exact"/>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соответствии</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ФГОС</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опирается</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научные</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принципы:</w:t>
      </w:r>
    </w:p>
    <w:p w:rsidR="00D42DDB" w:rsidRPr="00D42DDB" w:rsidRDefault="00D42DDB" w:rsidP="00DE657E">
      <w:pPr>
        <w:widowControl w:val="0"/>
        <w:numPr>
          <w:ilvl w:val="0"/>
          <w:numId w:val="101"/>
        </w:numPr>
        <w:tabs>
          <w:tab w:val="left" w:pos="431"/>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i/>
          <w:sz w:val="24"/>
        </w:rPr>
        <w:t>Принцип развивающего образования</w:t>
      </w:r>
      <w:r w:rsidRPr="00D42DDB">
        <w:rPr>
          <w:rFonts w:ascii="Times New Roman" w:eastAsia="Times New Roman" w:hAnsi="Times New Roman" w:cs="Times New Roman"/>
          <w:sz w:val="24"/>
        </w:rPr>
        <w:t>, целью которого является развитие ребенка. В этом</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контексте</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принимается</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как</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основополагающая</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позиция,</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сформулированная</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Л.С.</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Выготским: обучение ведет за собой развитие (обучение понимается нами широко, как</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целенаправленный,</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специально</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организованный</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процесс</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взаимодействия</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взрослого</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котором</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происходит</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передача</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взрослыми</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присвоение</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ребенком</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социального</w:t>
      </w:r>
    </w:p>
    <w:p w:rsidR="00D42DDB" w:rsidRPr="00D42DDB" w:rsidRDefault="00D42DDB" w:rsidP="00D42DDB">
      <w:pPr>
        <w:widowControl w:val="0"/>
        <w:autoSpaceDE w:val="0"/>
        <w:autoSpaceDN w:val="0"/>
        <w:spacing w:before="68"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опыта).</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Применение</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принципа</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развивающего</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ориентирует</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педагога</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построение</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 в</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зоне</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ближайшего</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 ребенка.</w:t>
      </w:r>
    </w:p>
    <w:p w:rsidR="00D42DDB" w:rsidRPr="00D42DDB" w:rsidRDefault="00D42DDB" w:rsidP="00DE657E">
      <w:pPr>
        <w:widowControl w:val="0"/>
        <w:numPr>
          <w:ilvl w:val="0"/>
          <w:numId w:val="101"/>
        </w:numPr>
        <w:tabs>
          <w:tab w:val="left" w:pos="416"/>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i/>
          <w:sz w:val="24"/>
        </w:rPr>
        <w:t xml:space="preserve">Сохранение уникальности и самоценности детства </w:t>
      </w:r>
      <w:r w:rsidRPr="00D42DDB">
        <w:rPr>
          <w:rFonts w:ascii="Times New Roman" w:eastAsia="Times New Roman" w:hAnsi="Times New Roman" w:cs="Times New Roman"/>
          <w:sz w:val="24"/>
        </w:rPr>
        <w:t>как важного этапа в общем развитии</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человека. Самоценность детства – понимание детства как периода жизни значимого самого</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 себе, значимого тем, что происходит с ребенком сейчас, а не тем, что этот этап является</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подготовкой к последующей жизни. Этот принцип подразумевает полноценное проживание</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ребенком всех этапов детства (младенческого, раннего и дошкольного детства), обогащение</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(амплификацию)</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детского развития.</w:t>
      </w:r>
    </w:p>
    <w:p w:rsidR="00D42DDB" w:rsidRPr="00D42DDB" w:rsidRDefault="00D42DDB" w:rsidP="00DE657E">
      <w:pPr>
        <w:widowControl w:val="0"/>
        <w:numPr>
          <w:ilvl w:val="0"/>
          <w:numId w:val="101"/>
        </w:numPr>
        <w:tabs>
          <w:tab w:val="left" w:pos="479"/>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i/>
          <w:sz w:val="24"/>
        </w:rPr>
        <w:t>Позитивная</w:t>
      </w:r>
      <w:r w:rsidR="00E21192">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социализация</w:t>
      </w:r>
      <w:r w:rsidR="00E21192">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ребенка</w:t>
      </w:r>
      <w:r w:rsidR="00E21192">
        <w:rPr>
          <w:rFonts w:ascii="Times New Roman" w:eastAsia="Times New Roman" w:hAnsi="Times New Roman" w:cs="Times New Roman"/>
          <w:i/>
          <w:sz w:val="24"/>
        </w:rPr>
        <w:t xml:space="preserve"> </w:t>
      </w:r>
      <w:r w:rsidRPr="00D42DDB">
        <w:rPr>
          <w:rFonts w:ascii="Times New Roman" w:eastAsia="Times New Roman" w:hAnsi="Times New Roman" w:cs="Times New Roman"/>
          <w:sz w:val="24"/>
        </w:rPr>
        <w:t>предполагает,</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что</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освоение</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ребенком</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культурных</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норм,</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средств</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способов</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культурных</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образцов</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поведения</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общения</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другими</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людьми, приобщение к</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традициям семьи, общества, государства происходят</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процессе</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сотрудничества</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взрослыми</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другими</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направленного</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создание</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предпосылок</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полноценной</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 ребенка</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E211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изменяющемся мире.</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 xml:space="preserve">- Пространство детской реализации (ПДР) </w:t>
      </w:r>
      <w:r w:rsidRPr="00D42DDB">
        <w:rPr>
          <w:rFonts w:ascii="Times New Roman" w:eastAsia="Times New Roman" w:hAnsi="Times New Roman" w:cs="Times New Roman"/>
          <w:sz w:val="24"/>
          <w:szCs w:val="24"/>
        </w:rPr>
        <w:t>- обеспечивает развитие личности, поддержку</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ее</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индивидуальности,</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уникальности,</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неповторимости,</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предоставляет</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свободу</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способов</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самореализации, открывает путь самостоятельного творческого поиска. Для этого взрослый</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должен</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уметь</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поддерживать</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инициатив</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всех</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этапах:</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заметить</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проявление</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детской</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инициативы;</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помочь</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ребенку</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осознать</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сформулировать</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свою</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идею;</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способствовать</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реализации</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замысла</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проекта;</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создать</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условия</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представления</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(предъявления,</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презентации)</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ребенком</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своих</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достижений</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социальному</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окружению,</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способствовать</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тому,</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чтобы</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окружающие</w:t>
      </w:r>
      <w:r w:rsidR="00E211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увидели</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оценили</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полученный</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результат;</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помочь</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ребенку</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осознать</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пользу</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значимость</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своего</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труда</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окружающих.</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Таким</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образом, раскрывается и развивается индивидуальность каждого ребенка, поддерживается</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уникальность,</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создается</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детско-взрослое</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сообщество,</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котором</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формируется</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личностно-развивающий</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гуманистический</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детско-взрослого</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взаимодействия.</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Ребенок утверждается как личность, у него появляется опыт продуктивного социального</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взаимодействия</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взрослыми</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сверстниками,</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формируются</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переживания</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социального</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успеха</w:t>
      </w:r>
      <w:r w:rsidR="00DE657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собственной значимости.</w:t>
      </w:r>
    </w:p>
    <w:p w:rsidR="00D42DDB" w:rsidRPr="00D42DDB" w:rsidRDefault="00D42DDB" w:rsidP="00DE657E">
      <w:pPr>
        <w:widowControl w:val="0"/>
        <w:numPr>
          <w:ilvl w:val="0"/>
          <w:numId w:val="100"/>
        </w:numPr>
        <w:tabs>
          <w:tab w:val="left" w:pos="649"/>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i/>
          <w:sz w:val="24"/>
        </w:rPr>
        <w:t>Индивидуализация</w:t>
      </w:r>
      <w:r w:rsidR="00DE657E">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дошкольного</w:t>
      </w:r>
      <w:r w:rsidR="00DE657E">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образования</w:t>
      </w:r>
      <w:r w:rsidR="00DE657E">
        <w:rPr>
          <w:rFonts w:ascii="Times New Roman" w:eastAsia="Times New Roman" w:hAnsi="Times New Roman" w:cs="Times New Roman"/>
          <w:i/>
          <w:sz w:val="24"/>
        </w:rPr>
        <w:t xml:space="preserve"> </w:t>
      </w:r>
      <w:r w:rsidRPr="00D42DDB">
        <w:rPr>
          <w:rFonts w:ascii="Times New Roman" w:eastAsia="Times New Roman" w:hAnsi="Times New Roman" w:cs="Times New Roman"/>
          <w:sz w:val="24"/>
        </w:rPr>
        <w:t>предполагает</w:t>
      </w:r>
      <w:r w:rsidR="00DE657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такое</w:t>
      </w:r>
      <w:r w:rsidR="00DE657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построение</w:t>
      </w:r>
      <w:r w:rsidR="00DE657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образовательной</w:t>
      </w:r>
      <w:r w:rsidR="00DE657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DE657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которое</w:t>
      </w:r>
      <w:r w:rsidR="00DE657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открывает</w:t>
      </w:r>
      <w:r w:rsidR="00DE657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возможности</w:t>
      </w:r>
      <w:r w:rsidR="00DE657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DE657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индивидуализации</w:t>
      </w:r>
      <w:r w:rsidR="00DE657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образовательного</w:t>
      </w:r>
      <w:r w:rsidR="00DE657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процесса,</w:t>
      </w:r>
      <w:r w:rsidR="00DE657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появления</w:t>
      </w:r>
      <w:r w:rsidR="00DE657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индивидуальной</w:t>
      </w:r>
      <w:r w:rsidR="00DE657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траектории</w:t>
      </w:r>
      <w:r w:rsidR="00DE657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DE657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каждого</w:t>
      </w:r>
      <w:r w:rsidR="00DE657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 с характерными для данного ребенка спецификой и скоростью, учитывающей егоинтересы, мотивы, способности и возрастно-психологические особенности. При этом сам</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ребенок</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становится</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активным</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выборе</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содержания</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своего</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образования,</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разных</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активности.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реализации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этого</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принципа</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необходимы</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регулярное</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наблюдение</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развитием ребенка, сбор данных о нем, анализ его действий и поступков; помощь ребенку в</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сложной</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предоставление</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ребенку</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возможности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выбора</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разных</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видах</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акцентирование</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внимания</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инициативности,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самостоятельности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активности ребенка.</w:t>
      </w:r>
    </w:p>
    <w:p w:rsidR="00D42DDB" w:rsidRPr="00D42DDB" w:rsidRDefault="00D42DDB" w:rsidP="00DE657E">
      <w:pPr>
        <w:widowControl w:val="0"/>
        <w:numPr>
          <w:ilvl w:val="0"/>
          <w:numId w:val="100"/>
        </w:numPr>
        <w:tabs>
          <w:tab w:val="left" w:pos="488"/>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i/>
          <w:sz w:val="24"/>
        </w:rPr>
        <w:t>Содействие</w:t>
      </w:r>
      <w:r w:rsidR="00ED0EF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и</w:t>
      </w:r>
      <w:r w:rsidR="00ED0EF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сотрудничество</w:t>
      </w:r>
      <w:r w:rsidR="00ED0EF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детей</w:t>
      </w:r>
      <w:r w:rsidR="00ED0EF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и</w:t>
      </w:r>
      <w:r w:rsidR="00ED0EF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взрослых</w:t>
      </w:r>
      <w:r w:rsidRPr="00D42DDB">
        <w:rPr>
          <w:rFonts w:ascii="Times New Roman" w:eastAsia="Times New Roman" w:hAnsi="Times New Roman" w:cs="Times New Roman"/>
          <w:sz w:val="24"/>
        </w:rPr>
        <w:t>,</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признание</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полноценным</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участником (субъектом) образовательных отношений. Этот принцип предполагает активное</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участие</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всех</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субъектов</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образовательных</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отношений</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как</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так</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взрослых–в</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реализации программы. Каждый участник имеет возможность внести свой индивидуальный</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вклад</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ход</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игры,</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занятия,</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проекта,</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обсуждения,</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планирование</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образовательного</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 xml:space="preserve">процесса, может проявить инициативу. Принцип содействия предполагает </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диалогический</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характер</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коммуникации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между</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всеми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участниками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образовательных</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отношений.</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Детям</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предоставляется возможность высказывать свои взгляды, свое мнение, занимать позицию 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отстаивать</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ее,</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принимать</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решения</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брать</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себя</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ответственность</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соответствии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своими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возможностями.</w:t>
      </w:r>
    </w:p>
    <w:p w:rsidR="00D42DDB" w:rsidRPr="00D42DDB" w:rsidRDefault="00D42DDB" w:rsidP="00DE657E">
      <w:pPr>
        <w:widowControl w:val="0"/>
        <w:numPr>
          <w:ilvl w:val="0"/>
          <w:numId w:val="100"/>
        </w:numPr>
        <w:tabs>
          <w:tab w:val="left" w:pos="531"/>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i/>
          <w:sz w:val="24"/>
        </w:rPr>
        <w:t>Сотрудничество</w:t>
      </w:r>
      <w:r w:rsidR="00ED0EF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w:t>
      </w:r>
      <w:r w:rsidR="00ED0EF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семьей.</w:t>
      </w:r>
      <w:r w:rsidR="00ED0EF4">
        <w:rPr>
          <w:rFonts w:ascii="Times New Roman" w:eastAsia="Times New Roman" w:hAnsi="Times New Roman" w:cs="Times New Roman"/>
          <w:i/>
          <w:sz w:val="24"/>
        </w:rPr>
        <w:t xml:space="preserve"> </w:t>
      </w:r>
      <w:r w:rsidRPr="00D42DDB">
        <w:rPr>
          <w:rFonts w:ascii="Times New Roman" w:eastAsia="Times New Roman" w:hAnsi="Times New Roman" w:cs="Times New Roman"/>
          <w:sz w:val="24"/>
        </w:rPr>
        <w:t>Сотрудничество,</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кооперация</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семьей,</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открытость</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отношении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семьи,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уважение</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семейных</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ценностей</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традиций,</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учет</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образовательной</w:t>
      </w:r>
    </w:p>
    <w:p w:rsidR="00D42DDB" w:rsidRPr="00D42DDB" w:rsidRDefault="00ED0EF4" w:rsidP="00D42DDB">
      <w:pPr>
        <w:widowControl w:val="0"/>
        <w:autoSpaceDE w:val="0"/>
        <w:autoSpaceDN w:val="0"/>
        <w:spacing w:before="68"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w:t>
      </w:r>
      <w:r w:rsidR="00D42DDB" w:rsidRPr="00D42DDB">
        <w:rPr>
          <w:rFonts w:ascii="Times New Roman" w:eastAsia="Times New Roman" w:hAnsi="Times New Roman" w:cs="Times New Roman"/>
          <w:sz w:val="24"/>
          <w:szCs w:val="24"/>
        </w:rPr>
        <w:t>аботе</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являются</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важнейшим</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принципом</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образовательной</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программы.</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Сотрудники</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Организации</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должны</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знать</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об</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условиях</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жизни</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ребенка</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семье,</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понимать</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проблемы,</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уважать</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ценности</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традиции</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семей</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воспитанников.</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Программа</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предполагает</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разнообразные</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формы</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сотрудничества</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семьей</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как</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содержательном,</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так</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организационном</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планах.</w:t>
      </w:r>
    </w:p>
    <w:p w:rsidR="00D42DDB" w:rsidRPr="00D42DDB" w:rsidRDefault="00D42DDB" w:rsidP="00DE657E">
      <w:pPr>
        <w:widowControl w:val="0"/>
        <w:numPr>
          <w:ilvl w:val="0"/>
          <w:numId w:val="100"/>
        </w:numPr>
        <w:tabs>
          <w:tab w:val="left" w:pos="551"/>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i/>
          <w:sz w:val="24"/>
        </w:rPr>
        <w:t>Принципы</w:t>
      </w:r>
      <w:r w:rsidR="00ED0EF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научной</w:t>
      </w:r>
      <w:r w:rsidR="00ED0EF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обоснованности</w:t>
      </w:r>
      <w:r w:rsidR="00ED0EF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и</w:t>
      </w:r>
      <w:r w:rsidR="00ED0EF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практической</w:t>
      </w:r>
      <w:r w:rsidR="00ED0EF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применимости</w:t>
      </w:r>
      <w:r w:rsidR="00ED0EF4">
        <w:rPr>
          <w:rFonts w:ascii="Times New Roman" w:eastAsia="Times New Roman" w:hAnsi="Times New Roman" w:cs="Times New Roman"/>
          <w:i/>
          <w:sz w:val="24"/>
        </w:rPr>
        <w:t xml:space="preserve"> </w:t>
      </w:r>
      <w:r w:rsidRPr="00D42DDB">
        <w:rPr>
          <w:rFonts w:ascii="Times New Roman" w:eastAsia="Times New Roman" w:hAnsi="Times New Roman" w:cs="Times New Roman"/>
          <w:sz w:val="24"/>
        </w:rPr>
        <w:t>(содержание</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программы</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соответствует</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основным</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положениям</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возрастной</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психологии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дошкольной</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педагогики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возможности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реализации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массовой</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практике</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дошкольного</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образования).</w:t>
      </w:r>
    </w:p>
    <w:p w:rsidR="00D42DDB" w:rsidRPr="00D42DDB" w:rsidRDefault="00D42DDB" w:rsidP="00DE657E">
      <w:pPr>
        <w:widowControl w:val="0"/>
        <w:numPr>
          <w:ilvl w:val="0"/>
          <w:numId w:val="100"/>
        </w:numPr>
        <w:tabs>
          <w:tab w:val="left" w:pos="493"/>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i/>
          <w:sz w:val="24"/>
        </w:rPr>
        <w:t>Принцип</w:t>
      </w:r>
      <w:r w:rsidR="00ED0EF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адекватности,</w:t>
      </w:r>
      <w:r w:rsidR="00ED0EF4">
        <w:rPr>
          <w:rFonts w:ascii="Times New Roman" w:eastAsia="Times New Roman" w:hAnsi="Times New Roman" w:cs="Times New Roman"/>
          <w:i/>
          <w:sz w:val="24"/>
        </w:rPr>
        <w:t xml:space="preserve"> </w:t>
      </w:r>
      <w:r w:rsidRPr="00D42DDB">
        <w:rPr>
          <w:rFonts w:ascii="Times New Roman" w:eastAsia="Times New Roman" w:hAnsi="Times New Roman" w:cs="Times New Roman"/>
          <w:sz w:val="24"/>
        </w:rPr>
        <w:t>предполагающий</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построение</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образовательного</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процесса</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адекватных</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возрасту</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формах</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работы</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где</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основной</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формой</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работы</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дошкольного</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возраста 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ведущим</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видом</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ED0EF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является игра.</w:t>
      </w:r>
    </w:p>
    <w:p w:rsidR="00D42DDB" w:rsidRPr="00D42DDB" w:rsidRDefault="00D42DDB" w:rsidP="00DE657E">
      <w:pPr>
        <w:widowControl w:val="0"/>
        <w:numPr>
          <w:ilvl w:val="0"/>
          <w:numId w:val="100"/>
        </w:numPr>
        <w:tabs>
          <w:tab w:val="left" w:pos="54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i/>
          <w:sz w:val="24"/>
        </w:rPr>
        <w:t>Принцип</w:t>
      </w:r>
      <w:r w:rsidR="00AE4075">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интеграции</w:t>
      </w:r>
      <w:r w:rsidR="00AE4075">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образовательных</w:t>
      </w:r>
      <w:r w:rsidR="00AE4075">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областей</w:t>
      </w:r>
      <w:r w:rsidR="00AE4075">
        <w:rPr>
          <w:rFonts w:ascii="Times New Roman" w:eastAsia="Times New Roman" w:hAnsi="Times New Roman" w:cs="Times New Roman"/>
          <w:i/>
          <w:sz w:val="24"/>
        </w:rPr>
        <w:t xml:space="preserve"> </w:t>
      </w:r>
      <w:r w:rsidRPr="00D42DDB">
        <w:rPr>
          <w:rFonts w:ascii="Times New Roman" w:eastAsia="Times New Roman" w:hAnsi="Times New Roman" w:cs="Times New Roman"/>
          <w:sz w:val="24"/>
        </w:rPr>
        <w:t>в</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соответствии</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возрастными</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возможностями</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особенностями</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воспитанников,</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спецификой</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возможностями</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образовательных областей.</w:t>
      </w:r>
    </w:p>
    <w:p w:rsidR="00D42DDB" w:rsidRPr="00D42DDB" w:rsidRDefault="00D42DDB" w:rsidP="00D42DDB">
      <w:pPr>
        <w:widowControl w:val="0"/>
        <w:autoSpaceDE w:val="0"/>
        <w:autoSpaceDN w:val="0"/>
        <w:spacing w:before="5" w:after="0" w:line="274" w:lineRule="exact"/>
        <w:ind w:right="-1" w:firstLine="426"/>
        <w:jc w:val="both"/>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Часть,</w:t>
      </w:r>
      <w:r w:rsidR="00AE4075">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формируемая</w:t>
      </w:r>
      <w:r w:rsidR="00AE4075">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участниками</w:t>
      </w:r>
      <w:r w:rsidR="00AE4075">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образовательных</w:t>
      </w:r>
      <w:r w:rsidR="00AE4075">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отношений</w:t>
      </w:r>
    </w:p>
    <w:p w:rsidR="00D42DDB" w:rsidRPr="00D42DDB" w:rsidRDefault="00AE4075" w:rsidP="00DE657E">
      <w:pPr>
        <w:widowControl w:val="0"/>
        <w:numPr>
          <w:ilvl w:val="0"/>
          <w:numId w:val="100"/>
        </w:numPr>
        <w:tabs>
          <w:tab w:val="left" w:pos="402"/>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w:t>
      </w:r>
      <w:r w:rsidR="00D42DDB" w:rsidRPr="00D42DDB">
        <w:rPr>
          <w:rFonts w:ascii="Times New Roman" w:eastAsia="Times New Roman" w:hAnsi="Times New Roman" w:cs="Times New Roman"/>
          <w:sz w:val="24"/>
        </w:rPr>
        <w:t>риентировка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потенциальные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возможности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ребенка,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на «зону</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ближайшего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развития»;</w:t>
      </w:r>
    </w:p>
    <w:p w:rsidR="00D42DDB" w:rsidRPr="00D42DDB" w:rsidRDefault="00AE4075" w:rsidP="00DE657E">
      <w:pPr>
        <w:widowControl w:val="0"/>
        <w:numPr>
          <w:ilvl w:val="0"/>
          <w:numId w:val="100"/>
        </w:numPr>
        <w:tabs>
          <w:tab w:val="left" w:pos="479"/>
          <w:tab w:val="left" w:pos="567"/>
        </w:tabs>
        <w:autoSpaceDE w:val="0"/>
        <w:autoSpaceDN w:val="0"/>
        <w:spacing w:before="6"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w:t>
      </w:r>
      <w:r w:rsidR="00D42DDB" w:rsidRPr="00D42DDB">
        <w:rPr>
          <w:rFonts w:ascii="Times New Roman" w:eastAsia="Times New Roman" w:hAnsi="Times New Roman" w:cs="Times New Roman"/>
          <w:sz w:val="24"/>
        </w:rPr>
        <w:t>еализация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деятельностного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подхода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как</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развитие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самой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деятельности,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основных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ее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компонентов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(мотивов,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целей,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действий,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способов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действий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или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операций),что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способствует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развитию</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ребенка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как</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субъекта деятельности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(деятеля);</w:t>
      </w:r>
    </w:p>
    <w:p w:rsidR="00D42DDB" w:rsidRPr="00D42DDB" w:rsidRDefault="00AE4075" w:rsidP="00DE657E">
      <w:pPr>
        <w:widowControl w:val="0"/>
        <w:numPr>
          <w:ilvl w:val="0"/>
          <w:numId w:val="100"/>
        </w:numPr>
        <w:tabs>
          <w:tab w:val="left" w:pos="510"/>
          <w:tab w:val="left" w:pos="567"/>
        </w:tabs>
        <w:autoSpaceDE w:val="0"/>
        <w:autoSpaceDN w:val="0"/>
        <w:spacing w:before="7"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w:t>
      </w:r>
      <w:r w:rsidR="00D42DDB" w:rsidRPr="00D42DDB">
        <w:rPr>
          <w:rFonts w:ascii="Times New Roman" w:eastAsia="Times New Roman" w:hAnsi="Times New Roman" w:cs="Times New Roman"/>
          <w:sz w:val="24"/>
        </w:rPr>
        <w:t>ринцип</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универсальности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содержания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одновременно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вариативности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гибкости,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позволяющий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корректировать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ее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реализацию</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зависимости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хода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образовательного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процесса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 особенностей развития детей;</w:t>
      </w:r>
    </w:p>
    <w:p w:rsidR="00D42DDB" w:rsidRPr="00D42DDB" w:rsidRDefault="00AE4075" w:rsidP="00DE657E">
      <w:pPr>
        <w:widowControl w:val="0"/>
        <w:numPr>
          <w:ilvl w:val="0"/>
          <w:numId w:val="100"/>
        </w:numPr>
        <w:tabs>
          <w:tab w:val="left" w:pos="500"/>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w:t>
      </w:r>
      <w:r w:rsidR="00D42DDB" w:rsidRPr="00D42DDB">
        <w:rPr>
          <w:rFonts w:ascii="Times New Roman" w:eastAsia="Times New Roman" w:hAnsi="Times New Roman" w:cs="Times New Roman"/>
          <w:sz w:val="24"/>
        </w:rPr>
        <w:t>ринцип</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интеграции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освоения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предлагаемого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содержания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модулей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образовательной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деятельности, который, с одной стороны, не нарушает целостность каждого из направлений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развития, а с другой–существенно 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взаимообогащает,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способствует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смысловому</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углублению, расширяет ассоциативное информационное поле детей, что и предполагает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освоение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культурной практикой;</w:t>
      </w:r>
    </w:p>
    <w:p w:rsidR="00D42DDB" w:rsidRPr="00D42DDB" w:rsidRDefault="00D42DDB" w:rsidP="00DE657E">
      <w:pPr>
        <w:widowControl w:val="0"/>
        <w:numPr>
          <w:ilvl w:val="0"/>
          <w:numId w:val="100"/>
        </w:numPr>
        <w:tabs>
          <w:tab w:val="left" w:pos="455"/>
          <w:tab w:val="left" w:pos="567"/>
        </w:tabs>
        <w:autoSpaceDE w:val="0"/>
        <w:autoSpaceDN w:val="0"/>
        <w:spacing w:before="10"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принцип создания проблемных ситуаций в процессе освоения содержания культурной</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практики, характеризующихся определенным уровнем трудности, связанной с отсутствием</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готовых</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способов</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разрешения</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необходимостью их самостоятельного</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поиска;</w:t>
      </w:r>
    </w:p>
    <w:p w:rsidR="00D42DDB" w:rsidRPr="00D42DDB" w:rsidRDefault="00D42DDB" w:rsidP="00DE657E">
      <w:pPr>
        <w:widowControl w:val="0"/>
        <w:numPr>
          <w:ilvl w:val="0"/>
          <w:numId w:val="100"/>
        </w:numPr>
        <w:tabs>
          <w:tab w:val="left" w:pos="433"/>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принцип продуктивного и игрового взаимодействия детей между собой и со взрослыми</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(диалогическое</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общение),</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благодаря</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чему</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формируется</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социокультурное</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пространство</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саморазвития,</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также</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детское</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сообщество,</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котором</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каждый</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ребенок</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чувствует</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себя</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успешным,</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умелым,</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уверенным</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случае</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необходимости</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помощи</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товарищей</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взрослого;</w:t>
      </w:r>
    </w:p>
    <w:p w:rsidR="00D42DDB" w:rsidRPr="00D42DDB" w:rsidRDefault="00D42DDB" w:rsidP="00DE657E">
      <w:pPr>
        <w:widowControl w:val="0"/>
        <w:numPr>
          <w:ilvl w:val="0"/>
          <w:numId w:val="100"/>
        </w:numPr>
        <w:tabs>
          <w:tab w:val="left" w:pos="567"/>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принцип</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учета</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определенных</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особенностей</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психики</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(высокое</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развитие</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эмоционально-чувственного</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восприятия,</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способность</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непосредственно</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запечатлевать,</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сохранять</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использовать</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качестве</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ориентиров</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как</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материальные,</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так</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духовные</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объекты</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внешнего</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мира);</w:t>
      </w:r>
    </w:p>
    <w:p w:rsidR="00D42DDB" w:rsidRPr="00D42DDB" w:rsidRDefault="00D42DDB" w:rsidP="00DE657E">
      <w:pPr>
        <w:widowControl w:val="0"/>
        <w:numPr>
          <w:ilvl w:val="0"/>
          <w:numId w:val="100"/>
        </w:numPr>
        <w:tabs>
          <w:tab w:val="left" w:pos="567"/>
          <w:tab w:val="left" w:pos="630"/>
        </w:tabs>
        <w:autoSpaceDE w:val="0"/>
        <w:autoSpaceDN w:val="0"/>
        <w:spacing w:before="7"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принцип</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учета</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индивидуальных</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особенностей,</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как</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личностных</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(лидерство,</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инициативность,</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уверенность,</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решительность</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т.п.),</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так</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различий</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возможностях</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p>
    <w:p w:rsidR="00D42DDB" w:rsidRPr="00D42DDB" w:rsidRDefault="00D42DDB" w:rsidP="00D42DDB">
      <w:pPr>
        <w:widowControl w:val="0"/>
        <w:tabs>
          <w:tab w:val="left" w:pos="567"/>
        </w:tabs>
        <w:autoSpaceDE w:val="0"/>
        <w:autoSpaceDN w:val="0"/>
        <w:spacing w:before="68"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темпе выполнения заданий и др. Это способствует успешному развитию каждого ребенка и</w:t>
      </w:r>
      <w:r w:rsidR="00AE407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AE407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эмоциональному</w:t>
      </w:r>
      <w:r w:rsidR="00AE407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благополучию;</w:t>
      </w:r>
    </w:p>
    <w:p w:rsidR="00D42DDB" w:rsidRPr="00D42DDB" w:rsidRDefault="00D42DDB" w:rsidP="00DE657E">
      <w:pPr>
        <w:widowControl w:val="0"/>
        <w:numPr>
          <w:ilvl w:val="0"/>
          <w:numId w:val="100"/>
        </w:numPr>
        <w:tabs>
          <w:tab w:val="left" w:pos="402"/>
          <w:tab w:val="left" w:pos="567"/>
        </w:tabs>
        <w:autoSpaceDE w:val="0"/>
        <w:autoSpaceDN w:val="0"/>
        <w:spacing w:before="10"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принцип</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учета</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основных</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когнитивных</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стилей</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или</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модальностей</w:t>
      </w:r>
      <w:r w:rsidR="00AE407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обучения;</w:t>
      </w:r>
    </w:p>
    <w:p w:rsidR="00D42DDB" w:rsidRPr="00D42DDB" w:rsidRDefault="00D42DDB" w:rsidP="00DE657E">
      <w:pPr>
        <w:widowControl w:val="0"/>
        <w:numPr>
          <w:ilvl w:val="0"/>
          <w:numId w:val="100"/>
        </w:numPr>
        <w:tabs>
          <w:tab w:val="left" w:pos="419"/>
          <w:tab w:val="left" w:pos="567"/>
        </w:tabs>
        <w:autoSpaceDE w:val="0"/>
        <w:autoSpaceDN w:val="0"/>
        <w:spacing w:before="10"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принцип стимулирования рефлексивной позиции ребенка, означающий создание условий</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поиска</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оптимальных</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средств</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способов</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взаимодействия,</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позволяющих</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ребенку</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познать</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реализовать</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себя;</w:t>
      </w:r>
    </w:p>
    <w:p w:rsidR="00D42DDB" w:rsidRPr="00D42DDB" w:rsidRDefault="00D42DDB" w:rsidP="00DE657E">
      <w:pPr>
        <w:widowControl w:val="0"/>
        <w:numPr>
          <w:ilvl w:val="0"/>
          <w:numId w:val="100"/>
        </w:numPr>
        <w:tabs>
          <w:tab w:val="left" w:pos="498"/>
          <w:tab w:val="left" w:pos="567"/>
        </w:tabs>
        <w:autoSpaceDE w:val="0"/>
        <w:autoSpaceDN w:val="0"/>
        <w:spacing w:before="10"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принцип</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учета</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специфики</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мальчиков</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девочек,</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позиционирования</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культурной</w:t>
      </w:r>
      <w:r w:rsidR="000515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практике.</w:t>
      </w:r>
    </w:p>
    <w:p w:rsidR="00D42DDB" w:rsidRPr="00D42DDB" w:rsidRDefault="00D42DDB" w:rsidP="00DE657E">
      <w:pPr>
        <w:widowControl w:val="0"/>
        <w:numPr>
          <w:ilvl w:val="1"/>
          <w:numId w:val="102"/>
        </w:numPr>
        <w:tabs>
          <w:tab w:val="left" w:pos="284"/>
          <w:tab w:val="left" w:pos="567"/>
          <w:tab w:val="left" w:pos="709"/>
          <w:tab w:val="left" w:pos="851"/>
          <w:tab w:val="left" w:pos="1276"/>
          <w:tab w:val="left" w:pos="1861"/>
        </w:tabs>
        <w:autoSpaceDE w:val="0"/>
        <w:autoSpaceDN w:val="0"/>
        <w:spacing w:before="1" w:after="0" w:line="240" w:lineRule="auto"/>
        <w:ind w:right="-1" w:firstLine="426"/>
        <w:jc w:val="center"/>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Значимые характеристики для разработки и реализации основной</w:t>
      </w:r>
      <w:r w:rsidR="00ED4D46">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общеобразовательной</w:t>
      </w:r>
      <w:r w:rsidR="00ED4D46">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программы–образовательной</w:t>
      </w:r>
      <w:r w:rsidR="00ED4D46">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программы</w:t>
      </w:r>
      <w:r w:rsidR="00ED4D46">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дошкольного</w:t>
      </w:r>
    </w:p>
    <w:p w:rsidR="00D42DDB" w:rsidRPr="00D42DDB" w:rsidRDefault="00ED4D46" w:rsidP="00D42DDB">
      <w:pPr>
        <w:widowControl w:val="0"/>
        <w:tabs>
          <w:tab w:val="left" w:pos="709"/>
          <w:tab w:val="left" w:pos="851"/>
          <w:tab w:val="left" w:pos="1276"/>
        </w:tabs>
        <w:autoSpaceDE w:val="0"/>
        <w:autoSpaceDN w:val="0"/>
        <w:spacing w:after="0" w:line="240" w:lineRule="auto"/>
        <w:ind w:right="-1" w:firstLine="426"/>
        <w:jc w:val="center"/>
        <w:rPr>
          <w:rFonts w:ascii="Times New Roman" w:eastAsia="Times New Roman" w:hAnsi="Times New Roman" w:cs="Times New Roman"/>
          <w:b/>
          <w:sz w:val="24"/>
        </w:rPr>
      </w:pPr>
      <w:r>
        <w:rPr>
          <w:rFonts w:ascii="Times New Roman" w:eastAsia="Times New Roman" w:hAnsi="Times New Roman" w:cs="Times New Roman"/>
          <w:b/>
          <w:sz w:val="24"/>
        </w:rPr>
        <w:t>о</w:t>
      </w:r>
      <w:r w:rsidR="00D42DDB" w:rsidRPr="00D42DDB">
        <w:rPr>
          <w:rFonts w:ascii="Times New Roman" w:eastAsia="Times New Roman" w:hAnsi="Times New Roman" w:cs="Times New Roman"/>
          <w:b/>
          <w:sz w:val="24"/>
        </w:rPr>
        <w:t>бразования</w:t>
      </w:r>
      <w:r>
        <w:rPr>
          <w:rFonts w:ascii="Times New Roman" w:eastAsia="Times New Roman" w:hAnsi="Times New Roman" w:cs="Times New Roman"/>
          <w:b/>
          <w:sz w:val="24"/>
        </w:rPr>
        <w:t xml:space="preserve"> </w:t>
      </w:r>
      <w:r w:rsidR="00D42DDB" w:rsidRPr="00D42DDB">
        <w:rPr>
          <w:rFonts w:ascii="Times New Roman" w:eastAsia="Times New Roman" w:hAnsi="Times New Roman" w:cs="Times New Roman"/>
          <w:b/>
          <w:sz w:val="24"/>
        </w:rPr>
        <w:t>в</w:t>
      </w:r>
      <w:r>
        <w:rPr>
          <w:rFonts w:ascii="Times New Roman" w:eastAsia="Times New Roman" w:hAnsi="Times New Roman" w:cs="Times New Roman"/>
          <w:b/>
          <w:sz w:val="24"/>
        </w:rPr>
        <w:t xml:space="preserve"> </w:t>
      </w:r>
      <w:r w:rsidR="00D42DDB" w:rsidRPr="00D42DDB">
        <w:rPr>
          <w:rFonts w:ascii="Times New Roman" w:eastAsia="Times New Roman" w:hAnsi="Times New Roman" w:cs="Times New Roman"/>
          <w:b/>
          <w:sz w:val="24"/>
        </w:rPr>
        <w:t>группах</w:t>
      </w:r>
      <w:r>
        <w:rPr>
          <w:rFonts w:ascii="Times New Roman" w:eastAsia="Times New Roman" w:hAnsi="Times New Roman" w:cs="Times New Roman"/>
          <w:b/>
          <w:sz w:val="24"/>
        </w:rPr>
        <w:t xml:space="preserve"> </w:t>
      </w:r>
      <w:r w:rsidR="00D42DDB" w:rsidRPr="00D42DDB">
        <w:rPr>
          <w:rFonts w:ascii="Times New Roman" w:eastAsia="Times New Roman" w:hAnsi="Times New Roman" w:cs="Times New Roman"/>
          <w:b/>
          <w:sz w:val="24"/>
        </w:rPr>
        <w:t>общеразвивающей</w:t>
      </w:r>
      <w:r>
        <w:rPr>
          <w:rFonts w:ascii="Times New Roman" w:eastAsia="Times New Roman" w:hAnsi="Times New Roman" w:cs="Times New Roman"/>
          <w:b/>
          <w:sz w:val="24"/>
        </w:rPr>
        <w:t xml:space="preserve"> </w:t>
      </w:r>
      <w:r w:rsidR="00D42DDB" w:rsidRPr="00D42DDB">
        <w:rPr>
          <w:rFonts w:ascii="Times New Roman" w:eastAsia="Times New Roman" w:hAnsi="Times New Roman" w:cs="Times New Roman"/>
          <w:b/>
          <w:sz w:val="24"/>
        </w:rPr>
        <w:t>направленности</w:t>
      </w:r>
    </w:p>
    <w:p w:rsidR="00D42DDB" w:rsidRPr="00D42DDB" w:rsidRDefault="00D42DDB" w:rsidP="00D42DDB">
      <w:pPr>
        <w:widowControl w:val="0"/>
        <w:autoSpaceDE w:val="0"/>
        <w:autoSpaceDN w:val="0"/>
        <w:spacing w:before="6" w:after="0" w:line="240" w:lineRule="auto"/>
        <w:ind w:right="-1" w:firstLine="426"/>
        <w:rPr>
          <w:rFonts w:ascii="Times New Roman" w:eastAsia="Times New Roman" w:hAnsi="Times New Roman" w:cs="Times New Roman"/>
          <w:b/>
          <w:sz w:val="23"/>
          <w:szCs w:val="24"/>
        </w:rPr>
      </w:pP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Основными</w:t>
      </w:r>
      <w:r w:rsidR="00ED4D4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участниками</w:t>
      </w:r>
      <w:r w:rsidR="00ED4D4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реализации</w:t>
      </w:r>
      <w:r w:rsidR="00ED4D4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программы</w:t>
      </w:r>
      <w:r w:rsidR="00ED4D4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являются:</w:t>
      </w:r>
      <w:r w:rsidR="00ED4D4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ED4D4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ED4D4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ED4D4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родители (законные</w:t>
      </w:r>
      <w:r w:rsidR="00ED4D4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представители),</w:t>
      </w:r>
      <w:r w:rsidR="00ED4D4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Наполняемость</w:t>
      </w:r>
      <w:r w:rsidR="00CD280E">
        <w:rPr>
          <w:rFonts w:ascii="Times New Roman" w:eastAsia="Times New Roman" w:hAnsi="Times New Roman" w:cs="Times New Roman"/>
          <w:sz w:val="24"/>
          <w:szCs w:val="24"/>
        </w:rPr>
        <w:t xml:space="preserve"> МДОУ: 14 детей</w:t>
      </w:r>
    </w:p>
    <w:p w:rsidR="00D42DDB" w:rsidRPr="00D42DDB" w:rsidRDefault="00ED4D46"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w:t>
      </w:r>
      <w:r w:rsidR="00D42DDB" w:rsidRPr="00D42DDB">
        <w:rPr>
          <w:rFonts w:ascii="Times New Roman" w:eastAsia="Times New Roman" w:hAnsi="Times New Roman" w:cs="Times New Roman"/>
          <w:sz w:val="24"/>
          <w:szCs w:val="24"/>
        </w:rPr>
        <w:t>ДОУ - структурные единицы учреждения - группы об</w:t>
      </w:r>
      <w:r>
        <w:rPr>
          <w:rFonts w:ascii="Times New Roman" w:eastAsia="Times New Roman" w:hAnsi="Times New Roman" w:cs="Times New Roman"/>
          <w:sz w:val="24"/>
          <w:szCs w:val="24"/>
        </w:rPr>
        <w:t>щ</w:t>
      </w:r>
      <w:r w:rsidR="00CD280E">
        <w:rPr>
          <w:rFonts w:ascii="Times New Roman" w:eastAsia="Times New Roman" w:hAnsi="Times New Roman" w:cs="Times New Roman"/>
          <w:sz w:val="24"/>
          <w:szCs w:val="24"/>
        </w:rPr>
        <w:t>еразвивающей направленности – 1 разновозрастная группа</w:t>
      </w:r>
      <w:r w:rsidR="00565D3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(от 2</w:t>
      </w:r>
      <w:r w:rsidR="00D42DDB" w:rsidRPr="00D42DDB">
        <w:rPr>
          <w:rFonts w:ascii="Times New Roman" w:eastAsia="Times New Roman" w:hAnsi="Times New Roman" w:cs="Times New Roman"/>
          <w:sz w:val="24"/>
          <w:szCs w:val="24"/>
        </w:rPr>
        <w:t xml:space="preserve"> до 7 лет).</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ООП</w:t>
      </w:r>
      <w:r w:rsidR="00ED4D4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ED4D4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реализуется</w:t>
      </w:r>
      <w:r w:rsidR="00ED4D4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ED4D4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течение</w:t>
      </w:r>
      <w:r w:rsidR="00ED4D4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всего</w:t>
      </w:r>
      <w:r w:rsidR="00ED4D4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времени</w:t>
      </w:r>
      <w:r w:rsidR="00ED4D4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пребывания</w:t>
      </w:r>
      <w:r w:rsidR="00ED4D4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ED4D4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ED4D46">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p>
    <w:p w:rsidR="00D42DDB" w:rsidRPr="00D42DDB" w:rsidRDefault="00D42DDB" w:rsidP="00D42DDB">
      <w:pPr>
        <w:widowControl w:val="0"/>
        <w:autoSpaceDE w:val="0"/>
        <w:autoSpaceDN w:val="0"/>
        <w:spacing w:after="0" w:line="240" w:lineRule="auto"/>
        <w:ind w:right="-1" w:firstLine="426"/>
        <w:jc w:val="center"/>
        <w:rPr>
          <w:rFonts w:ascii="Times New Roman" w:eastAsia="Times New Roman" w:hAnsi="Times New Roman" w:cs="Times New Roman"/>
          <w:sz w:val="24"/>
          <w:szCs w:val="24"/>
        </w:rPr>
      </w:pPr>
    </w:p>
    <w:p w:rsidR="00D42DDB" w:rsidRPr="00D42DDB" w:rsidRDefault="00D42DDB" w:rsidP="00D42DDB">
      <w:pPr>
        <w:widowControl w:val="0"/>
        <w:autoSpaceDE w:val="0"/>
        <w:autoSpaceDN w:val="0"/>
        <w:spacing w:before="90" w:after="0" w:line="274" w:lineRule="exact"/>
        <w:ind w:right="-1" w:firstLine="426"/>
        <w:jc w:val="both"/>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Учёт</w:t>
      </w:r>
      <w:r w:rsidR="001E39A4">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возрастных</w:t>
      </w:r>
      <w:r w:rsidR="001E39A4">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особенностей</w:t>
      </w:r>
      <w:r w:rsidR="001E39A4">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детей</w:t>
      </w:r>
      <w:r w:rsidR="001E39A4">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при</w:t>
      </w:r>
      <w:r w:rsidR="001E39A4">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построении</w:t>
      </w:r>
      <w:r w:rsidR="001E39A4">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образовательного</w:t>
      </w:r>
      <w:r w:rsidR="001E39A4">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процесса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ВО</w:t>
      </w:r>
      <w:r w:rsidR="001E39A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учитывается</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характеристика</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возрастных</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особенностей</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необходимая</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правильной</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образовательного</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процесса,</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условиях</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условиях</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образовательного</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учреждения.</w:t>
      </w:r>
    </w:p>
    <w:p w:rsidR="00D42DDB" w:rsidRPr="00D42DDB" w:rsidRDefault="00D42DDB" w:rsidP="00D42DDB">
      <w:pPr>
        <w:widowControl w:val="0"/>
        <w:tabs>
          <w:tab w:val="left" w:pos="142"/>
        </w:tabs>
        <w:autoSpaceDE w:val="0"/>
        <w:autoSpaceDN w:val="0"/>
        <w:spacing w:before="2" w:after="0" w:line="274" w:lineRule="exact"/>
        <w:ind w:right="-1" w:firstLine="426"/>
        <w:jc w:val="both"/>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Возрастные</w:t>
      </w:r>
      <w:r w:rsidR="00BC0DCF">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особенности</w:t>
      </w:r>
      <w:r w:rsidR="00BC0DCF">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детей</w:t>
      </w:r>
      <w:r w:rsidR="00BC0DCF">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от 2</w:t>
      </w:r>
      <w:r w:rsidR="00BC0DCF">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до</w:t>
      </w:r>
      <w:r w:rsidR="00BC0DCF">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3 лет</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На третьем году жизни дети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становятся самостоятельнее. Продолжает развиваться</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предметная</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ситуативно-деловое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взрослого;</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совершенствуются восприятие, речь, начальные формы произвольного поведения, игры,</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наглядно-действенное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мышление.</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Развитие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предметной</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связано</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усвоением</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культурных</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способов</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действия</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различными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предметами.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Развиваются</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действия</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соотносящие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орудийные.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Умение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выполнять</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орудийные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действия</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развивает</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произвольность,</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преобразуя</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натуральные формы активности в культурные на основе предлагаемой взрослыми модели,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которая выступает в качестве не только объекта подражания, но и образца, регулирующего</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собственную</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активность</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ходе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совместной</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взрослыми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предметной</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 продолжает развиваться понимание речи. Слово отделяется от ситуации 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приобретает самостоятельное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значение. Дети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продолжают осваивать</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названия окружающих</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предметов, учатся выполнять простые словесные просьбы взрослых в пределах видимой</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наглядной</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Количество понимаемых слов значительно возрастает. Совершенствуется регуляция</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поведения в результате обращения взрослых к ребенку, который начинает понимать нетолькоинструкцию,ноирассказвзрослых.Интенсивноразвиваетсяактивнаяречьдетей.</w:t>
      </w:r>
    </w:p>
    <w:p w:rsidR="00D42DDB" w:rsidRPr="00D42DDB" w:rsidRDefault="00D42DDB" w:rsidP="00BC0DCF">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К 3 годам они осваивают основные грамматические структуры, пытаются строить</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простые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предложения,</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разговоре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взрослым</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используют практически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w:t>
      </w:r>
      <w:r w:rsidR="00BC0DCF">
        <w:rPr>
          <w:rFonts w:ascii="Times New Roman" w:eastAsia="Times New Roman" w:hAnsi="Times New Roman" w:cs="Times New Roman"/>
          <w:sz w:val="24"/>
          <w:szCs w:val="24"/>
        </w:rPr>
        <w:t xml:space="preserve">асти </w:t>
      </w:r>
      <w:r w:rsidRPr="00D42DDB">
        <w:rPr>
          <w:rFonts w:ascii="Times New Roman" w:eastAsia="Times New Roman" w:hAnsi="Times New Roman" w:cs="Times New Roman"/>
          <w:sz w:val="24"/>
          <w:szCs w:val="24"/>
        </w:rPr>
        <w:t>речи. Активный словарь достигает примерно 1000–1500 слов. К концу третьего года жизни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речь становится средством общения ребенка со сверстниками.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 этом возрасте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 детей</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формируются</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новые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виды деятельности: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игра,</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рисование, конструирование.</w:t>
      </w:r>
    </w:p>
    <w:p w:rsidR="00D42DDB" w:rsidRPr="00D42DDB" w:rsidRDefault="00D42DDB" w:rsidP="00BC0DCF">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Игра носит процессуальный характер, главное в ней действия. Они совершаются с</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игровыми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предметами,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приближенными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реальности.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середине третьего</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года</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жизни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появляются действия с предметами-заместителями. Появление собственно изобразительной</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обусловлено</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тем,</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что</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ребенок</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уже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способен</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сформулировать</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намерение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изобразить</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какой-либо</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Типичным</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является</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изображение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человека</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BC0DCF">
        <w:rPr>
          <w:rFonts w:ascii="Times New Roman" w:eastAsia="Times New Roman" w:hAnsi="Times New Roman" w:cs="Times New Roman"/>
          <w:sz w:val="24"/>
          <w:szCs w:val="24"/>
        </w:rPr>
        <w:t xml:space="preserve"> виде </w:t>
      </w:r>
      <w:r w:rsidRPr="00D42DDB">
        <w:rPr>
          <w:rFonts w:ascii="Times New Roman" w:eastAsia="Times New Roman" w:hAnsi="Times New Roman" w:cs="Times New Roman"/>
          <w:sz w:val="24"/>
          <w:szCs w:val="24"/>
        </w:rPr>
        <w:t>«головонога»–окружности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отходящих</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линий.</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третьему</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году</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жизни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совершенствуются</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зрительные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слуховые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ориентировки,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что</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позволяет</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детям</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безошибочно выполнять ряд заданий: осуществлять выбор из 2–3 предметов по форме,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величине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цвету;</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различать</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мелодии;</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петь.</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Совершенствуется</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слуховое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восприятие,</w:t>
      </w:r>
      <w:r w:rsidR="00BC0DC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прежде</w:t>
      </w:r>
      <w:r w:rsidR="00565D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всего фонематический слух.</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К 3 годам дети воспринимают все звуки родного языка, но произносят их с большими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искажениями.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Основной</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формой</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мышления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становится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наглядно-действенная.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особенность заключается в том, что возникающие в жизни ребенка проблемные ситуации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разрешаются путем реального действия с предметами. Для детей этого возраста характерна</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неосознанность мотивов, импульсивность и зависимость чувств и желаний от ситуации.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 легко заражаются эмоциональным состоянием сверстников. Однако в этот период</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начинает</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складываться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произвольность</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поведения.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Она</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обусловлена</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развитием</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орудийных</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действий</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речи. У детей</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появляются чувства гордости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стыда,</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начинают</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формироваться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элементы</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самосознания,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связанные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идентификацией</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именем</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полом.</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Завершается ранний возраст кризисом трех лет. Ребенок осознает себя как отдельного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человека,</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отличного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взрослого.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него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формируется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Кризис</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сопровождается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рядом</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отрицательных</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проявлений:</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негативизмом,</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упрямством,</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нарушением</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взрослым</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Кризис</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может</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продолжаться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нескольких</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месяцев</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 двух</w:t>
      </w:r>
      <w:r w:rsidR="00F84265">
        <w:rPr>
          <w:rFonts w:ascii="Times New Roman" w:eastAsia="Times New Roman" w:hAnsi="Times New Roman" w:cs="Times New Roman"/>
          <w:sz w:val="24"/>
          <w:szCs w:val="24"/>
        </w:rPr>
        <w:t xml:space="preserve"> л</w:t>
      </w:r>
      <w:r w:rsidRPr="00D42DDB">
        <w:rPr>
          <w:rFonts w:ascii="Times New Roman" w:eastAsia="Times New Roman" w:hAnsi="Times New Roman" w:cs="Times New Roman"/>
          <w:sz w:val="24"/>
          <w:szCs w:val="24"/>
        </w:rPr>
        <w:t>ет. Но его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может 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быть.</w:t>
      </w:r>
    </w:p>
    <w:p w:rsidR="00D42DDB" w:rsidRPr="00D42DDB" w:rsidRDefault="00D42DDB" w:rsidP="00D42DDB">
      <w:pPr>
        <w:widowControl w:val="0"/>
        <w:autoSpaceDE w:val="0"/>
        <w:autoSpaceDN w:val="0"/>
        <w:spacing w:before="4" w:after="0" w:line="274" w:lineRule="exact"/>
        <w:ind w:right="-1" w:firstLine="426"/>
        <w:jc w:val="both"/>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Возрастные</w:t>
      </w:r>
      <w:r w:rsidR="00F84265">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особенности</w:t>
      </w:r>
      <w:r w:rsidR="00F84265">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детей</w:t>
      </w:r>
      <w:r w:rsidR="00F84265">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от 3</w:t>
      </w:r>
      <w:r w:rsidR="00F84265">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до</w:t>
      </w:r>
      <w:r w:rsidR="00F84265">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4</w:t>
      </w:r>
      <w:r w:rsidR="00CD01F8">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лет</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младшем дошкольном возрасте развивается перцептивная деятельность. Дети от</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использования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эталонов</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индивидуальных</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единиц</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восприятия,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переходят</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сенсорным эталонам – культурно-выработанным средствам восприятия. К концу младшего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 возраста дети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 воспринимать</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 5 и более форм</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предметов и до 7</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более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цветов,</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способны</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дифференцировать</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предметы</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величине,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ориентироваться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пространстве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группы</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детского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сада,</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 при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определенной</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образовательного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процесса</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помещении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всего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учреждения.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Развиваются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память</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внимание.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просьбе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взрослого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запомнить</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3–4</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слова</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5–6</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названий</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предметов.</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концу</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младшего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они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способны</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запомнить</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значительные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отрывки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любимых</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произведений.</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Продолжает</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развиваться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наглядно-действенное мышление. При этом преобразования ситуаций в ряде случаев осуществляются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 основе целенаправленных проб с учетом желаемого результата. Дошкольники способны</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установить некоторые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скрытые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связи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отношения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между</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предметами.</w:t>
      </w:r>
    </w:p>
    <w:p w:rsidR="00D42DDB" w:rsidRPr="00D42DDB" w:rsidRDefault="00D42DDB" w:rsidP="00F84265">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младшем</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дошкольном</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начинает</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развиваться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воображение,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которое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наглядно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проявляется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когда</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одни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объекты</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выступают</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качестве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заместителей</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других.</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Взаимоотношения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обусловлены</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нормами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правилами.</w:t>
      </w:r>
      <w:r w:rsidR="00F84265">
        <w:rPr>
          <w:rFonts w:ascii="Times New Roman" w:eastAsia="Times New Roman" w:hAnsi="Times New Roman" w:cs="Times New Roman"/>
          <w:sz w:val="24"/>
          <w:szCs w:val="24"/>
        </w:rPr>
        <w:t xml:space="preserve"> В </w:t>
      </w:r>
      <w:r w:rsidRPr="00D42DDB">
        <w:rPr>
          <w:rFonts w:ascii="Times New Roman" w:eastAsia="Times New Roman" w:hAnsi="Times New Roman" w:cs="Times New Roman"/>
          <w:sz w:val="24"/>
          <w:szCs w:val="24"/>
        </w:rPr>
        <w:t>результате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целенаправленного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воздействия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они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усвоить</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относительно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большое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количество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норм,</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выступают</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основанием</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оценки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собственных</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действий</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действий</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других</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возрасте 3–4 лет ребенок постепенно выходит за пределы семейного круга. Его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общение становится вне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ситуативным. Взрослый становится для ребенка не только членом</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семьи, но и носителем определенной общественной функции. Желание ребенка выполнять</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такую</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функцию</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приводит</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противоречию</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реальными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возможностями.</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противоречие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разрешается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через</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которая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становится</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ведущим</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видом</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 в</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дошкольном</w:t>
      </w:r>
      <w:r w:rsidR="00F8426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возрасте.</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Главной особенностью игры является ее условность: выполнение одних действий с</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одними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предметами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предполагает</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отнесенность</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другим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действиям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другими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предметами. Основным содержанием игры младших дошкольников являются действия с</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игрушками и предметами-заместителями. Продолжительность игры небольшая. Младшие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дошкольники ограничиваются игрой с одной-двумя ролями и простыми, неразвернутыми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сюжетами.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правилами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только</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начинают формироваться.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Взаимоотношения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ярко</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проявляются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игровой</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Они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скорее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играют рядом, чем активно вступают во взаимодействие. Однако уже в этом возрасте могут</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наблюдаться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устойчивые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избирательные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взаимоотношения.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Конфликты</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между</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возникают преимущественно по поводу игрушек. Положение ребенка в группе сверстников</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многом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определяется мнением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воспитателя.</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младшем дошкольном возрасте можно наблюдать соподчинение мотивов поведения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 относительно простых ситуациях. Сознательное управление поведением только начинает</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складываться;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многом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поведение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еще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ситуативно.</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Вместе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можно</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наблюдать</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случаи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ограничения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собственных</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побуждений</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самим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ребенком,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сопровождаемые словесными указаниями. Начинает развиваться самооценка, при этом дети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 значительной мере ориентируются на оценку воспитателя. Продолжает развиваться также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половая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идентификация,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что</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проявляется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выбираемых</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игрушек</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сюжетов.</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Изобразительная деятельность ребенка зависит от его представлений о предмете. В этом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возрасте они только начинают формироваться. Графические образы бедны. У одних детей в</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изображениях отсутствуют детали, у других рисунки могут быть более детализированы.</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уже могут использовать</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цвет.</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Большое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значение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мелкой</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моторики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имеет</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лепка.</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Младшие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способны</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руководством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взрослого</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вылепить</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простые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предметы.</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Известно, что аппликация оказывает положительное влияние на развитие восприятия. В</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возрасте детям доступны</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простейшие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виды аппликации.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Конструктивная деятельность в младшем дошкольном возрасте ограничена возведением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несложных построек</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образцу</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по замыслу.</w:t>
      </w:r>
    </w:p>
    <w:p w:rsidR="00D42DDB" w:rsidRPr="00D42DDB" w:rsidRDefault="00D42DDB" w:rsidP="00D42DDB">
      <w:pPr>
        <w:widowControl w:val="0"/>
        <w:autoSpaceDE w:val="0"/>
        <w:autoSpaceDN w:val="0"/>
        <w:spacing w:before="5" w:after="0" w:line="274" w:lineRule="exact"/>
        <w:ind w:right="-1" w:firstLine="426"/>
        <w:jc w:val="both"/>
        <w:outlineLvl w:val="1"/>
        <w:rPr>
          <w:rFonts w:ascii="Times New Roman" w:eastAsia="Times New Roman" w:hAnsi="Times New Roman" w:cs="Times New Roman"/>
          <w:b/>
          <w:bCs/>
          <w:i/>
          <w:iCs/>
          <w:sz w:val="24"/>
          <w:szCs w:val="24"/>
        </w:rPr>
      </w:pPr>
    </w:p>
    <w:p w:rsidR="00D42DDB" w:rsidRPr="00D42DDB" w:rsidRDefault="00D42DDB" w:rsidP="00D42DDB">
      <w:pPr>
        <w:widowControl w:val="0"/>
        <w:autoSpaceDE w:val="0"/>
        <w:autoSpaceDN w:val="0"/>
        <w:spacing w:before="5" w:after="0" w:line="274" w:lineRule="exact"/>
        <w:ind w:right="-1" w:firstLine="426"/>
        <w:jc w:val="both"/>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Возрастные</w:t>
      </w:r>
      <w:r w:rsidR="004003E8">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особенности</w:t>
      </w:r>
      <w:r w:rsidR="004003E8">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детей</w:t>
      </w:r>
      <w:r w:rsidR="004003E8">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от 4</w:t>
      </w:r>
      <w:r w:rsidR="004003E8">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до</w:t>
      </w:r>
      <w:r w:rsidR="004003E8">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5</w:t>
      </w:r>
      <w:r w:rsidR="00CD01F8">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лет</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Основные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достижения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связаны</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игровой</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появлением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ролевых</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реальных</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взаимодействий;</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изобразительной</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конструированием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замыслу,</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планированием;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совершенствованием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восприятия,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образного</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мышления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воображения,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эгоцентричностью</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познавательной позиции; развитием памяти, внимания, речи, познавательной мотивации;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формированием потребности в уважении со стороны взрослого, появлением обидчивости,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конкурентности,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соревновательности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сверстниками;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дальнейшим развитием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образа 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детализацией.</w:t>
      </w:r>
    </w:p>
    <w:p w:rsidR="00D42DDB" w:rsidRPr="00D42DDB" w:rsidRDefault="00D42DDB" w:rsidP="004003E8">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К</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концу</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среднего</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восприятие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становится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более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развитым. Они оказываются способными назвать форму, на которую похож тот или иной</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вычленять</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сложных</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объектах</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простые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формы</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простых</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воссоздавать</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сложные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объекты.</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способны</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упорядочить</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группы</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предметов</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сенсорному признаку — величине, цвету; выделить такие параметры, как высота, длина 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ширина.</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Совершенствуется ориентация в</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пространстве.</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Возрастает объем памяти. Дети запоминают до 7–8 названий предметов. Начинает</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складываться произвольное запоминание: дети способны принять задачу на запоминание,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помнят</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поручения взрослых,</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 выучить</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небольшое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стихотворение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т.д.</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Начинает</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развиваться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образное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мышление.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способны</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использовать</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простые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схематизированные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изображения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решения</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несложных</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строить по схеме, решать лабиринтные задачи. Развивается предвосхищение. На основе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пространственного расположения объектов дети могут сказать, что произойдет в результате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 взаимодействия. Однако при этом им трудно встать на позицию другого наблюдателя и</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внутреннем</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плане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совершить мысленное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преобразование</w:t>
      </w:r>
      <w:r w:rsidR="00400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Для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этого</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характерны</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известные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феномены</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Пиаже: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сохранение количества, объема и величины. Например, если им предъявить три черных</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кружка из бумаги и семь белых кружков из бумаги и спросить: «Каких кружков больше —черных или белых?», большинство ответят, что белых больше. Но если спросить: «Каких</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больше — белых или бумажных?», ответ будет таким же — больше белых. Продолжает</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развиваться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воображение.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Формируются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такие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оригинальность</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произвольность. Дети могут самостоятельно придумать небольшую</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сказку на заданную</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тему.</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Увеличивается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устойчивость</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внимания.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Ребенку</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оказывается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доступной</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сосредоточенная деятельность в течение 15–20 минут. Он способен удерживать в памяти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выполнении каких-либо действий</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несложное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условие.</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среднем дошкольном возрасте улучшается произношение звуков и дикция. Речь</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становится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предметом</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активности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Они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удачно</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имитируют</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голоса</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животных,</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интонационно выделяют речь тех или иных персонажей. Интерес вызывают ритмическая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структура</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рифмы.</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Развивается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грамматическая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сторона</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занимаются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словотворчеством</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грамматических</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правил.</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Речь</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взаимодействии друг с другом носит ситуативный характер, а при общении с взрослым</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становится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ситуативной.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Изменяется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взрослого.</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Оно</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выходит</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пределы</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конкретной</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которой</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оказывается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ребенок.</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Ведущим</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становится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познавательный</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мотив.</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Информация,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которую</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ребенок</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получает</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может</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быть сложной 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трудной</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 понимания,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 она</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вызывает</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него</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интерес.</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У</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формируется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потребность</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уважении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стороны</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взрослого,</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них</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оказывается чрезвычайно важной его похвала. Это приводит к их повышенной обидчивости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замечания.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Повышенная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обидчивость</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представляет</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собой возрастной</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феномен.</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Взаимоотношения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сверстниками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характеризуются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избирательностью,</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которая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выражается в</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предпочтении одних</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 другим. Появляются постоянные партнеры по</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играм.</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группах</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начинают</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выделяться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лидеры.</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Появляются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конкурентность,</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соревновательность. Последняя важна для сравнения себя с другим, что ведет к развитию</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образа</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 ребенка, его</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детализации.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игровой деятельности детей среднего дошкольного возраста появляются ролевые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Они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указывают</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что</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начинают</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отделять</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себя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принятой</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роли.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роли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меняться.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Игровые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действия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начинают</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выполняться не ради них самих, а ради смысла игры. Происходит разделение игровых 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реальных взаимодействий детей.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Значительное развитие получает изобразительная деятельность. Рисунок становится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предметным</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детализированным.</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Графическое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изображение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человека</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характеризуется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наличием туловища, глаз, рта, носа, волос, иногда одежды и ее деталей. Совершенствуется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техническая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сторона</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изобразительной</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рисовать</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основные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геометрические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фигуры,</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вырезать ножницами,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наклеивать</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изображения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бумагу</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т.д.</w:t>
      </w:r>
    </w:p>
    <w:p w:rsidR="00D42DDB" w:rsidRPr="00D42DDB" w:rsidRDefault="00D42DDB" w:rsidP="00D42DDB">
      <w:pPr>
        <w:widowControl w:val="0"/>
        <w:autoSpaceDE w:val="0"/>
        <w:autoSpaceDN w:val="0"/>
        <w:spacing w:before="68"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Усложняется</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конструирование.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Постройки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включать</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5–6</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деталей.</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Формируются навыки конструирования по собственному замыслу, а также планирование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последовательности действий.</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Двигательная сфера ребенка характеризуется позитивными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изменениями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мелкой 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крупной моторики. Развиваются ловкость, координация движений. Дети в этом возрасте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лучше,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чем</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младшие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дошкольники,</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удерживают</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равновесие,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перешагивают</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через</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небольшие</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преграды. Усложняются игры</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8F25E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мячом.</w:t>
      </w:r>
    </w:p>
    <w:p w:rsidR="00D42DDB" w:rsidRPr="00D42DDB" w:rsidRDefault="00D42DDB" w:rsidP="00D42DDB">
      <w:pPr>
        <w:widowControl w:val="0"/>
        <w:autoSpaceDE w:val="0"/>
        <w:autoSpaceDN w:val="0"/>
        <w:spacing w:before="5" w:after="0" w:line="274" w:lineRule="exact"/>
        <w:ind w:right="-1" w:firstLine="426"/>
        <w:jc w:val="both"/>
        <w:outlineLvl w:val="1"/>
        <w:rPr>
          <w:rFonts w:ascii="Times New Roman" w:eastAsia="Times New Roman" w:hAnsi="Times New Roman" w:cs="Times New Roman"/>
          <w:b/>
          <w:bCs/>
          <w:i/>
          <w:iCs/>
          <w:sz w:val="24"/>
          <w:szCs w:val="24"/>
        </w:rPr>
      </w:pPr>
    </w:p>
    <w:p w:rsidR="00D42DDB" w:rsidRPr="00D42DDB" w:rsidRDefault="00D42DDB" w:rsidP="00D42DDB">
      <w:pPr>
        <w:widowControl w:val="0"/>
        <w:autoSpaceDE w:val="0"/>
        <w:autoSpaceDN w:val="0"/>
        <w:spacing w:before="5" w:after="0" w:line="274" w:lineRule="exact"/>
        <w:ind w:right="-1" w:firstLine="426"/>
        <w:jc w:val="both"/>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Возрастные</w:t>
      </w:r>
      <w:r w:rsidR="00AF71CC">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особенности детей</w:t>
      </w:r>
      <w:r w:rsidR="00AF71CC">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5-6</w:t>
      </w:r>
      <w:r w:rsidR="00AF71CC">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лет</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Достижения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этого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характеризуются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распределением</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ролей</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игровой</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структурированием</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игрового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пространства;</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дальнейшим</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развитием</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изобразительной деятельности, отличающейся высокой продуктивностью; применением в</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конструировании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обобщенного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способа</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обследования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образца;</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усвоением</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обобщенных</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способов</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изображения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предметов одинаковой</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формы.</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Восприятие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этом</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характеризуется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анализом</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сложных</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объектов;</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 мышления сопровождается освоением мыслительных средств (схематизированные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комплексные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цикличности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изменений);</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развиваются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умение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обобщать,</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причинное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мышление,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воображение,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произвольное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внимание,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речь,</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 xml:space="preserve"> образ</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Продолжает</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совершенствоваться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восприятие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цвета,</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формы</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величины,</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строения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предметов; систематизируются представления детей. Они называют не только основные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цвета</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оттенки,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промежуточные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цветовые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оттенки;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форму</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прямоугольников,</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овалов, треугольников. Воспринимают величину объектов, легко выстраивают в ряд — по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возрастанию</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убыванию —до 10 различных</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предметов.</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Однако дети могут испытывать трудности при анализе пространственного положения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объектов,</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если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сталкиваются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несоответствием</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формы</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пространственного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расположения.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свидетельствует</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том,</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различных</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ситуациях</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восприятие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представляет</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дошкольников</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известные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сложности,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если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они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должны</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одновременно учитывать</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несколько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различных</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этом</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противоположных</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признаков.</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старшем дошкольном возрасте продолжает развиваться образное мышление. Дети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способны не только решить задачу в наглядном плане, но и совершить преобразования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объекта, указать, в какой последовательности объекты вступят во взаимодействие и т. д.</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Однако подобные решения окажутся правильными только в том случае, если дети будут</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применять</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адекватные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мыслительные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средства.</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них</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можно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выделить</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схематизированные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возникают</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наглядного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моделирования; комплексные представления, отражающие представления детей о системе</w:t>
      </w:r>
      <w:r w:rsidR="00AF71CC">
        <w:rPr>
          <w:rFonts w:ascii="Times New Roman" w:eastAsia="Times New Roman" w:hAnsi="Times New Roman" w:cs="Times New Roman"/>
          <w:sz w:val="24"/>
          <w:szCs w:val="24"/>
        </w:rPr>
        <w:t xml:space="preserve"> п</w:t>
      </w:r>
      <w:r w:rsidRPr="00D42DDB">
        <w:rPr>
          <w:rFonts w:ascii="Times New Roman" w:eastAsia="Times New Roman" w:hAnsi="Times New Roman" w:cs="Times New Roman"/>
          <w:sz w:val="24"/>
          <w:szCs w:val="24"/>
        </w:rPr>
        <w:t>ризнаков, которыми могут обладать объекты, а также представления, отражающие стадии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преобразования различных объектов и явлений (представления о цикличности изменений):</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представления о смене времен года, дня и ночи, об увеличении и уменьшении объектов в</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результате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различных</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воздействий,</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т.д.</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Кроме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того,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продолжают совершенствоваться обобщения, что является основой словесно-логического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мышления.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дошкольном</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еще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отсутствуют</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классах</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объектов.</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группируют</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объекты</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признакам,</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изменяться,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однако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начинают</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формироваться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операции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логического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сложения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умножения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классов.</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например, старшие дошкольники при группировке объектов могут учитывать два признака:</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цвет и форму (материал) и т. д. Как показали исследования отечественных психологов, дети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старшего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способны</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рассуждать</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давать</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адекватные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причинные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объяснения,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если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анализируемые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выходят</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пределы</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 наглядного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опыта.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Развитие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воображения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этом</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позволяет</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детям</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сочинять</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достаточно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оригинальные и последовательно разворачивающиеся истории. Воображение будет активно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развиваться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лишь</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условии</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проведения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специальной</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работы</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активизации.</w:t>
      </w:r>
    </w:p>
    <w:p w:rsidR="00D42DDB" w:rsidRPr="00D42DDB" w:rsidRDefault="00D42DDB" w:rsidP="00D42DDB">
      <w:pPr>
        <w:widowControl w:val="0"/>
        <w:autoSpaceDE w:val="0"/>
        <w:autoSpaceDN w:val="0"/>
        <w:spacing w:before="68"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Продолжают</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развиваться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устойчивость,</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распределение,</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переключаемость</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внимания.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Наблюдается</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переход</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непроизвольного</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произвольному</w:t>
      </w:r>
      <w:r w:rsidR="00AF71C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вниманию.</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Продолжает совершенствоваться речь, в том числе ее звуковая сторона. Дети могут</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правильно</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воспроизводить</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шипящие,</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свистящие</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сонорные</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звуки.</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Развиваются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используют практически все части речи, активно занимаются словотворчеством. Богаче</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становится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лексика:</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 используются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синонимы</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антонимы.</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Развивается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связная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речь. Дети могут пересказывать, рассказывать по картинке, передавая не только главное, но</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детали.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Дети шестого года жизни уже могут распределять роли до начала игры и строить свое</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поведение,</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придерживаясь</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роли.</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Игровое</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взаимодействие</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сопровождается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речью,</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соответствующей и по содержанию, и интонационно взятой роли. Речь, сопровождающая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реальные</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отличается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ролевой</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речи.</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начинают</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осваивать</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социальные</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понимать</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подчиненность</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позиций</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различных</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видах</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взрослых,</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одни</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роли</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становятся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них</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более</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привлекательными,</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чем</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другие. При распределении ролей могут возникать конфликты, связанные с субординацией</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ролевого</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поведения.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Наблюдается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игрового</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пространства,</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котором</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выделяются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смысловой</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«центр»</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«периферия».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игре</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«Больница»</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таким</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центром</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оказывается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кабинет</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врача,</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игре</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«Парикмахерская»—зал</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стрижки,</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зал</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ожидания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выступает</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качестве</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периферии</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игрового</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пространства.)</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Действия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играх</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становятся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разнообразными.</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Развивается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изобразительная</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наиболее</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активного</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рисования. В течение года дети способны создать до двух тысяч рисунков. Рисунки могут</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быть</w:t>
      </w:r>
      <w:r w:rsidR="0091463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самымиразнымипосодержанию:</w:t>
      </w:r>
      <w:r w:rsidR="00CD01F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w:t>
      </w:r>
      <w:r w:rsidR="00CD01F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CD01F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жизненные</w:t>
      </w:r>
      <w:r w:rsidR="00CD01F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впечатления</w:t>
      </w:r>
      <w:r w:rsidR="00CD01F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детей,и</w:t>
      </w:r>
      <w:r w:rsidR="00CD01F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воображаемые</w:t>
      </w:r>
      <w:r w:rsidR="00CD01F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ситуации,ииллюстрации</w:t>
      </w:r>
      <w:r w:rsidR="00CD01F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CD01F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фильмам</w:t>
      </w:r>
      <w:r w:rsidR="00CD01F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CD01F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книгам.</w:t>
      </w:r>
      <w:r w:rsidR="00CD01F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Обычно</w:t>
      </w:r>
      <w:r w:rsidR="00CD01F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рисунки</w:t>
      </w:r>
      <w:r w:rsidR="00CD01F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представляют собой схематичные изображения различных объектов, но могут отличаться</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оригинальностью</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композиционного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решения,</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передавать</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статичные</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динамичные</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отношения.</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Рисунки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приобретают</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сюжетный</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достаточно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встречаются</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многократно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повторяющиеся</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сюжеты</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небольшими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напротив,</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существенными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изменениями.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Изображение</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человека</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становится</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более</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детализированным</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пропорциональным.</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рисунку</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можно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судить</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половой</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принадлежности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эмоциональном</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состоянии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изображенного человека.</w:t>
      </w:r>
    </w:p>
    <w:p w:rsidR="00D42DDB" w:rsidRPr="00D42DDB" w:rsidRDefault="00D42DDB" w:rsidP="00563A3E">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Конструирование</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характеризуется</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умением</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анализировать</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условия,</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которых</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протекает эта деятельность. Дети используют и называют различные детали деревянного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конструктора. Могут заменить детали постройки в зависимости от имеющегося материала.</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Овладевают</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обобщенным</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способом</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обследования</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образца.</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способны</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выделять</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основные</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предполагаемой</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постройки.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Конструктивная</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может</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осуществляться на основе схемы, по замыслу и по условиям. Появляется конструирование в</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ходе</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совместной</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конструировать</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бумаги,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складывая</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ее</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несколько раз (два, четыре, шесть сгибаний); из природного материала. Они осваивают два</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способа</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конструирования:1)от</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природного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материала</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художественному</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образу</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(ребенок</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«достраивает»</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природный</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целостного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образа,</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дополняя</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различными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деталями);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2)от</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художественного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образа</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природному</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материалу</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(ребенок</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подбирает</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необходимый</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 того чтобы воплотить образ).</w:t>
      </w:r>
    </w:p>
    <w:p w:rsidR="00D42DDB" w:rsidRPr="00D42DDB" w:rsidRDefault="00D42DDB" w:rsidP="00D42DDB">
      <w:pPr>
        <w:widowControl w:val="0"/>
        <w:autoSpaceDE w:val="0"/>
        <w:autoSpaceDN w:val="0"/>
        <w:spacing w:before="5" w:after="0" w:line="274" w:lineRule="exact"/>
        <w:ind w:right="-1" w:firstLine="426"/>
        <w:jc w:val="both"/>
        <w:outlineLvl w:val="1"/>
        <w:rPr>
          <w:rFonts w:ascii="Times New Roman" w:eastAsia="Times New Roman" w:hAnsi="Times New Roman" w:cs="Times New Roman"/>
          <w:b/>
          <w:bCs/>
          <w:i/>
          <w:iCs/>
          <w:sz w:val="24"/>
          <w:szCs w:val="24"/>
        </w:rPr>
      </w:pPr>
    </w:p>
    <w:p w:rsidR="00D42DDB" w:rsidRPr="00D42DDB" w:rsidRDefault="00D42DDB" w:rsidP="00D42DDB">
      <w:pPr>
        <w:widowControl w:val="0"/>
        <w:autoSpaceDE w:val="0"/>
        <w:autoSpaceDN w:val="0"/>
        <w:spacing w:before="5" w:after="0" w:line="274" w:lineRule="exact"/>
        <w:ind w:right="-1" w:firstLine="426"/>
        <w:jc w:val="both"/>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Возрастные</w:t>
      </w:r>
      <w:r w:rsidR="00563A3E">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особенности детей6-7</w:t>
      </w:r>
      <w:r w:rsidR="00563A3E">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лет</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подготовительной к школе группе завершается дошкольный возраст. Его основные</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достижения</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связаны</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освоением</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мира</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вещей</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предметов</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человеческой</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культуры;</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освоением</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позитивного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общения</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людьми;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развитием</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половой</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идентификации,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формированием</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позиции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школьника.</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концу</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ребенок</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обладает</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высоким</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уровнем</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познавательного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личностного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позволяет</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ему</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дальнейшем успешно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учиться в</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У</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продолжает</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развиваться</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восприятие,</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однако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они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всегда</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одновременно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учитывать</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несколько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различных</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признаков.</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Развивается</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образное</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мышление,</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однако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воспроизведение</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метрических</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отношений</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затруднено.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легко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проверить,</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предложив</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детям</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воспроизвести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листе</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бумаги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образец,</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котором</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нарисованы</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девять</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точек,</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расположенных</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одной</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прямой.</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правило,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воспроизводят метрические отношения между точками: при наложении рисунков друг на</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друга</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точки детского рисунка</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совпадают с</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точками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образца.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Продолжают развиваться навыки обобщения и рассуждения, но они в значительной</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степени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ограничиваются</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наглядными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признаками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Продолжает</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развиваться</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воображение, однако часто приходится констатировать снижение развития воображения в</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этом</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возрасте</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сравнении</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старшей</w:t>
      </w:r>
      <w:r w:rsidR="00563A3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группой.</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можно</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объяснить</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различными</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влияниями, в том числе и средств массовой информации, приводящими к стереотипности</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детских образов.</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Продолжает развиваться внимание дошкольников, оно становится произвольным. В</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некоторых</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видах</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время</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произвольного</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сосредоточения</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достигает</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30</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минут.</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У дошкольников продолжает развиваться речь: ее звуковая сторона, грамматический строй,</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лексика. Развивается связная речь. В высказываниях детей отражаются как расширяющийся</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словарь,</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обобщений,</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формирующихся</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этом</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возрасте.</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начинают</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употреблять</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обобщающие</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существительные,</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синонимы,</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антонимы,</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прилагательные и т. д. В результате правильно организованной образовательной работы у</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развиваются диалогическая</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некоторые</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виды монологической</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сюжетно-ролевых</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играх</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подготовительной</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группы</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начинают</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осваивать сложные взаимодействия людей, отражающие характерные значимые жизненные</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например,</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свадьбу,</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рождение</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 болезнь,</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трудоустройство</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т.д.</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Игровые действия детей становятся более сложными, обретают особый смысл, который не</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всегда</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открывается</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взрослому.</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Игровое</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пространство</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усложняется.</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нем</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может</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быть</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несколько центров, каждый из которых поддерживает свою сюжетную линию. При этом</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 способны отслеживать поведение партнеров по всему игровому пространству и менять</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свое поведение в зависимости от места в нем. Так, ребенок уже обращается к продавцу непросто как покупатель, а как покупатель-мама или покупатель-шофер и т. п. Исполнение</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роли акцентируется не только самой ролью, но и тем, в какой части игрового пространства</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эта роль воспроизводится. Например, исполняя роль водителя автобуса, ребенок командует</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пассажирами</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подчиняется</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инспектору</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ГИБДД.</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Если</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логика</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требует</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появления</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новой роли, то ребенок может по ходу игры взять на себя новую роль, сохранив при этом</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роль,</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взятую</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ранее.</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комментировать</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исполнение</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роли</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тем</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иным</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участником</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Образы из окружающей жизни и литературных произведений, передаваемые детьми в</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изобразительной</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становятся</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сложнее.</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Рисунки</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приобретают</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более</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детализированный</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обогащается</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цветовая</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гамма.</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Более</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явными</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становятся</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различия между рисунками мальчиков и девочек. Мальчики охотно изображают технику,</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космос,</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военные</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действия</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т.п.</w:t>
      </w:r>
      <w:r w:rsidR="00E353E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Девочки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обычно</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рисуют</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женские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образы:</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принцесс,</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балерин,</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моделей 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 д.</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Часто встречаются</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бытовые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сюжеты: мама и дочка и т.д.</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Изображение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человека</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становится</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еще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более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детализированным</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пропорциональным.</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Появляются</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пальцы</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руках,</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глаза,</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рот,</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нос,</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брови,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подбородок.</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Одежда</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может</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быть</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украшена</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различными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деталями.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правильном</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педагогическом</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подходе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дошкольников</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формируются</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художественно-творческие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способности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изобразительной деятельности. К подготовительной к школе группе дети в значительной</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степени осваивают конструирование из строительного материала. Они свободно владеют</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обобщенными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способами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анализа</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изображений,</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построек;</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только</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анализируют</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основные конструктивные особенности различных деталей, но и определяют их форму на</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сходства</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знакомыми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им</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объемными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предметами.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Свободные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постройки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становятся симметричными и пропорциональными, их строительство осуществляется на</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зрительной ориентировки.</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Дети быстро и правильно подбирают необходимый материал. Они достаточно точно</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представляют</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себе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последовательность,</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которой</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будет</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осуществляться</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постройка,</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 который понадобится для ее выполнения; способны выполнять</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различные по</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степени сложности постройки как по собственному замыслу, так и по условиям. В этом</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возрасте дети уже могут освоить сложные формы сложения из листа бумаги и придумывать</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собственные, но этому их нужно специально обучать. Данный вид деятельности не просто</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доступен</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детям—он</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важен</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углубления</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пространственных</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представлений.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Усложняется</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конструирование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природного</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материала.</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Дошкольникам</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уже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доступны целостные композиции по предварительному замыслу, которые могут передавать</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сложные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отношения, включать</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фигуры людей</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животных.</w:t>
      </w:r>
    </w:p>
    <w:p w:rsidR="00D42DDB" w:rsidRPr="00D42DDB" w:rsidRDefault="00D42DDB" w:rsidP="00D42DDB">
      <w:pPr>
        <w:widowControl w:val="0"/>
        <w:autoSpaceDE w:val="0"/>
        <w:autoSpaceDN w:val="0"/>
        <w:spacing w:before="5" w:after="0" w:line="274" w:lineRule="exact"/>
        <w:ind w:right="-1" w:firstLine="426"/>
        <w:jc w:val="both"/>
        <w:outlineLvl w:val="1"/>
        <w:rPr>
          <w:rFonts w:ascii="Times New Roman" w:eastAsia="Times New Roman" w:hAnsi="Times New Roman" w:cs="Times New Roman"/>
          <w:b/>
          <w:bCs/>
          <w:i/>
          <w:iCs/>
          <w:sz w:val="24"/>
          <w:szCs w:val="24"/>
        </w:rPr>
      </w:pPr>
    </w:p>
    <w:p w:rsidR="00C52CA6" w:rsidRDefault="00C52CA6" w:rsidP="00D42DDB">
      <w:pPr>
        <w:widowControl w:val="0"/>
        <w:autoSpaceDE w:val="0"/>
        <w:autoSpaceDN w:val="0"/>
        <w:spacing w:before="5" w:after="0" w:line="274" w:lineRule="exact"/>
        <w:ind w:right="-1" w:firstLine="426"/>
        <w:jc w:val="both"/>
        <w:outlineLvl w:val="1"/>
        <w:rPr>
          <w:rFonts w:ascii="Times New Roman" w:eastAsia="Times New Roman" w:hAnsi="Times New Roman" w:cs="Times New Roman"/>
          <w:b/>
          <w:bCs/>
          <w:i/>
          <w:iCs/>
          <w:sz w:val="24"/>
          <w:szCs w:val="24"/>
        </w:rPr>
      </w:pPr>
    </w:p>
    <w:p w:rsidR="00D42DDB" w:rsidRPr="00D42DDB" w:rsidRDefault="00D42DDB" w:rsidP="00D42DDB">
      <w:pPr>
        <w:widowControl w:val="0"/>
        <w:autoSpaceDE w:val="0"/>
        <w:autoSpaceDN w:val="0"/>
        <w:spacing w:before="5" w:after="0" w:line="274" w:lineRule="exact"/>
        <w:ind w:right="-1" w:firstLine="426"/>
        <w:jc w:val="both"/>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Учёт</w:t>
      </w:r>
      <w:r w:rsidR="00C52CA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гендерных</w:t>
      </w:r>
      <w:r w:rsidR="00C52CA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различий</w:t>
      </w:r>
      <w:r w:rsidR="00C52CA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детей</w:t>
      </w:r>
      <w:r w:rsidR="00C52CA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при</w:t>
      </w:r>
      <w:r w:rsidR="00C52CA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построении</w:t>
      </w:r>
      <w:r w:rsidR="00C52CA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образовательного</w:t>
      </w:r>
      <w:r w:rsidR="00C52CA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процесса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Построение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развивающей</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предметно-пространственной</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среды</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осуществляется</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учетом половых и возрастных различий. Развивающая предметно-пространственная среда</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 наполнена различными пособиями, оборудованием, играми, которые интересны как</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девочкам,</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 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мальчикам.</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этом</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развивающие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пособия</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девочек,</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привлекательные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своей</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прежде всего для них, по содержанию являются равноценными как</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 мальчиков, так 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девочек.</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Среда</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помогает</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детям</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реализовать</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интересы,</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способности,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наклонности. Игры девочек чаще опираются на ближнее зрение: девочки раскладывают</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перед</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собой свои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богатства-кукол, тряпочки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играют</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ограниченном</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пространстве.</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Игры</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мальчиков</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чаще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опираются</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дальнее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зрение: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они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бегают</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другом,</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бросают предметы, используя при этом всё окружающее пространство. Мальчикам для их</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полноценного</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психологического</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требуется</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больше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пространства,</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чем</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девочкам.</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Важной педагогической задачей является преодоление разобщенности между мальчиками 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девочками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через</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организацию</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совместных</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которых</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они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могли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бы</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действовать</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сообща,</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 в</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соответствии с</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гендерными особенностями.</w:t>
      </w:r>
    </w:p>
    <w:p w:rsidR="00D42DDB" w:rsidRPr="00D42DDB" w:rsidRDefault="00D42DDB" w:rsidP="00D42DDB">
      <w:pPr>
        <w:widowControl w:val="0"/>
        <w:autoSpaceDE w:val="0"/>
        <w:autoSpaceDN w:val="0"/>
        <w:spacing w:before="4" w:after="0" w:line="274" w:lineRule="exact"/>
        <w:ind w:right="-1" w:firstLine="426"/>
        <w:outlineLvl w:val="1"/>
        <w:rPr>
          <w:rFonts w:ascii="Times New Roman" w:eastAsia="Times New Roman" w:hAnsi="Times New Roman" w:cs="Times New Roman"/>
          <w:b/>
          <w:bCs/>
          <w:i/>
          <w:iCs/>
          <w:sz w:val="24"/>
          <w:szCs w:val="24"/>
        </w:rPr>
      </w:pPr>
    </w:p>
    <w:p w:rsidR="00D42DDB" w:rsidRPr="00D42DDB" w:rsidRDefault="00D42DDB" w:rsidP="00D42DDB">
      <w:pPr>
        <w:widowControl w:val="0"/>
        <w:autoSpaceDE w:val="0"/>
        <w:autoSpaceDN w:val="0"/>
        <w:spacing w:before="4" w:after="0" w:line="274" w:lineRule="exact"/>
        <w:ind w:right="-1" w:firstLine="426"/>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Учёт</w:t>
      </w:r>
      <w:r w:rsidR="00C52CA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состояния</w:t>
      </w:r>
      <w:r w:rsidR="00C52CA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здоровья</w:t>
      </w:r>
      <w:r w:rsidR="00C52CA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детей</w:t>
      </w:r>
      <w:r w:rsidR="00C52CA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при</w:t>
      </w:r>
      <w:r w:rsidR="00C52CA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построении</w:t>
      </w:r>
      <w:r w:rsidR="00C52CA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образовательного</w:t>
      </w:r>
      <w:r w:rsidR="00C52CA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процесса</w:t>
      </w:r>
    </w:p>
    <w:p w:rsidR="00D42DDB" w:rsidRPr="00D42DDB" w:rsidRDefault="00D42DDB" w:rsidP="00D42DDB">
      <w:pPr>
        <w:widowControl w:val="0"/>
        <w:tabs>
          <w:tab w:val="left" w:pos="1713"/>
          <w:tab w:val="left" w:pos="3464"/>
          <w:tab w:val="left" w:pos="7204"/>
          <w:tab w:val="left" w:pos="8406"/>
        </w:tabs>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При</w:t>
      </w:r>
      <w:r w:rsidRPr="00D42DDB">
        <w:rPr>
          <w:rFonts w:ascii="Times New Roman" w:eastAsia="Times New Roman" w:hAnsi="Times New Roman" w:cs="Times New Roman"/>
          <w:sz w:val="24"/>
          <w:szCs w:val="24"/>
        </w:rPr>
        <w:tab/>
        <w:t>организации</w:t>
      </w:r>
      <w:r w:rsidRPr="00D42DDB">
        <w:rPr>
          <w:rFonts w:ascii="Times New Roman" w:eastAsia="Times New Roman" w:hAnsi="Times New Roman" w:cs="Times New Roman"/>
          <w:sz w:val="24"/>
          <w:szCs w:val="24"/>
        </w:rPr>
        <w:tab/>
        <w:t>физкультурно-оздоровительной</w:t>
      </w:r>
      <w:r w:rsidRPr="00D42DDB">
        <w:rPr>
          <w:rFonts w:ascii="Times New Roman" w:eastAsia="Times New Roman" w:hAnsi="Times New Roman" w:cs="Times New Roman"/>
          <w:sz w:val="24"/>
          <w:szCs w:val="24"/>
        </w:rPr>
        <w:tab/>
        <w:t>работы</w:t>
      </w:r>
      <w:r w:rsidRPr="00D42DDB">
        <w:rPr>
          <w:rFonts w:ascii="Times New Roman" w:eastAsia="Times New Roman" w:hAnsi="Times New Roman" w:cs="Times New Roman"/>
          <w:sz w:val="24"/>
          <w:szCs w:val="24"/>
        </w:rPr>
        <w:tab/>
      </w:r>
      <w:r w:rsidRPr="00D42DDB">
        <w:rPr>
          <w:rFonts w:ascii="Times New Roman" w:eastAsia="Times New Roman" w:hAnsi="Times New Roman" w:cs="Times New Roman"/>
          <w:spacing w:val="-1"/>
          <w:sz w:val="24"/>
          <w:szCs w:val="24"/>
        </w:rPr>
        <w:t>учитываются</w:t>
      </w:r>
      <w:r w:rsidR="00C52CA6">
        <w:rPr>
          <w:rFonts w:ascii="Times New Roman" w:eastAsia="Times New Roman" w:hAnsi="Times New Roman" w:cs="Times New Roman"/>
          <w:spacing w:val="-1"/>
          <w:sz w:val="24"/>
          <w:szCs w:val="24"/>
        </w:rPr>
        <w:t xml:space="preserve"> </w:t>
      </w:r>
      <w:r w:rsidRPr="00D42DDB">
        <w:rPr>
          <w:rFonts w:ascii="Times New Roman" w:eastAsia="Times New Roman" w:hAnsi="Times New Roman" w:cs="Times New Roman"/>
          <w:sz w:val="24"/>
          <w:szCs w:val="24"/>
        </w:rPr>
        <w:t>индивидуальные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физического</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состояние</w:t>
      </w:r>
      <w:r w:rsidR="00C52CA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здоровья.</w:t>
      </w:r>
    </w:p>
    <w:p w:rsidR="00D42DDB" w:rsidRPr="00D42DDB" w:rsidRDefault="00D42DDB" w:rsidP="00D42DDB">
      <w:pPr>
        <w:widowControl w:val="0"/>
        <w:autoSpaceDE w:val="0"/>
        <w:autoSpaceDN w:val="0"/>
        <w:spacing w:before="8" w:after="0" w:line="240" w:lineRule="auto"/>
        <w:ind w:right="-1" w:firstLine="426"/>
        <w:rPr>
          <w:rFonts w:ascii="Times New Roman" w:eastAsia="Times New Roman" w:hAnsi="Times New Roman" w:cs="Times New Roman"/>
          <w:sz w:val="15"/>
          <w:szCs w:val="24"/>
        </w:rPr>
      </w:pPr>
    </w:p>
    <w:p w:rsidR="00D42DDB" w:rsidRPr="00D42DDB" w:rsidRDefault="00D42DDB" w:rsidP="00D42DDB">
      <w:pPr>
        <w:widowControl w:val="0"/>
        <w:autoSpaceDE w:val="0"/>
        <w:autoSpaceDN w:val="0"/>
        <w:spacing w:before="90"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Социально-демографические особенности осуществления образовательного процессаопределилисьвходестатистическихисоциально-педагогическихисследованийсемейвоспитанников:</w:t>
      </w:r>
    </w:p>
    <w:p w:rsidR="00D42DDB" w:rsidRPr="00D42DDB" w:rsidRDefault="00D42DDB" w:rsidP="00DE657E">
      <w:pPr>
        <w:widowControl w:val="0"/>
        <w:numPr>
          <w:ilvl w:val="0"/>
          <w:numId w:val="99"/>
        </w:numPr>
        <w:tabs>
          <w:tab w:val="left" w:pos="567"/>
          <w:tab w:val="left" w:pos="1114"/>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Наличие среди родителей (законных представителей) ДОУ широко представленной</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социальной группы служащих молодого возраста, со средним финансовым положением, с</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высоким</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образовательным</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уровнем</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,воспитывающих</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1</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или</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2</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(35%родителей(законных представителей) имеют статус – многодетная семья) Этнический состав семей</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воспитанников</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основном</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имеет</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однородный</w:t>
      </w:r>
      <w:r w:rsidR="003F509F">
        <w:rPr>
          <w:rFonts w:ascii="Times New Roman" w:eastAsia="Times New Roman" w:hAnsi="Times New Roman" w:cs="Times New Roman"/>
          <w:sz w:val="24"/>
        </w:rPr>
        <w:t xml:space="preserve"> характер.</w:t>
      </w:r>
    </w:p>
    <w:p w:rsidR="00D42DDB" w:rsidRPr="00D42DDB" w:rsidRDefault="00D42DDB" w:rsidP="00DE657E">
      <w:pPr>
        <w:widowControl w:val="0"/>
        <w:numPr>
          <w:ilvl w:val="0"/>
          <w:numId w:val="99"/>
        </w:numPr>
        <w:tabs>
          <w:tab w:val="left" w:pos="567"/>
          <w:tab w:val="left" w:pos="1114"/>
        </w:tabs>
        <w:autoSpaceDE w:val="0"/>
        <w:autoSpaceDN w:val="0"/>
        <w:spacing w:before="88"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Желание</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семей</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получать</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гарантированную</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квалифицированную</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психолого-педагогическую</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поддержку,</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есть</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присутствие</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определенной</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доли</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доверия</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уровне</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квалификации</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качестве</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предоставляемой</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услуги</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учреждением.</w:t>
      </w:r>
    </w:p>
    <w:p w:rsidR="00D42DDB" w:rsidRPr="00D42DDB" w:rsidRDefault="00D42DDB" w:rsidP="00D42DDB">
      <w:pPr>
        <w:widowControl w:val="0"/>
        <w:tabs>
          <w:tab w:val="left" w:pos="567"/>
        </w:tabs>
        <w:autoSpaceDE w:val="0"/>
        <w:autoSpaceDN w:val="0"/>
        <w:spacing w:before="2"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соответствии</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полученной</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информацией</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актуальном</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состоянии</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развитии</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3F509F">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r w:rsidR="003F509F">
        <w:rPr>
          <w:rFonts w:ascii="Times New Roman" w:eastAsia="Times New Roman" w:hAnsi="Times New Roman" w:cs="Times New Roman"/>
          <w:sz w:val="24"/>
          <w:szCs w:val="24"/>
        </w:rPr>
        <w:t xml:space="preserve"> Захаровский детский сад №2 </w:t>
      </w:r>
      <w:r w:rsidRPr="00D42DDB">
        <w:rPr>
          <w:rFonts w:ascii="Times New Roman" w:eastAsia="Times New Roman" w:hAnsi="Times New Roman" w:cs="Times New Roman"/>
          <w:sz w:val="24"/>
          <w:szCs w:val="24"/>
        </w:rPr>
        <w:t xml:space="preserve"> в</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определяется:</w:t>
      </w:r>
    </w:p>
    <w:p w:rsidR="00D42DDB" w:rsidRPr="00D42DDB" w:rsidRDefault="003F509F" w:rsidP="00DE657E">
      <w:pPr>
        <w:widowControl w:val="0"/>
        <w:numPr>
          <w:ilvl w:val="0"/>
          <w:numId w:val="99"/>
        </w:numPr>
        <w:tabs>
          <w:tab w:val="left" w:pos="567"/>
          <w:tab w:val="left" w:pos="1114"/>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w:t>
      </w:r>
      <w:r w:rsidR="00D42DDB" w:rsidRPr="00D42DDB">
        <w:rPr>
          <w:rFonts w:ascii="Times New Roman" w:eastAsia="Times New Roman" w:hAnsi="Times New Roman" w:cs="Times New Roman"/>
          <w:sz w:val="24"/>
        </w:rPr>
        <w:t>бъем</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содержания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образования,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учетом</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дифференцированного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подхода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освоению</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детьми психолого-педагогических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задач</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программы;</w:t>
      </w:r>
    </w:p>
    <w:p w:rsidR="00D42DDB" w:rsidRPr="00D42DDB" w:rsidRDefault="00D42DDB" w:rsidP="00DE657E">
      <w:pPr>
        <w:widowControl w:val="0"/>
        <w:numPr>
          <w:ilvl w:val="0"/>
          <w:numId w:val="99"/>
        </w:numPr>
        <w:tabs>
          <w:tab w:val="left" w:pos="567"/>
          <w:tab w:val="left" w:pos="1114"/>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условия,</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методы,</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приемы,</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средства</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организации</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образовательного</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процесса,</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направленные</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расширение</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спектра</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индивидуальных</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образовательных</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возможностей</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p>
    <w:p w:rsidR="00D42DDB" w:rsidRPr="00D42DDB" w:rsidRDefault="00D42DDB" w:rsidP="00D42DDB">
      <w:pPr>
        <w:widowControl w:val="0"/>
        <w:autoSpaceDE w:val="0"/>
        <w:autoSpaceDN w:val="0"/>
        <w:spacing w:before="3" w:after="0" w:line="274" w:lineRule="exact"/>
        <w:ind w:right="-1" w:firstLine="426"/>
        <w:jc w:val="center"/>
        <w:outlineLvl w:val="0"/>
        <w:rPr>
          <w:rFonts w:ascii="Times New Roman" w:eastAsia="Times New Roman" w:hAnsi="Times New Roman" w:cs="Times New Roman"/>
          <w:b/>
          <w:bCs/>
          <w:sz w:val="24"/>
          <w:szCs w:val="24"/>
        </w:rPr>
      </w:pPr>
    </w:p>
    <w:p w:rsidR="00D42DDB" w:rsidRPr="00D42DDB" w:rsidRDefault="00D42DDB" w:rsidP="00D42DDB">
      <w:pPr>
        <w:widowControl w:val="0"/>
        <w:autoSpaceDE w:val="0"/>
        <w:autoSpaceDN w:val="0"/>
        <w:spacing w:before="3" w:after="0" w:line="274" w:lineRule="exact"/>
        <w:ind w:right="-1" w:firstLine="426"/>
        <w:jc w:val="center"/>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Особенности</w:t>
      </w:r>
      <w:r w:rsidR="003F509F">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организации</w:t>
      </w:r>
      <w:r w:rsidR="003F509F">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образовательного</w:t>
      </w:r>
      <w:r w:rsidR="003F509F">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процесса</w:t>
      </w:r>
    </w:p>
    <w:p w:rsidR="00D42DDB" w:rsidRPr="00D42DDB" w:rsidRDefault="00D42DDB" w:rsidP="00D42DDB">
      <w:pPr>
        <w:widowControl w:val="0"/>
        <w:autoSpaceDE w:val="0"/>
        <w:autoSpaceDN w:val="0"/>
        <w:spacing w:after="0" w:line="274" w:lineRule="exact"/>
        <w:ind w:right="-1" w:firstLine="426"/>
        <w:jc w:val="center"/>
        <w:rPr>
          <w:rFonts w:ascii="Times New Roman" w:eastAsia="Times New Roman" w:hAnsi="Times New Roman" w:cs="Times New Roman"/>
          <w:i/>
          <w:sz w:val="24"/>
        </w:rPr>
      </w:pPr>
      <w:r w:rsidRPr="00D42DDB">
        <w:rPr>
          <w:rFonts w:ascii="Times New Roman" w:eastAsia="Times New Roman" w:hAnsi="Times New Roman" w:cs="Times New Roman"/>
          <w:i/>
          <w:sz w:val="24"/>
        </w:rPr>
        <w:t>Демографические</w:t>
      </w:r>
      <w:r w:rsidR="003F509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условия: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Учитывается состав семей воспитанников (многодетная семья, один ребёнок в семье и</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 наполняемость и принципы формирования одновозрастных групп, в том числе группы</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раннего</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адекватного</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выбора</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средств</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методов</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p>
    <w:p w:rsidR="00D42DDB" w:rsidRPr="00D42DDB" w:rsidRDefault="00D42DDB" w:rsidP="00D42DDB">
      <w:pPr>
        <w:widowControl w:val="0"/>
        <w:autoSpaceDE w:val="0"/>
        <w:autoSpaceDN w:val="0"/>
        <w:spacing w:after="0" w:line="276" w:lineRule="exact"/>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u w:val="single"/>
        </w:rPr>
        <w:t>Состояние</w:t>
      </w:r>
      <w:r w:rsidR="003F509F">
        <w:rPr>
          <w:rFonts w:ascii="Times New Roman" w:eastAsia="Times New Roman" w:hAnsi="Times New Roman" w:cs="Times New Roman"/>
          <w:sz w:val="24"/>
          <w:szCs w:val="24"/>
          <w:u w:val="single"/>
        </w:rPr>
        <w:t xml:space="preserve"> </w:t>
      </w:r>
      <w:r w:rsidRPr="00D42DDB">
        <w:rPr>
          <w:rFonts w:ascii="Times New Roman" w:eastAsia="Times New Roman" w:hAnsi="Times New Roman" w:cs="Times New Roman"/>
          <w:sz w:val="24"/>
          <w:szCs w:val="24"/>
          <w:u w:val="single"/>
        </w:rPr>
        <w:t>здоровья</w:t>
      </w:r>
      <w:r w:rsidR="003F509F">
        <w:rPr>
          <w:rFonts w:ascii="Times New Roman" w:eastAsia="Times New Roman" w:hAnsi="Times New Roman" w:cs="Times New Roman"/>
          <w:sz w:val="24"/>
          <w:szCs w:val="24"/>
          <w:u w:val="single"/>
        </w:rPr>
        <w:t xml:space="preserve"> </w:t>
      </w:r>
      <w:r w:rsidRPr="00D42DDB">
        <w:rPr>
          <w:rFonts w:ascii="Times New Roman" w:eastAsia="Times New Roman" w:hAnsi="Times New Roman" w:cs="Times New Roman"/>
          <w:sz w:val="24"/>
          <w:szCs w:val="24"/>
          <w:u w:val="single"/>
        </w:rPr>
        <w:t>детского</w:t>
      </w:r>
      <w:r w:rsidR="003F509F">
        <w:rPr>
          <w:rFonts w:ascii="Times New Roman" w:eastAsia="Times New Roman" w:hAnsi="Times New Roman" w:cs="Times New Roman"/>
          <w:sz w:val="24"/>
          <w:szCs w:val="24"/>
          <w:u w:val="single"/>
        </w:rPr>
        <w:t xml:space="preserve"> </w:t>
      </w:r>
      <w:r w:rsidRPr="00D42DDB">
        <w:rPr>
          <w:rFonts w:ascii="Times New Roman" w:eastAsia="Times New Roman" w:hAnsi="Times New Roman" w:cs="Times New Roman"/>
          <w:sz w:val="24"/>
          <w:szCs w:val="24"/>
          <w:u w:val="single"/>
        </w:rPr>
        <w:t>населения:</w:t>
      </w:r>
    </w:p>
    <w:p w:rsidR="00D42DDB" w:rsidRPr="00D42DDB" w:rsidRDefault="00D42DDB" w:rsidP="00DE657E">
      <w:pPr>
        <w:widowControl w:val="0"/>
        <w:numPr>
          <w:ilvl w:val="0"/>
          <w:numId w:val="99"/>
        </w:numPr>
        <w:tabs>
          <w:tab w:val="left" w:pos="567"/>
          <w:tab w:val="left" w:pos="709"/>
          <w:tab w:val="left" w:pos="1189"/>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общая</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заболеваемость</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количество</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отклонениями</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физическом</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развитии, стоящих на учете по заболеваниям, часто</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болеющих детей– все эти факторы</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учитываются</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планировании</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реализации</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разнообразных</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мер,</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направленных</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укрепление</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здоровья</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снижения</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заболеваемости,</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предусмотренных</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образовательном</w:t>
      </w:r>
      <w:r w:rsidR="003F50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процессе;</w:t>
      </w:r>
    </w:p>
    <w:p w:rsidR="00D42DDB" w:rsidRPr="00D42DDB" w:rsidRDefault="00D42DDB" w:rsidP="00D42DDB">
      <w:pPr>
        <w:widowControl w:val="0"/>
        <w:tabs>
          <w:tab w:val="left" w:pos="567"/>
          <w:tab w:val="left" w:pos="709"/>
        </w:tabs>
        <w:autoSpaceDE w:val="0"/>
        <w:autoSpaceDN w:val="0"/>
        <w:spacing w:after="0" w:line="276" w:lineRule="exact"/>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Национально-культурные</w:t>
      </w:r>
      <w:r w:rsidR="003F509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условия:</w:t>
      </w:r>
    </w:p>
    <w:p w:rsidR="00D42DDB" w:rsidRPr="00D42DDB" w:rsidRDefault="00D42DDB" w:rsidP="00D42DDB">
      <w:pPr>
        <w:widowControl w:val="0"/>
        <w:tabs>
          <w:tab w:val="left" w:pos="567"/>
          <w:tab w:val="left" w:pos="709"/>
        </w:tabs>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Учитываются интересы и потребности детей различной национальной и этнической</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принадлежности;</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создание</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условий</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«погружения»</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культуру</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своего</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народа</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(язык,</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произведения</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национальных</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поэтов,</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художников,</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скульпторов,</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традиционную</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архитектуру,</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народное</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декоративно-прикладное</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искусство</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через</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образовательные</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области «Речевое развитие», «Социально – коммуникативное развитие», «Художественно –эстетическое</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«Познавательное</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«Физическое</w:t>
      </w:r>
      <w:r w:rsidR="003F50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p>
    <w:p w:rsidR="00D42DDB" w:rsidRPr="00D42DDB" w:rsidRDefault="003F509F" w:rsidP="00DE657E">
      <w:pPr>
        <w:widowControl w:val="0"/>
        <w:numPr>
          <w:ilvl w:val="0"/>
          <w:numId w:val="99"/>
        </w:numPr>
        <w:tabs>
          <w:tab w:val="left" w:pos="567"/>
          <w:tab w:val="left" w:pos="709"/>
          <w:tab w:val="left" w:pos="851"/>
          <w:tab w:val="left" w:pos="1189"/>
        </w:tabs>
        <w:autoSpaceDE w:val="0"/>
        <w:autoSpaceDN w:val="0"/>
        <w:spacing w:after="0" w:line="240" w:lineRule="auto"/>
        <w:ind w:right="-1" w:firstLine="426"/>
        <w:jc w:val="both"/>
        <w:rPr>
          <w:rFonts w:ascii="Times New Roman" w:eastAsia="Times New Roman" w:hAnsi="Times New Roman" w:cs="Times New Roman"/>
          <w:sz w:val="24"/>
        </w:rPr>
      </w:pPr>
      <w:r>
        <w:rPr>
          <w:rFonts w:ascii="Times New Roman" w:eastAsia="Times New Roman" w:hAnsi="Times New Roman" w:cs="Times New Roman"/>
          <w:sz w:val="24"/>
        </w:rPr>
        <w:t>содержание образования в М</w:t>
      </w:r>
      <w:r w:rsidR="00D42DDB" w:rsidRPr="00D42DDB">
        <w:rPr>
          <w:rFonts w:ascii="Times New Roman" w:eastAsia="Times New Roman" w:hAnsi="Times New Roman" w:cs="Times New Roman"/>
          <w:sz w:val="24"/>
        </w:rPr>
        <w:t>ДОУ включает в себя вопросы истории и культуры</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родного города, края, природного, социального и рукотворного мира, который с детства</w:t>
      </w:r>
      <w:r w:rsidR="001648D9">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окружает</w:t>
      </w:r>
      <w:r w:rsidR="001648D9">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маленького ребенка;</w:t>
      </w:r>
    </w:p>
    <w:p w:rsidR="00D42DDB" w:rsidRPr="00D42DDB" w:rsidRDefault="00D42DDB" w:rsidP="00DE657E">
      <w:pPr>
        <w:widowControl w:val="0"/>
        <w:numPr>
          <w:ilvl w:val="0"/>
          <w:numId w:val="99"/>
        </w:numPr>
        <w:tabs>
          <w:tab w:val="left" w:pos="567"/>
          <w:tab w:val="left" w:pos="709"/>
          <w:tab w:val="left" w:pos="851"/>
          <w:tab w:val="left" w:pos="1189"/>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поликультурное</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воспитание</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дошкольников</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строится</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основе</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изучения</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национальных</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традиций</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семей</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воспитанников</w:t>
      </w:r>
      <w:r w:rsidR="001648D9">
        <w:rPr>
          <w:rFonts w:ascii="Times New Roman" w:eastAsia="Times New Roman" w:hAnsi="Times New Roman" w:cs="Times New Roman"/>
          <w:sz w:val="24"/>
        </w:rPr>
        <w:t xml:space="preserve"> М</w:t>
      </w:r>
      <w:r w:rsidRPr="00D42DDB">
        <w:rPr>
          <w:rFonts w:ascii="Times New Roman" w:eastAsia="Times New Roman" w:hAnsi="Times New Roman" w:cs="Times New Roman"/>
          <w:sz w:val="24"/>
        </w:rPr>
        <w:t>ДОУ.</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Дошкольники</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знакомятся</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самобытностью</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уникальностью</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русской</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национальной</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культуры,</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представителями</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которых являются участники образовательного процесса (знакомство с народными играми,</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народными</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игрушками</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национальными</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куклами;</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приобщение</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музыке,</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устному</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народному творчеству, художественной литературе, декоративно-прикладному искусству и</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живописи</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разных</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народов и т.д.).</w:t>
      </w:r>
    </w:p>
    <w:p w:rsidR="00D42DDB" w:rsidRPr="00D42DDB" w:rsidRDefault="00D42DDB" w:rsidP="00D42DDB">
      <w:pPr>
        <w:widowControl w:val="0"/>
        <w:tabs>
          <w:tab w:val="left" w:pos="709"/>
          <w:tab w:val="left" w:pos="1162"/>
        </w:tabs>
        <w:autoSpaceDE w:val="0"/>
        <w:autoSpaceDN w:val="0"/>
        <w:spacing w:after="0" w:line="240" w:lineRule="auto"/>
        <w:ind w:right="-1" w:firstLine="426"/>
        <w:jc w:val="both"/>
        <w:rPr>
          <w:rFonts w:ascii="Times New Roman" w:eastAsia="Times New Roman" w:hAnsi="Times New Roman" w:cs="Times New Roman"/>
          <w:sz w:val="24"/>
        </w:rPr>
      </w:pPr>
    </w:p>
    <w:p w:rsidR="00D42DDB" w:rsidRPr="00D42DDB" w:rsidRDefault="00D42DDB" w:rsidP="001648D9">
      <w:pPr>
        <w:widowControl w:val="0"/>
        <w:numPr>
          <w:ilvl w:val="1"/>
          <w:numId w:val="102"/>
        </w:numPr>
        <w:tabs>
          <w:tab w:val="left" w:pos="567"/>
          <w:tab w:val="left" w:pos="709"/>
          <w:tab w:val="left" w:pos="1789"/>
        </w:tabs>
        <w:autoSpaceDE w:val="0"/>
        <w:autoSpaceDN w:val="0"/>
        <w:spacing w:after="0" w:line="240" w:lineRule="auto"/>
        <w:ind w:right="-1" w:firstLine="426"/>
        <w:jc w:val="center"/>
        <w:rPr>
          <w:rFonts w:ascii="Times New Roman" w:eastAsia="Times New Roman" w:hAnsi="Times New Roman" w:cs="Times New Roman"/>
          <w:b/>
          <w:sz w:val="24"/>
        </w:rPr>
      </w:pPr>
      <w:r w:rsidRPr="00D42DDB">
        <w:rPr>
          <w:rFonts w:ascii="Times New Roman" w:eastAsia="Times New Roman" w:hAnsi="Times New Roman" w:cs="Times New Roman"/>
          <w:b/>
          <w:sz w:val="24"/>
        </w:rPr>
        <w:t>Планируемые результаты освоения основной общеобразовательной</w:t>
      </w:r>
      <w:r w:rsidR="001648D9">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программы–образовательной</w:t>
      </w:r>
      <w:r w:rsidR="001648D9">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программы</w:t>
      </w:r>
      <w:r w:rsidR="001648D9">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дошкольного</w:t>
      </w:r>
      <w:r w:rsidR="001648D9">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образования</w:t>
      </w:r>
      <w:r w:rsidR="001648D9">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в</w:t>
      </w:r>
      <w:r w:rsidR="001648D9">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группах</w:t>
      </w:r>
    </w:p>
    <w:p w:rsidR="00D42DDB" w:rsidRPr="00D42DDB" w:rsidRDefault="001648D9" w:rsidP="001648D9">
      <w:pPr>
        <w:widowControl w:val="0"/>
        <w:tabs>
          <w:tab w:val="left" w:pos="567"/>
          <w:tab w:val="left" w:pos="709"/>
        </w:tabs>
        <w:autoSpaceDE w:val="0"/>
        <w:autoSpaceDN w:val="0"/>
        <w:spacing w:after="0" w:line="240" w:lineRule="auto"/>
        <w:ind w:right="-1" w:firstLine="426"/>
        <w:jc w:val="center"/>
        <w:rPr>
          <w:rFonts w:ascii="Times New Roman" w:eastAsia="Times New Roman" w:hAnsi="Times New Roman" w:cs="Times New Roman"/>
          <w:b/>
          <w:sz w:val="24"/>
        </w:rPr>
      </w:pPr>
      <w:r>
        <w:rPr>
          <w:rFonts w:ascii="Times New Roman" w:eastAsia="Times New Roman" w:hAnsi="Times New Roman" w:cs="Times New Roman"/>
          <w:b/>
          <w:sz w:val="24"/>
        </w:rPr>
        <w:t>о</w:t>
      </w:r>
      <w:r w:rsidR="00D42DDB" w:rsidRPr="00D42DDB">
        <w:rPr>
          <w:rFonts w:ascii="Times New Roman" w:eastAsia="Times New Roman" w:hAnsi="Times New Roman" w:cs="Times New Roman"/>
          <w:b/>
          <w:sz w:val="24"/>
        </w:rPr>
        <w:t>бщеразвивающей</w:t>
      </w:r>
      <w:r>
        <w:rPr>
          <w:rFonts w:ascii="Times New Roman" w:eastAsia="Times New Roman" w:hAnsi="Times New Roman" w:cs="Times New Roman"/>
          <w:b/>
          <w:sz w:val="24"/>
        </w:rPr>
        <w:t xml:space="preserve"> </w:t>
      </w:r>
      <w:r w:rsidR="00D42DDB" w:rsidRPr="00D42DDB">
        <w:rPr>
          <w:rFonts w:ascii="Times New Roman" w:eastAsia="Times New Roman" w:hAnsi="Times New Roman" w:cs="Times New Roman"/>
          <w:b/>
          <w:sz w:val="24"/>
        </w:rPr>
        <w:t>направленности</w:t>
      </w:r>
    </w:p>
    <w:p w:rsidR="00D42DDB" w:rsidRPr="00D42DDB" w:rsidRDefault="00D42DDB" w:rsidP="00D42DDB">
      <w:pPr>
        <w:widowControl w:val="0"/>
        <w:autoSpaceDE w:val="0"/>
        <w:autoSpaceDN w:val="0"/>
        <w:spacing w:after="0" w:line="274" w:lineRule="exact"/>
        <w:ind w:right="-1" w:firstLine="426"/>
        <w:jc w:val="both"/>
        <w:rPr>
          <w:rFonts w:ascii="Times New Roman" w:eastAsia="Times New Roman" w:hAnsi="Times New Roman" w:cs="Times New Roman"/>
          <w:b/>
          <w:sz w:val="24"/>
        </w:rPr>
      </w:pPr>
    </w:p>
    <w:p w:rsidR="00D42DDB" w:rsidRPr="00D42DDB" w:rsidRDefault="00D42DDB" w:rsidP="00D42DDB">
      <w:pPr>
        <w:widowControl w:val="0"/>
        <w:autoSpaceDE w:val="0"/>
        <w:autoSpaceDN w:val="0"/>
        <w:spacing w:after="0" w:line="274" w:lineRule="exact"/>
        <w:ind w:right="-1" w:firstLine="426"/>
        <w:jc w:val="both"/>
        <w:rPr>
          <w:rFonts w:ascii="Times New Roman" w:eastAsia="Times New Roman" w:hAnsi="Times New Roman" w:cs="Times New Roman"/>
          <w:b/>
          <w:sz w:val="24"/>
        </w:rPr>
      </w:pPr>
      <w:r w:rsidRPr="00D42DDB">
        <w:rPr>
          <w:rFonts w:ascii="Times New Roman" w:eastAsia="Times New Roman" w:hAnsi="Times New Roman" w:cs="Times New Roman"/>
          <w:b/>
          <w:sz w:val="24"/>
        </w:rPr>
        <w:t>Обязательная</w:t>
      </w:r>
      <w:r w:rsidR="001648D9">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часть</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Результатами</w:t>
      </w:r>
      <w:r w:rsidR="001648D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освоения</w:t>
      </w:r>
      <w:r w:rsidR="001648D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Программы</w:t>
      </w:r>
      <w:r w:rsidR="001648D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являются</w:t>
      </w:r>
      <w:r w:rsidR="001648D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целевые</w:t>
      </w:r>
      <w:r w:rsidR="001648D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ориентиры</w:t>
      </w:r>
      <w:r w:rsidR="001648D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1648D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1648D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w:t>
      </w:r>
      <w:r w:rsidR="001648D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представляют</w:t>
      </w:r>
      <w:r w:rsidR="001648D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собой</w:t>
      </w:r>
      <w:r w:rsidR="001648D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социально-нормативные</w:t>
      </w:r>
      <w:r w:rsidR="001648D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возрастные</w:t>
      </w:r>
      <w:r w:rsidR="001648D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характеристики возможных</w:t>
      </w:r>
      <w:r w:rsidR="001648D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достижений ребенка.</w:t>
      </w:r>
    </w:p>
    <w:p w:rsidR="00D42DDB" w:rsidRPr="00D42DDB" w:rsidRDefault="00D42DDB" w:rsidP="00D42DDB">
      <w:pPr>
        <w:widowControl w:val="0"/>
        <w:autoSpaceDE w:val="0"/>
        <w:autoSpaceDN w:val="0"/>
        <w:spacing w:before="2" w:after="0" w:line="274" w:lineRule="exact"/>
        <w:ind w:right="-1" w:firstLine="426"/>
        <w:jc w:val="both"/>
        <w:outlineLvl w:val="0"/>
        <w:rPr>
          <w:rFonts w:ascii="Times New Roman" w:eastAsia="Times New Roman" w:hAnsi="Times New Roman" w:cs="Times New Roman"/>
          <w:b/>
          <w:bCs/>
          <w:sz w:val="24"/>
          <w:szCs w:val="24"/>
        </w:rPr>
      </w:pPr>
    </w:p>
    <w:p w:rsidR="00D42DDB" w:rsidRPr="00D42DDB" w:rsidRDefault="00D42DDB" w:rsidP="00D42DDB">
      <w:pPr>
        <w:widowControl w:val="0"/>
        <w:autoSpaceDE w:val="0"/>
        <w:autoSpaceDN w:val="0"/>
        <w:spacing w:before="2" w:after="0" w:line="274" w:lineRule="exact"/>
        <w:ind w:right="-1" w:firstLine="426"/>
        <w:jc w:val="both"/>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Целевые</w:t>
      </w:r>
      <w:r w:rsidR="001648D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ориентиры в</w:t>
      </w:r>
      <w:r w:rsidR="001648D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раннем</w:t>
      </w:r>
      <w:r w:rsidR="001648D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возрасте</w:t>
      </w:r>
      <w:r w:rsidR="001648D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(от</w:t>
      </w:r>
      <w:r w:rsidR="001648D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2</w:t>
      </w:r>
      <w:r w:rsidR="001648D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до 3 лет)</w:t>
      </w:r>
    </w:p>
    <w:p w:rsidR="00D42DDB" w:rsidRPr="00D42DDB" w:rsidRDefault="00D42DDB" w:rsidP="00D42DDB">
      <w:pPr>
        <w:widowControl w:val="0"/>
        <w:autoSpaceDE w:val="0"/>
        <w:autoSpaceDN w:val="0"/>
        <w:spacing w:after="0" w:line="274" w:lineRule="exact"/>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К</w:t>
      </w:r>
      <w:r w:rsidR="001648D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трем</w:t>
      </w:r>
      <w:r w:rsidR="001648D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годам</w:t>
      </w:r>
      <w:r w:rsidR="001648D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ребенок:</w:t>
      </w:r>
    </w:p>
    <w:p w:rsidR="00D42DDB" w:rsidRPr="00D42DDB" w:rsidRDefault="001648D9" w:rsidP="00DE657E">
      <w:pPr>
        <w:widowControl w:val="0"/>
        <w:numPr>
          <w:ilvl w:val="0"/>
          <w:numId w:val="100"/>
        </w:numPr>
        <w:tabs>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И</w:t>
      </w:r>
      <w:r w:rsidR="00D42DDB" w:rsidRPr="00D42DDB">
        <w:rPr>
          <w:rFonts w:ascii="Times New Roman" w:eastAsia="Times New Roman" w:hAnsi="Times New Roman" w:cs="Times New Roman"/>
          <w:sz w:val="24"/>
        </w:rPr>
        <w:t>нтересуется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окружающими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предметами,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активно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действует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ними,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исследует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свойства,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экспериментирует.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Использует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специфические,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культурно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фиксированные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предметные действия, знает назначение бытовых предметов (ложки, расчески, карандаша 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 и умеет пользоваться ими. Проявляет настойчивость в достижении результата своих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действий;</w:t>
      </w:r>
    </w:p>
    <w:p w:rsidR="00D42DDB" w:rsidRPr="00D42DDB" w:rsidRDefault="001648D9" w:rsidP="00DE657E">
      <w:pPr>
        <w:widowControl w:val="0"/>
        <w:numPr>
          <w:ilvl w:val="0"/>
          <w:numId w:val="100"/>
        </w:numPr>
        <w:tabs>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w:t>
      </w:r>
      <w:r w:rsidR="00D42DDB" w:rsidRPr="00D42DDB">
        <w:rPr>
          <w:rFonts w:ascii="Times New Roman" w:eastAsia="Times New Roman" w:hAnsi="Times New Roman" w:cs="Times New Roman"/>
          <w:sz w:val="24"/>
        </w:rPr>
        <w:t>тремится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общению</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воспринимает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смыслы</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различных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ситуациях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общения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взрослыми,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активно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подражает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им</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движениях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действиях,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умеет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действовать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согласованно;</w:t>
      </w:r>
    </w:p>
    <w:p w:rsidR="00D42DDB" w:rsidRPr="00D42DDB" w:rsidRDefault="001648D9" w:rsidP="00DE657E">
      <w:pPr>
        <w:widowControl w:val="0"/>
        <w:numPr>
          <w:ilvl w:val="0"/>
          <w:numId w:val="100"/>
        </w:numPr>
        <w:tabs>
          <w:tab w:val="left" w:pos="469"/>
          <w:tab w:val="left" w:pos="567"/>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В</w:t>
      </w:r>
      <w:r w:rsidR="00D42DDB" w:rsidRPr="00D42DDB">
        <w:rPr>
          <w:rFonts w:ascii="Times New Roman" w:eastAsia="Times New Roman" w:hAnsi="Times New Roman" w:cs="Times New Roman"/>
          <w:sz w:val="24"/>
        </w:rPr>
        <w:t>ладеет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активной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пассивной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речью:</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понимает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речь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взрослых,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может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обращаться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вопросами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просьбами,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знает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названия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окружающих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предметов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игрушек;</w:t>
      </w:r>
    </w:p>
    <w:p w:rsidR="00D42DDB" w:rsidRPr="00D42DDB" w:rsidRDefault="001648D9" w:rsidP="00DE657E">
      <w:pPr>
        <w:widowControl w:val="0"/>
        <w:numPr>
          <w:ilvl w:val="0"/>
          <w:numId w:val="100"/>
        </w:numPr>
        <w:tabs>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w:t>
      </w:r>
      <w:r w:rsidR="00D42DDB" w:rsidRPr="00D42DDB">
        <w:rPr>
          <w:rFonts w:ascii="Times New Roman" w:eastAsia="Times New Roman" w:hAnsi="Times New Roman" w:cs="Times New Roman"/>
          <w:sz w:val="24"/>
        </w:rPr>
        <w:t>роявляет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интерес</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сверстникам;</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наблюдает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за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действиями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подражает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им.</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Взаимодействие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ровесниками окрашено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яркими эмоциями;</w:t>
      </w:r>
    </w:p>
    <w:p w:rsidR="00D42DDB" w:rsidRPr="00D42DDB" w:rsidRDefault="001648D9" w:rsidP="00DE657E">
      <w:pPr>
        <w:widowControl w:val="0"/>
        <w:numPr>
          <w:ilvl w:val="0"/>
          <w:numId w:val="100"/>
        </w:numPr>
        <w:tabs>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короткой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игре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воспроизводит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действия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взрослого,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впервые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осуществляя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игровые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замещения;</w:t>
      </w:r>
    </w:p>
    <w:p w:rsidR="00D42DDB" w:rsidRPr="00D42DDB" w:rsidRDefault="001648D9" w:rsidP="00DE657E">
      <w:pPr>
        <w:widowControl w:val="0"/>
        <w:numPr>
          <w:ilvl w:val="0"/>
          <w:numId w:val="100"/>
        </w:numPr>
        <w:tabs>
          <w:tab w:val="left" w:pos="464"/>
          <w:tab w:val="left" w:pos="567"/>
        </w:tabs>
        <w:autoSpaceDE w:val="0"/>
        <w:autoSpaceDN w:val="0"/>
        <w:spacing w:before="68"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w:t>
      </w:r>
      <w:r w:rsidR="00D42DDB" w:rsidRPr="00D42DDB">
        <w:rPr>
          <w:rFonts w:ascii="Times New Roman" w:eastAsia="Times New Roman" w:hAnsi="Times New Roman" w:cs="Times New Roman"/>
          <w:sz w:val="24"/>
        </w:rPr>
        <w:t>роявляет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самостоятельность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бытовых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игровых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действиях.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Владеет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простейшими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навыками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самообслуживания;</w:t>
      </w:r>
    </w:p>
    <w:p w:rsidR="00D42DDB" w:rsidRPr="00D42DDB" w:rsidRDefault="00D42DDB" w:rsidP="00DE657E">
      <w:pPr>
        <w:widowControl w:val="0"/>
        <w:numPr>
          <w:ilvl w:val="0"/>
          <w:numId w:val="100"/>
        </w:numPr>
        <w:tabs>
          <w:tab w:val="left" w:pos="450"/>
          <w:tab w:val="left" w:pos="567"/>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любит слушать стихи, песни, короткие сказки, рассматривать картинки, двигаться под</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музыку. Проявляет живой эмоциональный отклик на эстетические впечатления. Охотно</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включается</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продуктивные</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виды</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(изобразительную</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конструирование</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др.);</w:t>
      </w:r>
    </w:p>
    <w:p w:rsidR="00D42DDB" w:rsidRPr="00D42DDB" w:rsidRDefault="00D42DDB" w:rsidP="00DE657E">
      <w:pPr>
        <w:widowControl w:val="0"/>
        <w:numPr>
          <w:ilvl w:val="0"/>
          <w:numId w:val="100"/>
        </w:numPr>
        <w:tabs>
          <w:tab w:val="left" w:pos="431"/>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 удовольствием двигается – ходит, бегает в разных направлениях, стремится осваивать</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различные</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виды</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движения (подпрыгивание,</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лазанье, перешагивание</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648D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w:t>
      </w:r>
    </w:p>
    <w:p w:rsidR="00D42DDB" w:rsidRPr="00D42DDB" w:rsidRDefault="00D42DDB" w:rsidP="00D42DDB">
      <w:pPr>
        <w:widowControl w:val="0"/>
        <w:autoSpaceDE w:val="0"/>
        <w:autoSpaceDN w:val="0"/>
        <w:spacing w:before="6" w:after="0" w:line="240" w:lineRule="auto"/>
        <w:ind w:right="-1" w:firstLine="426"/>
        <w:rPr>
          <w:rFonts w:ascii="Times New Roman" w:eastAsia="Times New Roman" w:hAnsi="Times New Roman" w:cs="Times New Roman"/>
          <w:sz w:val="23"/>
          <w:szCs w:val="24"/>
        </w:rPr>
      </w:pPr>
    </w:p>
    <w:p w:rsidR="00D42DDB" w:rsidRPr="00D42DDB" w:rsidRDefault="00D42DDB" w:rsidP="00D42DDB">
      <w:pPr>
        <w:widowControl w:val="0"/>
        <w:autoSpaceDE w:val="0"/>
        <w:autoSpaceDN w:val="0"/>
        <w:spacing w:after="0" w:line="262" w:lineRule="exact"/>
        <w:ind w:right="-1" w:firstLine="426"/>
        <w:jc w:val="both"/>
        <w:rPr>
          <w:rFonts w:ascii="Times New Roman" w:eastAsia="Times New Roman" w:hAnsi="Times New Roman" w:cs="Times New Roman"/>
          <w:b/>
          <w:sz w:val="23"/>
        </w:rPr>
      </w:pPr>
      <w:r w:rsidRPr="00D42DDB">
        <w:rPr>
          <w:rFonts w:ascii="Times New Roman" w:eastAsia="Times New Roman" w:hAnsi="Times New Roman" w:cs="Times New Roman"/>
          <w:b/>
          <w:sz w:val="23"/>
        </w:rPr>
        <w:t>Целевые</w:t>
      </w:r>
      <w:r w:rsidR="00565D34">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ориентиры</w:t>
      </w:r>
      <w:r w:rsidR="00565D34">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на</w:t>
      </w:r>
      <w:r w:rsidR="00565D34">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этапе</w:t>
      </w:r>
      <w:r w:rsidR="00565D34">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завершения</w:t>
      </w:r>
      <w:r w:rsidR="00565D34">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дошкольного</w:t>
      </w:r>
      <w:r w:rsidR="00565D34">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образования</w:t>
      </w:r>
    </w:p>
    <w:p w:rsidR="00D42DDB" w:rsidRPr="00D42DDB" w:rsidRDefault="00D42DDB" w:rsidP="00D42DDB">
      <w:pPr>
        <w:widowControl w:val="0"/>
        <w:autoSpaceDE w:val="0"/>
        <w:autoSpaceDN w:val="0"/>
        <w:spacing w:after="0" w:line="262" w:lineRule="exact"/>
        <w:ind w:right="-1" w:firstLine="426"/>
        <w:jc w:val="both"/>
        <w:rPr>
          <w:rFonts w:ascii="Times New Roman" w:eastAsia="Times New Roman" w:hAnsi="Times New Roman" w:cs="Times New Roman"/>
          <w:b/>
          <w:sz w:val="23"/>
        </w:rPr>
      </w:pPr>
    </w:p>
    <w:p w:rsidR="00D42DDB" w:rsidRPr="00D42DDB" w:rsidRDefault="00D42DDB" w:rsidP="00DE657E">
      <w:pPr>
        <w:widowControl w:val="0"/>
        <w:numPr>
          <w:ilvl w:val="0"/>
          <w:numId w:val="100"/>
        </w:numPr>
        <w:tabs>
          <w:tab w:val="left" w:pos="539"/>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Ребенок</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овладевает</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основными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культурными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способами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проявляет</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инициативу</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самостоятельность</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разных</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видах</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деятельности-игре,</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общении,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познавательно-исследовательской деятельности, конструировании и др.; способен выбирать</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себе</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 занятий,</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участников</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совместной деятельности.</w:t>
      </w:r>
    </w:p>
    <w:p w:rsidR="00D42DDB" w:rsidRPr="00D42DDB" w:rsidRDefault="00D42DDB" w:rsidP="00DE657E">
      <w:pPr>
        <w:widowControl w:val="0"/>
        <w:numPr>
          <w:ilvl w:val="0"/>
          <w:numId w:val="100"/>
        </w:numPr>
        <w:tabs>
          <w:tab w:val="left" w:pos="419"/>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Ребенок обладает установкой положительного отношения к миру, к разным видам труда,</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другим</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людям</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самому</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себе,</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обладает</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чувством</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собственного</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достоинства;</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активно</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взаимодействует</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сверстниками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участвует</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совместных играх.</w:t>
      </w:r>
    </w:p>
    <w:p w:rsidR="00D42DDB" w:rsidRPr="00D42DDB" w:rsidRDefault="00D42DDB" w:rsidP="00DE657E">
      <w:pPr>
        <w:widowControl w:val="0"/>
        <w:numPr>
          <w:ilvl w:val="0"/>
          <w:numId w:val="100"/>
        </w:numPr>
        <w:tabs>
          <w:tab w:val="left" w:pos="419"/>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Способен</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договариваться,</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учитывать</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интересы</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чувства</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других,</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сопереживать</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неудачам</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радоваться успехам других, адекватно проявляет свои чувства, в том числе чувство веры в</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себя,</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старается</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разрешать</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конфликты.</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Умеет</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выражать</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отстаивать</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свою</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позицию</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разным</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вопросам.</w:t>
      </w:r>
    </w:p>
    <w:p w:rsidR="00D42DDB" w:rsidRPr="00D42DDB" w:rsidRDefault="00D42DDB" w:rsidP="00DE657E">
      <w:pPr>
        <w:widowControl w:val="0"/>
        <w:numPr>
          <w:ilvl w:val="0"/>
          <w:numId w:val="100"/>
        </w:numPr>
        <w:tabs>
          <w:tab w:val="left" w:pos="443"/>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Способен сотрудничать и выполнять как лидерские, так и исполнительские функции в</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совместной</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p>
    <w:p w:rsidR="00D42DDB" w:rsidRPr="00D42DDB" w:rsidRDefault="00D42DDB" w:rsidP="00DE657E">
      <w:pPr>
        <w:widowControl w:val="0"/>
        <w:numPr>
          <w:ilvl w:val="0"/>
          <w:numId w:val="100"/>
        </w:numPr>
        <w:tabs>
          <w:tab w:val="left" w:pos="471"/>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нимает,чтовселюдиравнывнезависимостиотихсоциальногопроисхождения,этническойпринадлежности,религиозныхидругихверований,ихфизическихипсихическихособенностей.</w:t>
      </w:r>
    </w:p>
    <w:p w:rsidR="00D42DDB" w:rsidRPr="00D42DDB" w:rsidRDefault="00D42DDB" w:rsidP="00DE657E">
      <w:pPr>
        <w:widowControl w:val="0"/>
        <w:numPr>
          <w:ilvl w:val="0"/>
          <w:numId w:val="100"/>
        </w:numPr>
        <w:tabs>
          <w:tab w:val="left" w:pos="428"/>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Проявляет эмпатию по отношению к другим людям, готовность прийти на помощь тем,</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кто</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этом</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нуждается.</w:t>
      </w:r>
    </w:p>
    <w:p w:rsidR="00D42DDB" w:rsidRPr="00D42DDB" w:rsidRDefault="00D42DDB" w:rsidP="00DE657E">
      <w:pPr>
        <w:widowControl w:val="0"/>
        <w:numPr>
          <w:ilvl w:val="0"/>
          <w:numId w:val="100"/>
        </w:numPr>
        <w:tabs>
          <w:tab w:val="left" w:pos="402"/>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Проявляет</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умение</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слышать</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других</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стремление</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быть</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понятым</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другими.</w:t>
      </w:r>
    </w:p>
    <w:p w:rsidR="00D42DDB" w:rsidRPr="00D42DDB" w:rsidRDefault="00D42DDB" w:rsidP="00DE657E">
      <w:pPr>
        <w:widowControl w:val="0"/>
        <w:numPr>
          <w:ilvl w:val="0"/>
          <w:numId w:val="100"/>
        </w:numPr>
        <w:tabs>
          <w:tab w:val="left" w:pos="529"/>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Ребенок</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обладает</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развитым</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воображением,</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которое</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реализуется</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разных</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видах</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 и прежде всего в игре; владеет разными формами и видами игры, различает</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условную</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реальную</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умеет</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подчиняться</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разным</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правилам</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социальным</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нормам.</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Умеет</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распознавать различные</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адекватно</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оценивать.</w:t>
      </w:r>
    </w:p>
    <w:p w:rsidR="00D42DDB" w:rsidRPr="00D42DDB" w:rsidRDefault="00D42DDB" w:rsidP="00DE657E">
      <w:pPr>
        <w:widowControl w:val="0"/>
        <w:numPr>
          <w:ilvl w:val="0"/>
          <w:numId w:val="100"/>
        </w:numPr>
        <w:tabs>
          <w:tab w:val="left" w:pos="483"/>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Ребенок</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достаточно</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хорошо</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владеет</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устной</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речью,</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может</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выражать</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мысли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желания, использовать речь для выражения своих мыслей, чувств и желаний, построения</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речевого</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высказывания</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общения,</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выделять</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звуки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словах,</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складываются</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предпосылки грамотности.</w:t>
      </w:r>
    </w:p>
    <w:p w:rsidR="00D42DDB" w:rsidRPr="00D42DDB" w:rsidRDefault="00D42DDB" w:rsidP="00DE657E">
      <w:pPr>
        <w:widowControl w:val="0"/>
        <w:numPr>
          <w:ilvl w:val="0"/>
          <w:numId w:val="100"/>
        </w:numPr>
        <w:tabs>
          <w:tab w:val="left" w:pos="507"/>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У</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развита</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крупная</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мелкая</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моторика;</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он</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подвижен,</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вынослив,</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владеет</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основными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движениями,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может</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контролировать свои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движения</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65D3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управлять ими.</w:t>
      </w:r>
    </w:p>
    <w:p w:rsidR="00D42DDB" w:rsidRPr="00D42DDB" w:rsidRDefault="00D42DDB" w:rsidP="00DE657E">
      <w:pPr>
        <w:widowControl w:val="0"/>
        <w:numPr>
          <w:ilvl w:val="0"/>
          <w:numId w:val="100"/>
        </w:numPr>
        <w:tabs>
          <w:tab w:val="left" w:pos="416"/>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Ребенок способен к волевым усилиям, может следовать социальным нормам поведения и</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правилам</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разных</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видах</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взаимоотношениях</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взрослыми</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сверстниками,</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может</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соблюдать</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правила</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безопасного</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поведения</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навыки</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личной</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гигиены.</w:t>
      </w:r>
    </w:p>
    <w:p w:rsidR="00D42DDB" w:rsidRPr="00D42DDB" w:rsidRDefault="00D42DDB" w:rsidP="00DE657E">
      <w:pPr>
        <w:widowControl w:val="0"/>
        <w:numPr>
          <w:ilvl w:val="0"/>
          <w:numId w:val="100"/>
        </w:numPr>
        <w:tabs>
          <w:tab w:val="left" w:pos="402"/>
          <w:tab w:val="left" w:pos="567"/>
        </w:tabs>
        <w:autoSpaceDE w:val="0"/>
        <w:autoSpaceDN w:val="0"/>
        <w:spacing w:after="0" w:line="274" w:lineRule="exact"/>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Проявляет</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ответственность</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начатое</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дело.</w:t>
      </w:r>
    </w:p>
    <w:p w:rsidR="00D42DDB" w:rsidRPr="00D42DDB" w:rsidRDefault="00D42DDB" w:rsidP="00DE657E">
      <w:pPr>
        <w:widowControl w:val="0"/>
        <w:numPr>
          <w:ilvl w:val="0"/>
          <w:numId w:val="100"/>
        </w:numPr>
        <w:tabs>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Ребенок</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проявляет</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любознательность,</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задает</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вопросы</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92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сверстникам,</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интересуется</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причинно-следственными</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связями,</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пытается</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придумывать</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объяснения</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явлениям</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природы</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поступкам</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людей;</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склонен</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наблюдать,</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экспериментировать. Обладает начальными знаниями о себе, о природном и социальном</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мире,</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котором</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он</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живет;</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знаком</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произведениями</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детской</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литературы,</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обладает</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элементарными представлениями из области живой природы, естествознания, математики,</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истории и т. п.; способен к принятию собственных решений, опираясь на свои знания и</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умения</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различных</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видах</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p>
    <w:p w:rsidR="00D42DDB" w:rsidRPr="00D42DDB" w:rsidRDefault="00D42DDB" w:rsidP="00DE657E">
      <w:pPr>
        <w:widowControl w:val="0"/>
        <w:numPr>
          <w:ilvl w:val="0"/>
          <w:numId w:val="100"/>
        </w:numPr>
        <w:tabs>
          <w:tab w:val="left" w:pos="474"/>
          <w:tab w:val="left" w:pos="567"/>
        </w:tabs>
        <w:autoSpaceDE w:val="0"/>
        <w:autoSpaceDN w:val="0"/>
        <w:spacing w:before="68"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Открыт</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новому,</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есть</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проявляет</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стремления</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получению</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знаний,</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положительной</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мотивации</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 дальнейшему</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обучению</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школе, институте.</w:t>
      </w:r>
    </w:p>
    <w:p w:rsidR="00D42DDB" w:rsidRPr="00D42DDB" w:rsidRDefault="00D42DDB" w:rsidP="00DE657E">
      <w:pPr>
        <w:widowControl w:val="0"/>
        <w:numPr>
          <w:ilvl w:val="0"/>
          <w:numId w:val="100"/>
        </w:numPr>
        <w:tabs>
          <w:tab w:val="left" w:pos="402"/>
          <w:tab w:val="left" w:pos="567"/>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Проявляет</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уважение</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жизни</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различных ее</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формах)</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заботу</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окружающей</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среде.</w:t>
      </w:r>
    </w:p>
    <w:p w:rsidR="00D42DDB" w:rsidRPr="00D42DDB" w:rsidRDefault="00D42DDB" w:rsidP="00DE657E">
      <w:pPr>
        <w:widowControl w:val="0"/>
        <w:numPr>
          <w:ilvl w:val="0"/>
          <w:numId w:val="100"/>
        </w:numPr>
        <w:tabs>
          <w:tab w:val="left" w:pos="469"/>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Эмоционально</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отзывается</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красоту</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окружающего</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мира,</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произведения</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народного</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профессионального искусства (музыку, танцы, театральную деятельность, изобразительную</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 и</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 д.).</w:t>
      </w:r>
    </w:p>
    <w:p w:rsidR="00D42DDB" w:rsidRPr="00D42DDB" w:rsidRDefault="00D42DDB" w:rsidP="00DE657E">
      <w:pPr>
        <w:widowControl w:val="0"/>
        <w:numPr>
          <w:ilvl w:val="0"/>
          <w:numId w:val="100"/>
        </w:numPr>
        <w:tabs>
          <w:tab w:val="left" w:pos="450"/>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Проявляет патриотические чувства, ощущает гордость за свою страну, ее достижения,</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имеет представление о ее географическом разнообразии, многонациональности, важнейших</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исторических</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событиях.</w:t>
      </w:r>
    </w:p>
    <w:p w:rsidR="00D42DDB" w:rsidRPr="00D42DDB" w:rsidRDefault="00D42DDB" w:rsidP="00DE657E">
      <w:pPr>
        <w:widowControl w:val="0"/>
        <w:numPr>
          <w:ilvl w:val="0"/>
          <w:numId w:val="100"/>
        </w:numPr>
        <w:tabs>
          <w:tab w:val="left" w:pos="483"/>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Имеет</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первичные</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представления</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себе,</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семье,</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традиционных</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семейных</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ценностях,</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включая</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традиционные</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гендерные</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ориентации,</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проявляет</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уважение</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своему</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противоположному</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полу.</w:t>
      </w:r>
    </w:p>
    <w:p w:rsidR="00D42DDB" w:rsidRPr="00D42DDB" w:rsidRDefault="00D42DDB" w:rsidP="00DE657E">
      <w:pPr>
        <w:widowControl w:val="0"/>
        <w:numPr>
          <w:ilvl w:val="0"/>
          <w:numId w:val="100"/>
        </w:numPr>
        <w:tabs>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Соблюдает</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элементарные</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общепринятые</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нормы,</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имеет</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первичные</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ценностные</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представления о том, «что такое хорошо и что такое плохо», стремится поступать хорошо;</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проявляет</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уважение</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 старшими заботу</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 младших.</w:t>
      </w:r>
    </w:p>
    <w:p w:rsidR="00D42DDB" w:rsidRPr="00D42DDB" w:rsidRDefault="00D42DDB" w:rsidP="00DE657E">
      <w:pPr>
        <w:widowControl w:val="0"/>
        <w:numPr>
          <w:ilvl w:val="0"/>
          <w:numId w:val="100"/>
        </w:numPr>
        <w:tabs>
          <w:tab w:val="left" w:pos="411"/>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Имеет начальные представления о здоровом образе жизни. Воспринимает здоровый образ</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жизни</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как</w:t>
      </w:r>
      <w:r w:rsidR="002F471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ценность.</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Примерная</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комплексная</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программа</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рождения</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школы»</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вносит</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свои</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отличительные</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особенности,</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целевые</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ориентиры</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приоритеты,</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углубляют</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дополняют</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требования</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ФГОС</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результатам</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освоения</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основной</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программы дошкольного образования. Ожидаемые образовательные результаты (целевые</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ориентиры)</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представлены в</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таблице</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3.</w:t>
      </w:r>
    </w:p>
    <w:p w:rsidR="002F4719" w:rsidRPr="00D42DDB" w:rsidRDefault="002F4719" w:rsidP="002F4719">
      <w:pPr>
        <w:widowControl w:val="0"/>
        <w:autoSpaceDE w:val="0"/>
        <w:autoSpaceDN w:val="0"/>
        <w:spacing w:before="1" w:after="0" w:line="240" w:lineRule="auto"/>
        <w:ind w:right="-1"/>
        <w:jc w:val="both"/>
        <w:rPr>
          <w:rFonts w:ascii="Times New Roman" w:eastAsia="Times New Roman" w:hAnsi="Times New Roman" w:cs="Times New Roman"/>
          <w:sz w:val="24"/>
          <w:szCs w:val="24"/>
        </w:rPr>
      </w:pP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p>
    <w:p w:rsidR="00D42DDB" w:rsidRPr="00D42DDB" w:rsidRDefault="00D42DDB" w:rsidP="00D42DDB">
      <w:pPr>
        <w:widowControl w:val="0"/>
        <w:autoSpaceDE w:val="0"/>
        <w:autoSpaceDN w:val="0"/>
        <w:spacing w:after="0" w:line="240" w:lineRule="auto"/>
        <w:ind w:right="-1" w:firstLine="426"/>
        <w:jc w:val="center"/>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Таблица</w:t>
      </w:r>
      <w:r w:rsidR="002F471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3</w:t>
      </w:r>
    </w:p>
    <w:p w:rsidR="00D42DDB" w:rsidRPr="00D42DDB" w:rsidRDefault="00D42DDB" w:rsidP="00D42DDB">
      <w:pPr>
        <w:widowControl w:val="0"/>
        <w:autoSpaceDE w:val="0"/>
        <w:autoSpaceDN w:val="0"/>
        <w:spacing w:before="5" w:after="0" w:line="240" w:lineRule="auto"/>
        <w:ind w:right="-1" w:firstLine="426"/>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Ожидаемые</w:t>
      </w:r>
      <w:r w:rsidR="002F471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образовательные</w:t>
      </w:r>
      <w:r w:rsidR="002F471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результаты</w:t>
      </w:r>
      <w:r w:rsidR="002F471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(целевые</w:t>
      </w:r>
      <w:r w:rsidR="002F471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ориентиры)</w:t>
      </w:r>
      <w:r w:rsidR="002F471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освоения</w:t>
      </w:r>
      <w:r w:rsidR="002F471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ООП</w:t>
      </w:r>
      <w:r w:rsidR="002F471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 xml:space="preserve"> ДО</w:t>
      </w:r>
    </w:p>
    <w:p w:rsidR="00D42DDB" w:rsidRPr="00D42DDB" w:rsidRDefault="00D42DDB" w:rsidP="00D42DDB">
      <w:pPr>
        <w:widowControl w:val="0"/>
        <w:autoSpaceDE w:val="0"/>
        <w:autoSpaceDN w:val="0"/>
        <w:spacing w:before="5" w:after="0" w:line="240" w:lineRule="auto"/>
        <w:ind w:right="-1" w:firstLine="426"/>
        <w:outlineLvl w:val="0"/>
        <w:rPr>
          <w:rFonts w:ascii="Times New Roman" w:eastAsia="Times New Roman" w:hAnsi="Times New Roman" w:cs="Times New Roman"/>
          <w:b/>
          <w:bCs/>
          <w:sz w:val="24"/>
          <w:szCs w:val="24"/>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984"/>
        <w:gridCol w:w="1985"/>
        <w:gridCol w:w="1984"/>
        <w:gridCol w:w="1506"/>
      </w:tblGrid>
      <w:tr w:rsidR="00D42DDB" w:rsidRPr="00D42DDB" w:rsidTr="00D42DDB">
        <w:trPr>
          <w:trHeight w:val="690"/>
        </w:trPr>
        <w:tc>
          <w:tcPr>
            <w:tcW w:w="2694" w:type="dxa"/>
          </w:tcPr>
          <w:p w:rsidR="00D42DDB" w:rsidRPr="00D42DDB" w:rsidRDefault="00D42DDB" w:rsidP="00D42DDB">
            <w:pPr>
              <w:spacing w:line="230" w:lineRule="atLeast"/>
              <w:ind w:right="-1" w:firstLine="426"/>
              <w:jc w:val="center"/>
              <w:rPr>
                <w:rFonts w:ascii="Times New Roman" w:eastAsia="Times New Roman" w:hAnsi="Times New Roman" w:cs="Times New Roman"/>
                <w:sz w:val="20"/>
              </w:rPr>
            </w:pPr>
            <w:r w:rsidRPr="00D42DDB">
              <w:rPr>
                <w:rFonts w:ascii="Times New Roman" w:eastAsia="Times New Roman" w:hAnsi="Times New Roman" w:cs="Times New Roman"/>
                <w:sz w:val="20"/>
              </w:rPr>
              <w:t>Мотивационные</w:t>
            </w:r>
            <w:r w:rsidR="002F4719">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образовательные</w:t>
            </w:r>
            <w:r w:rsidR="002F4719">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результаты</w:t>
            </w:r>
          </w:p>
        </w:tc>
        <w:tc>
          <w:tcPr>
            <w:tcW w:w="1984" w:type="dxa"/>
          </w:tcPr>
          <w:p w:rsidR="00D42DDB" w:rsidRPr="00D42DDB" w:rsidRDefault="00D42DDB" w:rsidP="00D42DDB">
            <w:pPr>
              <w:spacing w:line="230" w:lineRule="atLeas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Предметные</w:t>
            </w:r>
            <w:r w:rsidR="002F4719">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образовательные</w:t>
            </w:r>
            <w:r w:rsidR="002F4719">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результаты</w:t>
            </w:r>
          </w:p>
        </w:tc>
        <w:tc>
          <w:tcPr>
            <w:tcW w:w="5475" w:type="dxa"/>
            <w:gridSpan w:val="3"/>
          </w:tcPr>
          <w:p w:rsidR="00D42DDB" w:rsidRPr="00D42DDB" w:rsidRDefault="00D42DDB" w:rsidP="00D42DDB">
            <w:pPr>
              <w:ind w:right="-1" w:firstLine="426"/>
              <w:jc w:val="center"/>
              <w:rPr>
                <w:rFonts w:ascii="Times New Roman" w:eastAsia="Times New Roman" w:hAnsi="Times New Roman" w:cs="Times New Roman"/>
                <w:sz w:val="20"/>
              </w:rPr>
            </w:pPr>
            <w:r w:rsidRPr="00D42DDB">
              <w:rPr>
                <w:rFonts w:ascii="Times New Roman" w:eastAsia="Times New Roman" w:hAnsi="Times New Roman" w:cs="Times New Roman"/>
                <w:sz w:val="20"/>
              </w:rPr>
              <w:t>Универсальные</w:t>
            </w:r>
            <w:r w:rsidR="002F4719">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образовательные</w:t>
            </w:r>
            <w:r w:rsidR="002F4719">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результаты</w:t>
            </w:r>
          </w:p>
        </w:tc>
      </w:tr>
      <w:tr w:rsidR="00D42DDB" w:rsidRPr="00D42DDB" w:rsidTr="00D42DDB">
        <w:trPr>
          <w:trHeight w:val="433"/>
        </w:trPr>
        <w:tc>
          <w:tcPr>
            <w:tcW w:w="2694" w:type="dxa"/>
          </w:tcPr>
          <w:p w:rsidR="00D42DDB" w:rsidRPr="002B0831" w:rsidRDefault="00D42DDB" w:rsidP="00D42DDB">
            <w:pPr>
              <w:ind w:right="-1"/>
              <w:rPr>
                <w:rFonts w:ascii="Times New Roman" w:eastAsia="Times New Roman" w:hAnsi="Times New Roman" w:cs="Times New Roman"/>
                <w:sz w:val="20"/>
                <w:lang w:val="ru-RU"/>
              </w:rPr>
            </w:pPr>
            <w:r w:rsidRPr="002B0831">
              <w:rPr>
                <w:rFonts w:ascii="Times New Roman" w:eastAsia="Times New Roman" w:hAnsi="Times New Roman" w:cs="Times New Roman"/>
                <w:sz w:val="20"/>
                <w:lang w:val="ru-RU"/>
              </w:rPr>
              <w:t>Ценностные</w:t>
            </w:r>
            <w:r w:rsidR="002B0831">
              <w:rPr>
                <w:rFonts w:ascii="Times New Roman" w:eastAsia="Times New Roman" w:hAnsi="Times New Roman" w:cs="Times New Roman"/>
                <w:sz w:val="20"/>
                <w:lang w:val="ru-RU"/>
              </w:rPr>
              <w:t xml:space="preserve"> </w:t>
            </w:r>
            <w:r w:rsidRPr="002B0831">
              <w:rPr>
                <w:rFonts w:ascii="Times New Roman" w:eastAsia="Times New Roman" w:hAnsi="Times New Roman" w:cs="Times New Roman"/>
                <w:sz w:val="20"/>
                <w:lang w:val="ru-RU"/>
              </w:rPr>
              <w:t>представления</w:t>
            </w:r>
            <w:r w:rsidR="002B0831">
              <w:rPr>
                <w:rFonts w:ascii="Times New Roman" w:eastAsia="Times New Roman" w:hAnsi="Times New Roman" w:cs="Times New Roman"/>
                <w:sz w:val="20"/>
                <w:lang w:val="ru-RU"/>
              </w:rPr>
              <w:t xml:space="preserve"> </w:t>
            </w:r>
            <w:r w:rsidRPr="002B0831">
              <w:rPr>
                <w:rFonts w:ascii="Times New Roman" w:eastAsia="Times New Roman" w:hAnsi="Times New Roman" w:cs="Times New Roman"/>
                <w:sz w:val="20"/>
                <w:lang w:val="ru-RU"/>
              </w:rPr>
              <w:t>и</w:t>
            </w:r>
            <w:r w:rsidR="002B0831">
              <w:rPr>
                <w:rFonts w:ascii="Times New Roman" w:eastAsia="Times New Roman" w:hAnsi="Times New Roman" w:cs="Times New Roman"/>
                <w:sz w:val="20"/>
                <w:lang w:val="ru-RU"/>
              </w:rPr>
              <w:t xml:space="preserve"> </w:t>
            </w:r>
            <w:r w:rsidRPr="002B0831">
              <w:rPr>
                <w:rFonts w:ascii="Times New Roman" w:eastAsia="Times New Roman" w:hAnsi="Times New Roman" w:cs="Times New Roman"/>
                <w:sz w:val="20"/>
                <w:lang w:val="ru-RU"/>
              </w:rPr>
              <w:t>мотивационные</w:t>
            </w:r>
            <w:r w:rsidR="002B0831">
              <w:rPr>
                <w:rFonts w:ascii="Times New Roman" w:eastAsia="Times New Roman" w:hAnsi="Times New Roman" w:cs="Times New Roman"/>
                <w:sz w:val="20"/>
                <w:lang w:val="ru-RU"/>
              </w:rPr>
              <w:t xml:space="preserve"> </w:t>
            </w:r>
            <w:r w:rsidRPr="002B0831">
              <w:rPr>
                <w:rFonts w:ascii="Times New Roman" w:eastAsia="Times New Roman" w:hAnsi="Times New Roman" w:cs="Times New Roman"/>
                <w:sz w:val="20"/>
                <w:lang w:val="ru-RU"/>
              </w:rPr>
              <w:t>ресурсы</w:t>
            </w:r>
          </w:p>
        </w:tc>
        <w:tc>
          <w:tcPr>
            <w:tcW w:w="1984" w:type="dxa"/>
          </w:tcPr>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z w:val="20"/>
              </w:rPr>
              <w:t>Знания,</w:t>
            </w:r>
            <w:r w:rsidR="002B0831">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 xml:space="preserve"> умения,</w:t>
            </w:r>
            <w:r w:rsidR="002B0831">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навыки</w:t>
            </w:r>
          </w:p>
        </w:tc>
        <w:tc>
          <w:tcPr>
            <w:tcW w:w="1985" w:type="dxa"/>
          </w:tcPr>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z w:val="20"/>
              </w:rPr>
              <w:t>Когнитивные</w:t>
            </w:r>
            <w:r w:rsidR="002B0831">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способности</w:t>
            </w:r>
          </w:p>
        </w:tc>
        <w:tc>
          <w:tcPr>
            <w:tcW w:w="1984" w:type="dxa"/>
            <w:vMerge w:val="restart"/>
          </w:tcPr>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pacing w:val="-1"/>
                <w:sz w:val="20"/>
              </w:rPr>
              <w:t>Коммуникативные</w:t>
            </w:r>
            <w:r w:rsidR="002B0831">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rPr>
              <w:t>способности</w:t>
            </w:r>
          </w:p>
          <w:p w:rsidR="00D42DDB" w:rsidRPr="00D42DDB" w:rsidRDefault="00D42DDB" w:rsidP="00DE657E">
            <w:pPr>
              <w:numPr>
                <w:ilvl w:val="0"/>
                <w:numId w:val="93"/>
              </w:numPr>
              <w:tabs>
                <w:tab w:val="left" w:pos="212"/>
                <w:tab w:val="left" w:pos="319"/>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Умение</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общаться и</w:t>
            </w:r>
          </w:p>
          <w:p w:rsidR="00D42DDB" w:rsidRPr="00D42DDB" w:rsidRDefault="00423F79" w:rsidP="00D42DDB">
            <w:pPr>
              <w:tabs>
                <w:tab w:val="left" w:pos="319"/>
              </w:tabs>
              <w:spacing w:line="186" w:lineRule="exact"/>
              <w:ind w:right="-1"/>
              <w:rPr>
                <w:rFonts w:ascii="Times New Roman" w:eastAsia="Times New Roman" w:hAnsi="Times New Roman" w:cs="Times New Roman"/>
                <w:sz w:val="18"/>
              </w:rPr>
            </w:pPr>
            <w:r>
              <w:rPr>
                <w:rFonts w:ascii="Times New Roman" w:eastAsia="Times New Roman" w:hAnsi="Times New Roman" w:cs="Times New Roman"/>
                <w:sz w:val="18"/>
                <w:lang w:val="ru-RU"/>
              </w:rPr>
              <w:t>в</w:t>
            </w:r>
            <w:r w:rsidR="00D42DDB" w:rsidRPr="00D42DDB">
              <w:rPr>
                <w:rFonts w:ascii="Times New Roman" w:eastAsia="Times New Roman" w:hAnsi="Times New Roman" w:cs="Times New Roman"/>
                <w:sz w:val="18"/>
              </w:rPr>
              <w:t>заимодействовать</w:t>
            </w:r>
            <w:r>
              <w:rPr>
                <w:rFonts w:ascii="Times New Roman" w:eastAsia="Times New Roman" w:hAnsi="Times New Roman" w:cs="Times New Roman"/>
                <w:sz w:val="18"/>
                <w:lang w:val="ru-RU"/>
              </w:rPr>
              <w:t xml:space="preserve"> </w:t>
            </w:r>
            <w:r w:rsidR="00D42DDB" w:rsidRPr="00D42DDB">
              <w:rPr>
                <w:rFonts w:ascii="Times New Roman" w:eastAsia="Times New Roman" w:hAnsi="Times New Roman" w:cs="Times New Roman"/>
                <w:sz w:val="18"/>
              </w:rPr>
              <w:t>с</w:t>
            </w:r>
          </w:p>
          <w:p w:rsidR="00D42DDB" w:rsidRPr="00D42DDB" w:rsidRDefault="00D42DDB" w:rsidP="00D42DDB">
            <w:pPr>
              <w:tabs>
                <w:tab w:val="left" w:pos="319"/>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партнерами</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по</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игре,</w:t>
            </w:r>
          </w:p>
          <w:p w:rsidR="00D42DDB" w:rsidRPr="00D42DDB" w:rsidRDefault="00D42DDB" w:rsidP="00D42DDB">
            <w:pPr>
              <w:tabs>
                <w:tab w:val="left" w:pos="319"/>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совместной</w:t>
            </w:r>
          </w:p>
          <w:p w:rsidR="00D42DDB" w:rsidRPr="00D42DDB" w:rsidRDefault="00D42DDB" w:rsidP="00D42DDB">
            <w:pPr>
              <w:tabs>
                <w:tab w:val="left" w:pos="319"/>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деятельности</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или</w:t>
            </w:r>
          </w:p>
          <w:p w:rsidR="00D42DDB" w:rsidRPr="00D42DDB" w:rsidRDefault="00D42DDB" w:rsidP="00D42DDB">
            <w:pPr>
              <w:tabs>
                <w:tab w:val="left" w:pos="319"/>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обмену</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информацией.</w:t>
            </w:r>
          </w:p>
          <w:p w:rsidR="00D42DDB" w:rsidRPr="00D42DDB" w:rsidRDefault="00D42DDB" w:rsidP="00DE657E">
            <w:pPr>
              <w:numPr>
                <w:ilvl w:val="0"/>
                <w:numId w:val="87"/>
              </w:numPr>
              <w:tabs>
                <w:tab w:val="left" w:pos="212"/>
                <w:tab w:val="left" w:pos="319"/>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Способность</w:t>
            </w:r>
          </w:p>
          <w:p w:rsidR="00D42DDB" w:rsidRPr="00D42DDB" w:rsidRDefault="00423F79" w:rsidP="00D42DDB">
            <w:pPr>
              <w:tabs>
                <w:tab w:val="left" w:pos="319"/>
              </w:tabs>
              <w:spacing w:line="186" w:lineRule="exact"/>
              <w:ind w:right="-1"/>
              <w:rPr>
                <w:rFonts w:ascii="Times New Roman" w:eastAsia="Times New Roman" w:hAnsi="Times New Roman" w:cs="Times New Roman"/>
                <w:sz w:val="18"/>
              </w:rPr>
            </w:pPr>
            <w:r>
              <w:rPr>
                <w:rFonts w:ascii="Times New Roman" w:eastAsia="Times New Roman" w:hAnsi="Times New Roman" w:cs="Times New Roman"/>
                <w:sz w:val="18"/>
                <w:lang w:val="ru-RU"/>
              </w:rPr>
              <w:t>д</w:t>
            </w:r>
            <w:r w:rsidR="00D42DDB" w:rsidRPr="00D42DDB">
              <w:rPr>
                <w:rFonts w:ascii="Times New Roman" w:eastAsia="Times New Roman" w:hAnsi="Times New Roman" w:cs="Times New Roman"/>
                <w:sz w:val="18"/>
              </w:rPr>
              <w:t>ействовать</w:t>
            </w:r>
            <w:r>
              <w:rPr>
                <w:rFonts w:ascii="Times New Roman" w:eastAsia="Times New Roman" w:hAnsi="Times New Roman" w:cs="Times New Roman"/>
                <w:sz w:val="18"/>
                <w:lang w:val="ru-RU"/>
              </w:rPr>
              <w:t xml:space="preserve"> </w:t>
            </w:r>
            <w:r w:rsidR="00D42DDB" w:rsidRPr="00D42DDB">
              <w:rPr>
                <w:rFonts w:ascii="Times New Roman" w:eastAsia="Times New Roman" w:hAnsi="Times New Roman" w:cs="Times New Roman"/>
                <w:sz w:val="18"/>
              </w:rPr>
              <w:t>с</w:t>
            </w:r>
            <w:r>
              <w:rPr>
                <w:rFonts w:ascii="Times New Roman" w:eastAsia="Times New Roman" w:hAnsi="Times New Roman" w:cs="Times New Roman"/>
                <w:sz w:val="18"/>
                <w:lang w:val="ru-RU"/>
              </w:rPr>
              <w:t xml:space="preserve"> </w:t>
            </w:r>
            <w:r w:rsidR="00D42DDB" w:rsidRPr="00D42DDB">
              <w:rPr>
                <w:rFonts w:ascii="Times New Roman" w:eastAsia="Times New Roman" w:hAnsi="Times New Roman" w:cs="Times New Roman"/>
                <w:sz w:val="18"/>
              </w:rPr>
              <w:t>учетом</w:t>
            </w:r>
          </w:p>
          <w:p w:rsidR="00D42DDB" w:rsidRPr="00D42DDB" w:rsidRDefault="00D42DDB" w:rsidP="00D42DDB">
            <w:pPr>
              <w:tabs>
                <w:tab w:val="left" w:pos="319"/>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позиции</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другого</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и</w:t>
            </w:r>
          </w:p>
          <w:p w:rsidR="00D42DDB" w:rsidRPr="00D42DDB" w:rsidRDefault="00D42DDB" w:rsidP="00D42DDB">
            <w:pPr>
              <w:tabs>
                <w:tab w:val="left" w:pos="319"/>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согласовывать</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свои</w:t>
            </w:r>
          </w:p>
          <w:p w:rsidR="00D42DDB" w:rsidRPr="00D42DDB" w:rsidRDefault="00D42DDB" w:rsidP="00D42DDB">
            <w:pPr>
              <w:tabs>
                <w:tab w:val="left" w:pos="319"/>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действия</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с</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остальными</w:t>
            </w:r>
          </w:p>
          <w:p w:rsidR="00D42DDB" w:rsidRPr="00D42DDB" w:rsidRDefault="00D42DDB" w:rsidP="00D42DDB">
            <w:pPr>
              <w:tabs>
                <w:tab w:val="left" w:pos="319"/>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участниками</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процесса.</w:t>
            </w:r>
          </w:p>
          <w:p w:rsidR="00D42DDB" w:rsidRPr="00D42DDB" w:rsidRDefault="00D42DDB" w:rsidP="00DE657E">
            <w:pPr>
              <w:numPr>
                <w:ilvl w:val="0"/>
                <w:numId w:val="84"/>
              </w:numPr>
              <w:tabs>
                <w:tab w:val="left" w:pos="212"/>
                <w:tab w:val="left" w:pos="319"/>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Умение</w:t>
            </w:r>
          </w:p>
          <w:p w:rsidR="00D42DDB" w:rsidRPr="00D42DDB" w:rsidRDefault="00423F79" w:rsidP="00D42DDB">
            <w:pPr>
              <w:tabs>
                <w:tab w:val="left" w:pos="319"/>
              </w:tabs>
              <w:spacing w:line="188" w:lineRule="exact"/>
              <w:ind w:right="-1"/>
              <w:rPr>
                <w:rFonts w:ascii="Times New Roman" w:eastAsia="Times New Roman" w:hAnsi="Times New Roman" w:cs="Times New Roman"/>
                <w:sz w:val="18"/>
              </w:rPr>
            </w:pPr>
            <w:r>
              <w:rPr>
                <w:rFonts w:ascii="Times New Roman" w:eastAsia="Times New Roman" w:hAnsi="Times New Roman" w:cs="Times New Roman"/>
                <w:sz w:val="18"/>
                <w:lang w:val="ru-RU"/>
              </w:rPr>
              <w:t>о</w:t>
            </w:r>
            <w:r w:rsidR="00D42DDB" w:rsidRPr="00D42DDB">
              <w:rPr>
                <w:rFonts w:ascii="Times New Roman" w:eastAsia="Times New Roman" w:hAnsi="Times New Roman" w:cs="Times New Roman"/>
                <w:sz w:val="18"/>
              </w:rPr>
              <w:t>рганизовывать</w:t>
            </w:r>
            <w:r>
              <w:rPr>
                <w:rFonts w:ascii="Times New Roman" w:eastAsia="Times New Roman" w:hAnsi="Times New Roman" w:cs="Times New Roman"/>
                <w:sz w:val="18"/>
                <w:lang w:val="ru-RU"/>
              </w:rPr>
              <w:t xml:space="preserve"> </w:t>
            </w:r>
            <w:r w:rsidR="00D42DDB" w:rsidRPr="00D42DDB">
              <w:rPr>
                <w:rFonts w:ascii="Times New Roman" w:eastAsia="Times New Roman" w:hAnsi="Times New Roman" w:cs="Times New Roman"/>
                <w:sz w:val="18"/>
              </w:rPr>
              <w:t>и</w:t>
            </w:r>
          </w:p>
          <w:p w:rsidR="00D42DDB" w:rsidRPr="00D42DDB" w:rsidRDefault="00D42DDB" w:rsidP="00D42DDB">
            <w:pPr>
              <w:tabs>
                <w:tab w:val="left" w:pos="319"/>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планировать</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совместные</w:t>
            </w:r>
          </w:p>
          <w:p w:rsidR="00D42DDB" w:rsidRPr="00D42DDB" w:rsidRDefault="00D42DDB" w:rsidP="00D42DDB">
            <w:pPr>
              <w:tabs>
                <w:tab w:val="left" w:pos="319"/>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действия</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со</w:t>
            </w:r>
          </w:p>
          <w:p w:rsidR="00D42DDB" w:rsidRPr="00D42DDB" w:rsidRDefault="00D42DDB" w:rsidP="00D42DDB">
            <w:pPr>
              <w:tabs>
                <w:tab w:val="left" w:pos="319"/>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сверстниками</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и</w:t>
            </w:r>
          </w:p>
          <w:p w:rsidR="00D42DDB" w:rsidRPr="00D42DDB" w:rsidRDefault="00D42DDB" w:rsidP="00D42DDB">
            <w:pPr>
              <w:tabs>
                <w:tab w:val="left" w:pos="319"/>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взрослыми.</w:t>
            </w:r>
          </w:p>
          <w:p w:rsidR="00D42DDB" w:rsidRPr="00D42DDB" w:rsidRDefault="00D42DDB" w:rsidP="00DE657E">
            <w:pPr>
              <w:numPr>
                <w:ilvl w:val="0"/>
                <w:numId w:val="79"/>
              </w:numPr>
              <w:tabs>
                <w:tab w:val="left" w:pos="212"/>
                <w:tab w:val="left" w:pos="319"/>
              </w:tabs>
              <w:spacing w:line="187"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Умение</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работать</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в</w:t>
            </w:r>
          </w:p>
          <w:p w:rsidR="00D42DDB" w:rsidRPr="00D42DDB" w:rsidRDefault="00D42DDB" w:rsidP="00D42DDB">
            <w:pPr>
              <w:tabs>
                <w:tab w:val="left" w:pos="319"/>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команде,</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включая</w:t>
            </w:r>
          </w:p>
          <w:p w:rsidR="00D42DDB" w:rsidRPr="00D42DDB" w:rsidRDefault="00D42DDB" w:rsidP="00D42DDB">
            <w:pPr>
              <w:tabs>
                <w:tab w:val="left" w:pos="319"/>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трудовую</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и</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проектную</w:t>
            </w:r>
          </w:p>
          <w:p w:rsidR="00D42DDB" w:rsidRPr="00D42DDB" w:rsidRDefault="00D42DDB" w:rsidP="00D42DDB">
            <w:pPr>
              <w:tabs>
                <w:tab w:val="left" w:pos="319"/>
              </w:tabs>
              <w:spacing w:line="188"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18"/>
              </w:rPr>
              <w:t>деятельность.</w:t>
            </w: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tc>
        <w:tc>
          <w:tcPr>
            <w:tcW w:w="1506" w:type="dxa"/>
          </w:tcPr>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z w:val="20"/>
              </w:rPr>
              <w:t>Регуляторные</w:t>
            </w:r>
            <w:r w:rsidR="002B0831">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способности</w:t>
            </w:r>
          </w:p>
        </w:tc>
      </w:tr>
      <w:tr w:rsidR="00D42DDB" w:rsidRPr="00D42DDB" w:rsidTr="00D42DDB">
        <w:trPr>
          <w:trHeight w:val="9600"/>
        </w:trPr>
        <w:tc>
          <w:tcPr>
            <w:tcW w:w="2694" w:type="dxa"/>
          </w:tcPr>
          <w:p w:rsidR="00D42DDB" w:rsidRPr="00D42DDB" w:rsidRDefault="00D42DDB" w:rsidP="00DE657E">
            <w:pPr>
              <w:numPr>
                <w:ilvl w:val="0"/>
                <w:numId w:val="96"/>
              </w:numPr>
              <w:tabs>
                <w:tab w:val="left" w:pos="214"/>
                <w:tab w:val="left" w:pos="447"/>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нициативность.</w:t>
            </w:r>
          </w:p>
          <w:p w:rsidR="00D42DDB" w:rsidRPr="00D42DDB" w:rsidRDefault="00D42DDB" w:rsidP="00DE657E">
            <w:pPr>
              <w:numPr>
                <w:ilvl w:val="0"/>
                <w:numId w:val="91"/>
              </w:numPr>
              <w:tabs>
                <w:tab w:val="left" w:pos="214"/>
                <w:tab w:val="left" w:pos="447"/>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Позитивное</w:t>
            </w:r>
          </w:p>
          <w:p w:rsidR="00D42DDB" w:rsidRPr="00D42DDB" w:rsidRDefault="00D42DDB" w:rsidP="00D42DDB">
            <w:pPr>
              <w:tabs>
                <w:tab w:val="left" w:pos="447"/>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отношениекмиру,к</w:t>
            </w:r>
          </w:p>
          <w:p w:rsidR="00D42DDB" w:rsidRPr="00D42DDB" w:rsidRDefault="00D42DDB" w:rsidP="00D42DDB">
            <w:pPr>
              <w:tabs>
                <w:tab w:val="left" w:pos="447"/>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другим</w:t>
            </w:r>
            <w:r w:rsidR="002B0831">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людям</w:t>
            </w:r>
            <w:r w:rsidR="002B0831">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в</w:t>
            </w:r>
            <w:r w:rsidR="002B0831">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не</w:t>
            </w:r>
          </w:p>
          <w:p w:rsidR="00D42DDB" w:rsidRPr="00D42DDB" w:rsidRDefault="00D42DDB" w:rsidP="00D42DDB">
            <w:pPr>
              <w:tabs>
                <w:tab w:val="left" w:pos="447"/>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зависимости</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от</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их</w:t>
            </w:r>
          </w:p>
          <w:p w:rsidR="00D42DDB" w:rsidRPr="00D42DDB" w:rsidRDefault="00D42DDB" w:rsidP="00D42DDB">
            <w:pPr>
              <w:tabs>
                <w:tab w:val="left" w:pos="447"/>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социального</w:t>
            </w:r>
          </w:p>
          <w:p w:rsidR="00D42DDB" w:rsidRPr="00D42DDB" w:rsidRDefault="00D42DDB" w:rsidP="00D42DDB">
            <w:pPr>
              <w:tabs>
                <w:tab w:val="left" w:pos="447"/>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происхождения,</w:t>
            </w:r>
          </w:p>
          <w:p w:rsidR="00D42DDB" w:rsidRPr="00D42DDB" w:rsidRDefault="00D42DDB" w:rsidP="00D42DDB">
            <w:pPr>
              <w:tabs>
                <w:tab w:val="left" w:pos="447"/>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этнической</w:t>
            </w:r>
          </w:p>
          <w:p w:rsidR="00D42DDB" w:rsidRPr="00D42DDB" w:rsidRDefault="00D42DDB" w:rsidP="00D42DDB">
            <w:pPr>
              <w:tabs>
                <w:tab w:val="left" w:pos="447"/>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принадлежности,</w:t>
            </w:r>
          </w:p>
          <w:p w:rsidR="00D42DDB" w:rsidRPr="00D42DDB" w:rsidRDefault="00D42DDB" w:rsidP="00D42DDB">
            <w:pPr>
              <w:tabs>
                <w:tab w:val="left" w:pos="447"/>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религиозных</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и</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других</w:t>
            </w:r>
          </w:p>
          <w:p w:rsidR="00D42DDB" w:rsidRPr="00D42DDB" w:rsidRDefault="00D42DDB" w:rsidP="00D42DDB">
            <w:pPr>
              <w:tabs>
                <w:tab w:val="left" w:pos="447"/>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верований,их</w:t>
            </w:r>
          </w:p>
          <w:p w:rsidR="00D42DDB" w:rsidRPr="00D42DDB" w:rsidRDefault="00D42DDB" w:rsidP="00D42DDB">
            <w:pPr>
              <w:tabs>
                <w:tab w:val="left" w:pos="447"/>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физическихи</w:t>
            </w:r>
          </w:p>
          <w:p w:rsidR="00D42DDB" w:rsidRPr="00D42DDB" w:rsidRDefault="00D42DDB" w:rsidP="00D42DDB">
            <w:pPr>
              <w:tabs>
                <w:tab w:val="left" w:pos="447"/>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психических</w:t>
            </w:r>
          </w:p>
          <w:p w:rsidR="00D42DDB" w:rsidRPr="00D42DDB" w:rsidRDefault="00D42DDB" w:rsidP="00D42DDB">
            <w:pPr>
              <w:tabs>
                <w:tab w:val="left" w:pos="447"/>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особенностей.</w:t>
            </w:r>
          </w:p>
          <w:p w:rsidR="00D42DDB" w:rsidRPr="00D42DDB" w:rsidRDefault="00D42DDB" w:rsidP="00DE657E">
            <w:pPr>
              <w:numPr>
                <w:ilvl w:val="0"/>
                <w:numId w:val="82"/>
              </w:numPr>
              <w:tabs>
                <w:tab w:val="left" w:pos="214"/>
                <w:tab w:val="left" w:pos="447"/>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Позитивное</w:t>
            </w:r>
          </w:p>
          <w:p w:rsidR="00D42DDB" w:rsidRPr="00D42DDB" w:rsidRDefault="00D42DDB" w:rsidP="00D42DDB">
            <w:pPr>
              <w:tabs>
                <w:tab w:val="left" w:pos="447"/>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отношения</w:t>
            </w:r>
          </w:p>
          <w:p w:rsidR="00D42DDB" w:rsidRPr="00D42DDB" w:rsidRDefault="00D42DDB" w:rsidP="00D42DDB">
            <w:pPr>
              <w:tabs>
                <w:tab w:val="left" w:pos="447"/>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к</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самому</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себе,</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чувство</w:t>
            </w:r>
          </w:p>
          <w:p w:rsidR="00D42DDB" w:rsidRPr="00D42DDB" w:rsidRDefault="00D42DDB" w:rsidP="00D42DDB">
            <w:pPr>
              <w:tabs>
                <w:tab w:val="left" w:pos="447"/>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собственного</w:t>
            </w:r>
          </w:p>
          <w:p w:rsidR="00D42DDB" w:rsidRPr="00D42DDB" w:rsidRDefault="00D42DDB" w:rsidP="00D42DDB">
            <w:pPr>
              <w:tabs>
                <w:tab w:val="left" w:pos="447"/>
              </w:tabs>
              <w:spacing w:line="187"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достоинства,</w:t>
            </w:r>
          </w:p>
          <w:p w:rsidR="00D42DDB" w:rsidRPr="00D42DDB" w:rsidRDefault="00D42DDB" w:rsidP="00D42DDB">
            <w:pPr>
              <w:tabs>
                <w:tab w:val="left" w:pos="447"/>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уверенность</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в</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своих</w:t>
            </w:r>
          </w:p>
          <w:p w:rsidR="00D42DDB" w:rsidRPr="00F75B59" w:rsidRDefault="00D42DDB" w:rsidP="00D42DDB">
            <w:pPr>
              <w:tabs>
                <w:tab w:val="left" w:pos="447"/>
              </w:tabs>
              <w:spacing w:line="188" w:lineRule="exact"/>
              <w:ind w:right="-1"/>
              <w:rPr>
                <w:rFonts w:ascii="Times New Roman" w:eastAsia="Times New Roman" w:hAnsi="Times New Roman" w:cs="Times New Roman"/>
                <w:sz w:val="18"/>
                <w:lang w:val="ru-RU"/>
              </w:rPr>
            </w:pPr>
            <w:r w:rsidRPr="00F75B59">
              <w:rPr>
                <w:rFonts w:ascii="Times New Roman" w:eastAsia="Times New Roman" w:hAnsi="Times New Roman" w:cs="Times New Roman"/>
                <w:sz w:val="18"/>
                <w:lang w:val="ru-RU"/>
              </w:rPr>
              <w:t>силах.</w:t>
            </w:r>
          </w:p>
          <w:p w:rsidR="00D42DDB" w:rsidRPr="00F75B59" w:rsidRDefault="00D42DDB" w:rsidP="00D42DDB">
            <w:pPr>
              <w:tabs>
                <w:tab w:val="left" w:pos="447"/>
              </w:tabs>
              <w:spacing w:line="188" w:lineRule="exact"/>
              <w:ind w:right="-1"/>
              <w:rPr>
                <w:rFonts w:ascii="Times New Roman" w:eastAsia="Times New Roman" w:hAnsi="Times New Roman" w:cs="Times New Roman"/>
                <w:sz w:val="18"/>
                <w:lang w:val="ru-RU"/>
              </w:rPr>
            </w:pPr>
            <w:r w:rsidRPr="00F75B59">
              <w:rPr>
                <w:rFonts w:ascii="Times New Roman" w:eastAsia="Times New Roman" w:hAnsi="Times New Roman" w:cs="Times New Roman"/>
                <w:sz w:val="18"/>
                <w:lang w:val="ru-RU"/>
              </w:rPr>
              <w:t>Позитивное</w:t>
            </w:r>
            <w:r w:rsidR="009D588C">
              <w:rPr>
                <w:rFonts w:ascii="Times New Roman" w:eastAsia="Times New Roman" w:hAnsi="Times New Roman" w:cs="Times New Roman"/>
                <w:sz w:val="18"/>
                <w:lang w:val="ru-RU"/>
              </w:rPr>
              <w:t xml:space="preserve"> </w:t>
            </w:r>
            <w:r w:rsidRPr="00F75B59">
              <w:rPr>
                <w:rFonts w:ascii="Times New Roman" w:eastAsia="Times New Roman" w:hAnsi="Times New Roman" w:cs="Times New Roman"/>
                <w:sz w:val="18"/>
                <w:lang w:val="ru-RU"/>
              </w:rPr>
              <w:t>отношение</w:t>
            </w:r>
          </w:p>
          <w:p w:rsidR="00D42DDB" w:rsidRPr="00F75B59" w:rsidRDefault="009D588C" w:rsidP="00D42DDB">
            <w:pPr>
              <w:tabs>
                <w:tab w:val="left" w:pos="447"/>
              </w:tabs>
              <w:spacing w:line="186" w:lineRule="exact"/>
              <w:ind w:right="-1"/>
              <w:rPr>
                <w:rFonts w:ascii="Times New Roman" w:eastAsia="Times New Roman" w:hAnsi="Times New Roman" w:cs="Times New Roman"/>
                <w:sz w:val="18"/>
                <w:lang w:val="ru-RU"/>
              </w:rPr>
            </w:pPr>
            <w:r>
              <w:rPr>
                <w:rFonts w:ascii="Times New Roman" w:eastAsia="Times New Roman" w:hAnsi="Times New Roman" w:cs="Times New Roman"/>
                <w:sz w:val="18"/>
                <w:lang w:val="ru-RU"/>
              </w:rPr>
              <w:t xml:space="preserve">к </w:t>
            </w:r>
            <w:r w:rsidR="00D42DDB" w:rsidRPr="00F75B59">
              <w:rPr>
                <w:rFonts w:ascii="Times New Roman" w:eastAsia="Times New Roman" w:hAnsi="Times New Roman" w:cs="Times New Roman"/>
                <w:sz w:val="18"/>
                <w:lang w:val="ru-RU"/>
              </w:rPr>
              <w:t>разным</w:t>
            </w:r>
            <w:r>
              <w:rPr>
                <w:rFonts w:ascii="Times New Roman" w:eastAsia="Times New Roman" w:hAnsi="Times New Roman" w:cs="Times New Roman"/>
                <w:sz w:val="18"/>
                <w:lang w:val="ru-RU"/>
              </w:rPr>
              <w:t xml:space="preserve"> </w:t>
            </w:r>
            <w:r w:rsidR="00D42DDB" w:rsidRPr="00F75B59">
              <w:rPr>
                <w:rFonts w:ascii="Times New Roman" w:eastAsia="Times New Roman" w:hAnsi="Times New Roman" w:cs="Times New Roman"/>
                <w:sz w:val="18"/>
                <w:lang w:val="ru-RU"/>
              </w:rPr>
              <w:t>видам</w:t>
            </w:r>
            <w:r>
              <w:rPr>
                <w:rFonts w:ascii="Times New Roman" w:eastAsia="Times New Roman" w:hAnsi="Times New Roman" w:cs="Times New Roman"/>
                <w:sz w:val="18"/>
                <w:lang w:val="ru-RU"/>
              </w:rPr>
              <w:t xml:space="preserve"> </w:t>
            </w:r>
            <w:r w:rsidR="00D42DDB" w:rsidRPr="00F75B59">
              <w:rPr>
                <w:rFonts w:ascii="Times New Roman" w:eastAsia="Times New Roman" w:hAnsi="Times New Roman" w:cs="Times New Roman"/>
                <w:sz w:val="18"/>
                <w:lang w:val="ru-RU"/>
              </w:rPr>
              <w:t>труда,</w:t>
            </w:r>
          </w:p>
          <w:p w:rsidR="00D42DDB" w:rsidRPr="00D42DDB" w:rsidRDefault="009D588C" w:rsidP="00D42DDB">
            <w:pPr>
              <w:tabs>
                <w:tab w:val="left" w:pos="447"/>
              </w:tabs>
              <w:spacing w:line="186" w:lineRule="exact"/>
              <w:ind w:right="-1"/>
              <w:rPr>
                <w:rFonts w:ascii="Times New Roman" w:eastAsia="Times New Roman" w:hAnsi="Times New Roman" w:cs="Times New Roman"/>
                <w:sz w:val="18"/>
              </w:rPr>
            </w:pPr>
            <w:r>
              <w:rPr>
                <w:rFonts w:ascii="Times New Roman" w:eastAsia="Times New Roman" w:hAnsi="Times New Roman" w:cs="Times New Roman"/>
                <w:sz w:val="18"/>
                <w:lang w:val="ru-RU"/>
              </w:rPr>
              <w:t>о</w:t>
            </w:r>
            <w:r w:rsidR="00D42DDB" w:rsidRPr="00D42DDB">
              <w:rPr>
                <w:rFonts w:ascii="Times New Roman" w:eastAsia="Times New Roman" w:hAnsi="Times New Roman" w:cs="Times New Roman"/>
                <w:sz w:val="18"/>
              </w:rPr>
              <w:t>тветственность</w:t>
            </w:r>
            <w:r>
              <w:rPr>
                <w:rFonts w:ascii="Times New Roman" w:eastAsia="Times New Roman" w:hAnsi="Times New Roman" w:cs="Times New Roman"/>
                <w:sz w:val="18"/>
                <w:lang w:val="ru-RU"/>
              </w:rPr>
              <w:t xml:space="preserve"> </w:t>
            </w:r>
            <w:r w:rsidR="00D42DDB" w:rsidRPr="00D42DDB">
              <w:rPr>
                <w:rFonts w:ascii="Times New Roman" w:eastAsia="Times New Roman" w:hAnsi="Times New Roman" w:cs="Times New Roman"/>
                <w:sz w:val="18"/>
              </w:rPr>
              <w:t>за</w:t>
            </w:r>
          </w:p>
          <w:p w:rsidR="00D42DDB" w:rsidRPr="00D42DDB" w:rsidRDefault="009D588C" w:rsidP="00D42DDB">
            <w:pPr>
              <w:tabs>
                <w:tab w:val="left" w:pos="447"/>
              </w:tabs>
              <w:spacing w:line="188" w:lineRule="exact"/>
              <w:ind w:right="-1"/>
              <w:rPr>
                <w:rFonts w:ascii="Times New Roman" w:eastAsia="Times New Roman" w:hAnsi="Times New Roman" w:cs="Times New Roman"/>
                <w:sz w:val="18"/>
              </w:rPr>
            </w:pPr>
            <w:r>
              <w:rPr>
                <w:rFonts w:ascii="Times New Roman" w:eastAsia="Times New Roman" w:hAnsi="Times New Roman" w:cs="Times New Roman"/>
                <w:sz w:val="18"/>
                <w:lang w:val="ru-RU"/>
              </w:rPr>
              <w:t>н</w:t>
            </w:r>
            <w:r w:rsidR="00D42DDB" w:rsidRPr="00D42DDB">
              <w:rPr>
                <w:rFonts w:ascii="Times New Roman" w:eastAsia="Times New Roman" w:hAnsi="Times New Roman" w:cs="Times New Roman"/>
                <w:sz w:val="18"/>
              </w:rPr>
              <w:t>ачатое</w:t>
            </w:r>
            <w:r>
              <w:rPr>
                <w:rFonts w:ascii="Times New Roman" w:eastAsia="Times New Roman" w:hAnsi="Times New Roman" w:cs="Times New Roman"/>
                <w:sz w:val="18"/>
                <w:lang w:val="ru-RU"/>
              </w:rPr>
              <w:t xml:space="preserve"> </w:t>
            </w:r>
            <w:r w:rsidR="00D42DDB" w:rsidRPr="00D42DDB">
              <w:rPr>
                <w:rFonts w:ascii="Times New Roman" w:eastAsia="Times New Roman" w:hAnsi="Times New Roman" w:cs="Times New Roman"/>
                <w:sz w:val="18"/>
              </w:rPr>
              <w:t>дело.</w:t>
            </w:r>
          </w:p>
          <w:p w:rsidR="00D42DDB" w:rsidRPr="00D42DDB" w:rsidRDefault="00D42DDB" w:rsidP="00DE657E">
            <w:pPr>
              <w:numPr>
                <w:ilvl w:val="0"/>
                <w:numId w:val="75"/>
              </w:numPr>
              <w:tabs>
                <w:tab w:val="left" w:pos="214"/>
                <w:tab w:val="left" w:pos="447"/>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Сформированность</w:t>
            </w:r>
          </w:p>
          <w:p w:rsidR="00D42DDB" w:rsidRPr="00D42DDB" w:rsidRDefault="009D588C" w:rsidP="00D42DDB">
            <w:pPr>
              <w:tabs>
                <w:tab w:val="left" w:pos="447"/>
              </w:tabs>
              <w:spacing w:line="186" w:lineRule="exact"/>
              <w:ind w:right="-1"/>
              <w:rPr>
                <w:rFonts w:ascii="Times New Roman" w:eastAsia="Times New Roman" w:hAnsi="Times New Roman" w:cs="Times New Roman"/>
                <w:sz w:val="18"/>
              </w:rPr>
            </w:pPr>
            <w:r>
              <w:rPr>
                <w:rFonts w:ascii="Times New Roman" w:eastAsia="Times New Roman" w:hAnsi="Times New Roman" w:cs="Times New Roman"/>
                <w:sz w:val="18"/>
                <w:lang w:val="ru-RU"/>
              </w:rPr>
              <w:t>п</w:t>
            </w:r>
            <w:r w:rsidR="00D42DDB" w:rsidRPr="00D42DDB">
              <w:rPr>
                <w:rFonts w:ascii="Times New Roman" w:eastAsia="Times New Roman" w:hAnsi="Times New Roman" w:cs="Times New Roman"/>
                <w:sz w:val="18"/>
              </w:rPr>
              <w:t>ервичных</w:t>
            </w:r>
            <w:r>
              <w:rPr>
                <w:rFonts w:ascii="Times New Roman" w:eastAsia="Times New Roman" w:hAnsi="Times New Roman" w:cs="Times New Roman"/>
                <w:sz w:val="18"/>
                <w:lang w:val="ru-RU"/>
              </w:rPr>
              <w:t xml:space="preserve"> </w:t>
            </w:r>
            <w:r w:rsidR="00D42DDB" w:rsidRPr="00D42DDB">
              <w:rPr>
                <w:rFonts w:ascii="Times New Roman" w:eastAsia="Times New Roman" w:hAnsi="Times New Roman" w:cs="Times New Roman"/>
                <w:sz w:val="18"/>
              </w:rPr>
              <w:t>ценностных</w:t>
            </w:r>
          </w:p>
          <w:p w:rsidR="00D42DDB" w:rsidRPr="00D42DDB" w:rsidRDefault="009D588C" w:rsidP="00D42DDB">
            <w:pPr>
              <w:tabs>
                <w:tab w:val="left" w:pos="447"/>
              </w:tabs>
              <w:spacing w:line="189" w:lineRule="exact"/>
              <w:ind w:right="-1"/>
              <w:rPr>
                <w:rFonts w:ascii="Times New Roman" w:eastAsia="Times New Roman" w:hAnsi="Times New Roman" w:cs="Times New Roman"/>
                <w:sz w:val="18"/>
              </w:rPr>
            </w:pPr>
            <w:r>
              <w:rPr>
                <w:rFonts w:ascii="Times New Roman" w:eastAsia="Times New Roman" w:hAnsi="Times New Roman" w:cs="Times New Roman"/>
                <w:sz w:val="18"/>
                <w:lang w:val="ru-RU"/>
              </w:rPr>
              <w:t>п</w:t>
            </w:r>
            <w:r w:rsidR="00D42DDB" w:rsidRPr="00D42DDB">
              <w:rPr>
                <w:rFonts w:ascii="Times New Roman" w:eastAsia="Times New Roman" w:hAnsi="Times New Roman" w:cs="Times New Roman"/>
                <w:sz w:val="18"/>
              </w:rPr>
              <w:t>редставлений</w:t>
            </w:r>
            <w:r>
              <w:rPr>
                <w:rFonts w:ascii="Times New Roman" w:eastAsia="Times New Roman" w:hAnsi="Times New Roman" w:cs="Times New Roman"/>
                <w:sz w:val="18"/>
                <w:lang w:val="ru-RU"/>
              </w:rPr>
              <w:t xml:space="preserve"> </w:t>
            </w:r>
            <w:r w:rsidR="00D42DDB" w:rsidRPr="00D42DDB">
              <w:rPr>
                <w:rFonts w:ascii="Times New Roman" w:eastAsia="Times New Roman" w:hAnsi="Times New Roman" w:cs="Times New Roman"/>
                <w:sz w:val="18"/>
              </w:rPr>
              <w:t>о</w:t>
            </w:r>
            <w:r>
              <w:rPr>
                <w:rFonts w:ascii="Times New Roman" w:eastAsia="Times New Roman" w:hAnsi="Times New Roman" w:cs="Times New Roman"/>
                <w:sz w:val="18"/>
                <w:lang w:val="ru-RU"/>
              </w:rPr>
              <w:t xml:space="preserve"> </w:t>
            </w:r>
            <w:r w:rsidR="00D42DDB" w:rsidRPr="00D42DDB">
              <w:rPr>
                <w:rFonts w:ascii="Times New Roman" w:eastAsia="Times New Roman" w:hAnsi="Times New Roman" w:cs="Times New Roman"/>
                <w:sz w:val="18"/>
              </w:rPr>
              <w:t>том,</w:t>
            </w:r>
          </w:p>
          <w:p w:rsidR="00D42DDB" w:rsidRPr="00D42DDB" w:rsidRDefault="00D42DDB" w:rsidP="00D42DDB">
            <w:pPr>
              <w:ind w:right="-1"/>
              <w:rPr>
                <w:rFonts w:ascii="Times New Roman" w:eastAsia="Times New Roman" w:hAnsi="Times New Roman" w:cs="Times New Roman"/>
                <w:sz w:val="18"/>
                <w:lang w:val="ru-RU"/>
              </w:rPr>
            </w:pPr>
            <w:r w:rsidRPr="00D42DDB">
              <w:rPr>
                <w:rFonts w:ascii="Times New Roman" w:eastAsia="Times New Roman" w:hAnsi="Times New Roman" w:cs="Times New Roman"/>
                <w:sz w:val="18"/>
                <w:lang w:val="ru-RU"/>
              </w:rPr>
              <w:t>«что такое хорошо ичто такое плохо»,</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стремление</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поступать</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правильно,«быть</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хорошим».</w:t>
            </w:r>
          </w:p>
          <w:p w:rsidR="00D42DDB" w:rsidRPr="00D42DDB" w:rsidRDefault="00D42DDB" w:rsidP="00DE657E">
            <w:pPr>
              <w:numPr>
                <w:ilvl w:val="0"/>
                <w:numId w:val="73"/>
              </w:numPr>
              <w:tabs>
                <w:tab w:val="left" w:pos="214"/>
              </w:tabs>
              <w:ind w:right="-1"/>
              <w:rPr>
                <w:rFonts w:ascii="Times New Roman" w:eastAsia="Times New Roman" w:hAnsi="Times New Roman" w:cs="Times New Roman"/>
                <w:sz w:val="18"/>
              </w:rPr>
            </w:pPr>
            <w:r w:rsidRPr="00D42DDB">
              <w:rPr>
                <w:rFonts w:ascii="Times New Roman" w:eastAsia="Times New Roman" w:hAnsi="Times New Roman" w:cs="Times New Roman"/>
                <w:sz w:val="18"/>
              </w:rPr>
              <w:t>Патриотизм, чувство</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гражданской</w:t>
            </w:r>
          </w:p>
          <w:p w:rsidR="00D42DDB" w:rsidRPr="00D42DDB" w:rsidRDefault="00D42DDB" w:rsidP="00D42DDB">
            <w:pPr>
              <w:ind w:right="-1"/>
              <w:rPr>
                <w:rFonts w:ascii="Times New Roman" w:eastAsia="Times New Roman" w:hAnsi="Times New Roman" w:cs="Times New Roman"/>
                <w:sz w:val="18"/>
              </w:rPr>
            </w:pPr>
            <w:r w:rsidRPr="00D42DDB">
              <w:rPr>
                <w:rFonts w:ascii="Times New Roman" w:eastAsia="Times New Roman" w:hAnsi="Times New Roman" w:cs="Times New Roman"/>
                <w:spacing w:val="-1"/>
                <w:sz w:val="18"/>
              </w:rPr>
              <w:t xml:space="preserve">принадлежности </w:t>
            </w:r>
            <w:r w:rsidRPr="00D42DDB">
              <w:rPr>
                <w:rFonts w:ascii="Times New Roman" w:eastAsia="Times New Roman" w:hAnsi="Times New Roman" w:cs="Times New Roman"/>
                <w:sz w:val="18"/>
              </w:rPr>
              <w:t>и</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социальной</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ответственности.</w:t>
            </w:r>
          </w:p>
          <w:p w:rsidR="00D42DDB" w:rsidRPr="00D42DDB" w:rsidRDefault="00D42DDB" w:rsidP="00DE657E">
            <w:pPr>
              <w:numPr>
                <w:ilvl w:val="0"/>
                <w:numId w:val="73"/>
              </w:numPr>
              <w:tabs>
                <w:tab w:val="left" w:pos="214"/>
              </w:tabs>
              <w:ind w:right="-1"/>
              <w:rPr>
                <w:rFonts w:ascii="Times New Roman" w:eastAsia="Times New Roman" w:hAnsi="Times New Roman" w:cs="Times New Roman"/>
                <w:sz w:val="18"/>
                <w:lang w:val="ru-RU"/>
              </w:rPr>
            </w:pPr>
            <w:r w:rsidRPr="00D42DDB">
              <w:rPr>
                <w:rFonts w:ascii="Times New Roman" w:eastAsia="Times New Roman" w:hAnsi="Times New Roman" w:cs="Times New Roman"/>
                <w:sz w:val="18"/>
                <w:lang w:val="ru-RU"/>
              </w:rPr>
              <w:t>Уважительное</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отношение к духовно-нравственным</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ценностям</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,историческим инационально-</w:t>
            </w:r>
            <w:r w:rsidRPr="00D42DDB">
              <w:rPr>
                <w:rFonts w:ascii="Times New Roman" w:eastAsia="Times New Roman" w:hAnsi="Times New Roman" w:cs="Times New Roman"/>
                <w:spacing w:val="-1"/>
                <w:sz w:val="18"/>
                <w:lang w:val="ru-RU"/>
              </w:rPr>
              <w:t xml:space="preserve">культурным </w:t>
            </w:r>
            <w:r w:rsidRPr="00D42DDB">
              <w:rPr>
                <w:rFonts w:ascii="Times New Roman" w:eastAsia="Times New Roman" w:hAnsi="Times New Roman" w:cs="Times New Roman"/>
                <w:sz w:val="18"/>
                <w:lang w:val="ru-RU"/>
              </w:rPr>
              <w:t>традициям</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народов</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нашей</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страны.</w:t>
            </w:r>
          </w:p>
          <w:p w:rsidR="00D42DDB" w:rsidRPr="00D42DDB" w:rsidRDefault="00D42DDB" w:rsidP="00DE657E">
            <w:pPr>
              <w:numPr>
                <w:ilvl w:val="0"/>
                <w:numId w:val="73"/>
              </w:numPr>
              <w:tabs>
                <w:tab w:val="left" w:pos="214"/>
              </w:tabs>
              <w:spacing w:line="207"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Отношение</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к</w:t>
            </w:r>
          </w:p>
          <w:p w:rsidR="00D42DDB" w:rsidRPr="009D588C" w:rsidRDefault="00D42DDB" w:rsidP="00D42DDB">
            <w:pPr>
              <w:ind w:right="-1"/>
              <w:rPr>
                <w:rFonts w:ascii="Times New Roman" w:eastAsia="Times New Roman" w:hAnsi="Times New Roman" w:cs="Times New Roman"/>
                <w:sz w:val="18"/>
                <w:lang w:val="ru-RU"/>
              </w:rPr>
            </w:pPr>
            <w:r w:rsidRPr="009D588C">
              <w:rPr>
                <w:rFonts w:ascii="Times New Roman" w:eastAsia="Times New Roman" w:hAnsi="Times New Roman" w:cs="Times New Roman"/>
                <w:sz w:val="18"/>
                <w:lang w:val="ru-RU"/>
              </w:rPr>
              <w:t>образованию как к</w:t>
            </w:r>
            <w:r w:rsidR="009D588C">
              <w:rPr>
                <w:rFonts w:ascii="Times New Roman" w:eastAsia="Times New Roman" w:hAnsi="Times New Roman" w:cs="Times New Roman"/>
                <w:sz w:val="18"/>
                <w:lang w:val="ru-RU"/>
              </w:rPr>
              <w:t xml:space="preserve"> </w:t>
            </w:r>
            <w:r w:rsidRPr="009D588C">
              <w:rPr>
                <w:rFonts w:ascii="Times New Roman" w:eastAsia="Times New Roman" w:hAnsi="Times New Roman" w:cs="Times New Roman"/>
                <w:sz w:val="18"/>
                <w:lang w:val="ru-RU"/>
              </w:rPr>
              <w:t>одной</w:t>
            </w:r>
            <w:r w:rsidR="009D588C">
              <w:rPr>
                <w:rFonts w:ascii="Times New Roman" w:eastAsia="Times New Roman" w:hAnsi="Times New Roman" w:cs="Times New Roman"/>
                <w:sz w:val="18"/>
                <w:lang w:val="ru-RU"/>
              </w:rPr>
              <w:t xml:space="preserve"> </w:t>
            </w:r>
            <w:r w:rsidRPr="009D588C">
              <w:rPr>
                <w:rFonts w:ascii="Times New Roman" w:eastAsia="Times New Roman" w:hAnsi="Times New Roman" w:cs="Times New Roman"/>
                <w:sz w:val="18"/>
                <w:lang w:val="ru-RU"/>
              </w:rPr>
              <w:t>из</w:t>
            </w:r>
            <w:r w:rsidR="009D588C">
              <w:rPr>
                <w:rFonts w:ascii="Times New Roman" w:eastAsia="Times New Roman" w:hAnsi="Times New Roman" w:cs="Times New Roman"/>
                <w:sz w:val="18"/>
                <w:lang w:val="ru-RU"/>
              </w:rPr>
              <w:t xml:space="preserve"> </w:t>
            </w:r>
            <w:r w:rsidRPr="009D588C">
              <w:rPr>
                <w:rFonts w:ascii="Times New Roman" w:eastAsia="Times New Roman" w:hAnsi="Times New Roman" w:cs="Times New Roman"/>
                <w:sz w:val="18"/>
                <w:lang w:val="ru-RU"/>
              </w:rPr>
              <w:t>ведущих</w:t>
            </w:r>
          </w:p>
          <w:p w:rsidR="00D42DDB" w:rsidRPr="00D42DDB" w:rsidRDefault="00D42DDB" w:rsidP="00D42DDB">
            <w:pPr>
              <w:spacing w:line="207"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жизненных</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ценностей.</w:t>
            </w:r>
          </w:p>
          <w:p w:rsidR="00D42DDB" w:rsidRPr="009D588C" w:rsidRDefault="00D42DDB" w:rsidP="00DE657E">
            <w:pPr>
              <w:numPr>
                <w:ilvl w:val="0"/>
                <w:numId w:val="73"/>
              </w:numPr>
              <w:tabs>
                <w:tab w:val="left" w:pos="214"/>
              </w:tabs>
              <w:spacing w:line="206" w:lineRule="exact"/>
              <w:ind w:right="-1"/>
              <w:rPr>
                <w:rFonts w:ascii="Times New Roman" w:eastAsia="Times New Roman" w:hAnsi="Times New Roman" w:cs="Times New Roman"/>
                <w:sz w:val="18"/>
                <w:lang w:val="ru-RU"/>
              </w:rPr>
            </w:pPr>
            <w:r w:rsidRPr="009D588C">
              <w:rPr>
                <w:rFonts w:ascii="Times New Roman" w:eastAsia="Times New Roman" w:hAnsi="Times New Roman" w:cs="Times New Roman"/>
                <w:sz w:val="18"/>
                <w:lang w:val="ru-RU"/>
              </w:rPr>
              <w:t>Стремление</w:t>
            </w:r>
            <w:r w:rsidR="009D588C">
              <w:rPr>
                <w:rFonts w:ascii="Times New Roman" w:eastAsia="Times New Roman" w:hAnsi="Times New Roman" w:cs="Times New Roman"/>
                <w:sz w:val="18"/>
                <w:lang w:val="ru-RU"/>
              </w:rPr>
              <w:t xml:space="preserve"> </w:t>
            </w:r>
            <w:r w:rsidRPr="009D588C">
              <w:rPr>
                <w:rFonts w:ascii="Times New Roman" w:eastAsia="Times New Roman" w:hAnsi="Times New Roman" w:cs="Times New Roman"/>
                <w:sz w:val="18"/>
                <w:lang w:val="ru-RU"/>
              </w:rPr>
              <w:t>к</w:t>
            </w:r>
            <w:r w:rsidR="009D588C">
              <w:rPr>
                <w:rFonts w:ascii="Times New Roman" w:eastAsia="Times New Roman" w:hAnsi="Times New Roman" w:cs="Times New Roman"/>
                <w:sz w:val="18"/>
                <w:lang w:val="ru-RU"/>
              </w:rPr>
              <w:t xml:space="preserve"> </w:t>
            </w:r>
            <w:r w:rsidRPr="009D588C">
              <w:rPr>
                <w:rFonts w:ascii="Times New Roman" w:eastAsia="Times New Roman" w:hAnsi="Times New Roman" w:cs="Times New Roman"/>
                <w:spacing w:val="-1"/>
                <w:sz w:val="18"/>
                <w:lang w:val="ru-RU"/>
              </w:rPr>
              <w:t xml:space="preserve">здоровому </w:t>
            </w:r>
            <w:r w:rsidRPr="009D588C">
              <w:rPr>
                <w:rFonts w:ascii="Times New Roman" w:eastAsia="Times New Roman" w:hAnsi="Times New Roman" w:cs="Times New Roman"/>
                <w:sz w:val="18"/>
                <w:lang w:val="ru-RU"/>
              </w:rPr>
              <w:t>образу</w:t>
            </w:r>
            <w:r w:rsidR="009D588C">
              <w:rPr>
                <w:rFonts w:ascii="Times New Roman" w:eastAsia="Times New Roman" w:hAnsi="Times New Roman" w:cs="Times New Roman"/>
                <w:sz w:val="18"/>
                <w:lang w:val="ru-RU"/>
              </w:rPr>
              <w:t xml:space="preserve"> </w:t>
            </w:r>
            <w:r w:rsidRPr="009D588C">
              <w:rPr>
                <w:rFonts w:ascii="Times New Roman" w:eastAsia="Times New Roman" w:hAnsi="Times New Roman" w:cs="Times New Roman"/>
                <w:sz w:val="18"/>
                <w:lang w:val="ru-RU"/>
              </w:rPr>
              <w:t>жизни.</w:t>
            </w:r>
          </w:p>
        </w:tc>
        <w:tc>
          <w:tcPr>
            <w:tcW w:w="1984" w:type="dxa"/>
          </w:tcPr>
          <w:p w:rsidR="00D42DDB" w:rsidRPr="00D42DDB" w:rsidRDefault="00D42DDB" w:rsidP="00DE657E">
            <w:pPr>
              <w:numPr>
                <w:ilvl w:val="0"/>
                <w:numId w:val="95"/>
              </w:numPr>
              <w:tabs>
                <w:tab w:val="left" w:pos="213"/>
                <w:tab w:val="left" w:pos="305"/>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Овладение</w:t>
            </w:r>
          </w:p>
          <w:p w:rsidR="00D42DDB" w:rsidRPr="00D42DDB" w:rsidRDefault="00D42DDB" w:rsidP="00D42DDB">
            <w:pPr>
              <w:tabs>
                <w:tab w:val="left" w:pos="213"/>
                <w:tab w:val="left" w:pos="305"/>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основными</w:t>
            </w:r>
          </w:p>
          <w:p w:rsidR="00D42DDB" w:rsidRPr="00D42DDB" w:rsidRDefault="00D42DDB" w:rsidP="00D42DDB">
            <w:pPr>
              <w:tabs>
                <w:tab w:val="left" w:pos="213"/>
                <w:tab w:val="left" w:pos="305"/>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культурными</w:t>
            </w:r>
          </w:p>
          <w:p w:rsidR="00D42DDB" w:rsidRPr="00D42DDB" w:rsidRDefault="00D42DDB" w:rsidP="00D42DDB">
            <w:pPr>
              <w:tabs>
                <w:tab w:val="left" w:pos="213"/>
                <w:tab w:val="left" w:pos="305"/>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способами</w:t>
            </w:r>
          </w:p>
          <w:p w:rsidR="00D42DDB" w:rsidRPr="00D42DDB" w:rsidRDefault="00D42DDB" w:rsidP="00D42DDB">
            <w:pPr>
              <w:tabs>
                <w:tab w:val="left" w:pos="213"/>
                <w:tab w:val="left" w:pos="305"/>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деятельности,</w:t>
            </w:r>
          </w:p>
          <w:p w:rsidR="00D42DDB" w:rsidRPr="00D42DDB" w:rsidRDefault="00D42DDB" w:rsidP="00D42DDB">
            <w:pPr>
              <w:tabs>
                <w:tab w:val="left" w:pos="213"/>
                <w:tab w:val="left" w:pos="305"/>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необходимыми</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для</w:t>
            </w:r>
          </w:p>
          <w:p w:rsidR="00D42DDB" w:rsidRPr="00D42DDB" w:rsidRDefault="00D42DDB" w:rsidP="00D42DDB">
            <w:pPr>
              <w:tabs>
                <w:tab w:val="left" w:pos="213"/>
                <w:tab w:val="left" w:pos="305"/>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осуществления</w:t>
            </w:r>
          </w:p>
          <w:p w:rsidR="00D42DDB" w:rsidRPr="00D42DDB" w:rsidRDefault="00D42DDB" w:rsidP="00D42DDB">
            <w:pPr>
              <w:tabs>
                <w:tab w:val="left" w:pos="213"/>
                <w:tab w:val="left" w:pos="305"/>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различных</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видов</w:t>
            </w:r>
          </w:p>
          <w:p w:rsidR="00D42DDB" w:rsidRPr="00D42DDB" w:rsidRDefault="00D42DDB" w:rsidP="00D42DDB">
            <w:pPr>
              <w:tabs>
                <w:tab w:val="left" w:pos="213"/>
                <w:tab w:val="left" w:pos="305"/>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детской</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деятельности.</w:t>
            </w:r>
          </w:p>
          <w:p w:rsidR="00D42DDB" w:rsidRPr="00D42DDB" w:rsidRDefault="00D42DDB" w:rsidP="00DE657E">
            <w:pPr>
              <w:numPr>
                <w:ilvl w:val="0"/>
                <w:numId w:val="86"/>
              </w:numPr>
              <w:tabs>
                <w:tab w:val="left" w:pos="213"/>
                <w:tab w:val="left" w:pos="305"/>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Овладение</w:t>
            </w:r>
          </w:p>
          <w:p w:rsidR="00D42DDB" w:rsidRPr="00D42DDB" w:rsidRDefault="00D42DDB" w:rsidP="00D42DDB">
            <w:pPr>
              <w:tabs>
                <w:tab w:val="left" w:pos="213"/>
                <w:tab w:val="left" w:pos="305"/>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универсальными</w:t>
            </w:r>
          </w:p>
          <w:p w:rsidR="00D42DDB" w:rsidRPr="00D42DDB" w:rsidRDefault="00D42DDB" w:rsidP="00D42DDB">
            <w:pPr>
              <w:tabs>
                <w:tab w:val="left" w:pos="213"/>
                <w:tab w:val="left" w:pos="305"/>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предпосылками</w:t>
            </w:r>
          </w:p>
          <w:p w:rsidR="00D42DDB" w:rsidRPr="00D42DDB" w:rsidRDefault="00D42DDB" w:rsidP="00D42DDB">
            <w:pPr>
              <w:tabs>
                <w:tab w:val="left" w:pos="213"/>
                <w:tab w:val="left" w:pos="305"/>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учебной</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деятельности</w:t>
            </w:r>
          </w:p>
          <w:p w:rsidR="00D42DDB" w:rsidRPr="00D42DDB" w:rsidRDefault="00D42DDB" w:rsidP="00D42DDB">
            <w:pPr>
              <w:tabs>
                <w:tab w:val="left" w:pos="213"/>
                <w:tab w:val="left" w:pos="305"/>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—умениями</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работать</w:t>
            </w:r>
          </w:p>
          <w:p w:rsidR="00D42DDB" w:rsidRPr="00D42DDB" w:rsidRDefault="009D588C" w:rsidP="00D42DDB">
            <w:pPr>
              <w:tabs>
                <w:tab w:val="left" w:pos="213"/>
                <w:tab w:val="left" w:pos="305"/>
              </w:tabs>
              <w:spacing w:line="186" w:lineRule="exact"/>
              <w:ind w:right="-1"/>
              <w:rPr>
                <w:rFonts w:ascii="Times New Roman" w:eastAsia="Times New Roman" w:hAnsi="Times New Roman" w:cs="Times New Roman"/>
                <w:sz w:val="18"/>
              </w:rPr>
            </w:pPr>
            <w:r>
              <w:rPr>
                <w:rFonts w:ascii="Times New Roman" w:eastAsia="Times New Roman" w:hAnsi="Times New Roman" w:cs="Times New Roman"/>
                <w:sz w:val="18"/>
                <w:lang w:val="ru-RU"/>
              </w:rPr>
              <w:t>п</w:t>
            </w:r>
            <w:r w:rsidR="00D42DDB" w:rsidRPr="00D42DDB">
              <w:rPr>
                <w:rFonts w:ascii="Times New Roman" w:eastAsia="Times New Roman" w:hAnsi="Times New Roman" w:cs="Times New Roman"/>
                <w:sz w:val="18"/>
              </w:rPr>
              <w:t>о</w:t>
            </w:r>
            <w:r>
              <w:rPr>
                <w:rFonts w:ascii="Times New Roman" w:eastAsia="Times New Roman" w:hAnsi="Times New Roman" w:cs="Times New Roman"/>
                <w:sz w:val="18"/>
                <w:lang w:val="ru-RU"/>
              </w:rPr>
              <w:t xml:space="preserve"> </w:t>
            </w:r>
            <w:r w:rsidR="00D42DDB" w:rsidRPr="00D42DDB">
              <w:rPr>
                <w:rFonts w:ascii="Times New Roman" w:eastAsia="Times New Roman" w:hAnsi="Times New Roman" w:cs="Times New Roman"/>
                <w:sz w:val="18"/>
              </w:rPr>
              <w:t>правилу</w:t>
            </w:r>
            <w:r>
              <w:rPr>
                <w:rFonts w:ascii="Times New Roman" w:eastAsia="Times New Roman" w:hAnsi="Times New Roman" w:cs="Times New Roman"/>
                <w:sz w:val="18"/>
                <w:lang w:val="ru-RU"/>
              </w:rPr>
              <w:t xml:space="preserve"> </w:t>
            </w:r>
            <w:r w:rsidR="00D42DDB" w:rsidRPr="00D42DDB">
              <w:rPr>
                <w:rFonts w:ascii="Times New Roman" w:eastAsia="Times New Roman" w:hAnsi="Times New Roman" w:cs="Times New Roman"/>
                <w:sz w:val="18"/>
              </w:rPr>
              <w:t>и</w:t>
            </w:r>
            <w:r>
              <w:rPr>
                <w:rFonts w:ascii="Times New Roman" w:eastAsia="Times New Roman" w:hAnsi="Times New Roman" w:cs="Times New Roman"/>
                <w:sz w:val="18"/>
                <w:lang w:val="ru-RU"/>
              </w:rPr>
              <w:t xml:space="preserve"> </w:t>
            </w:r>
            <w:r w:rsidR="00D42DDB" w:rsidRPr="00D42DDB">
              <w:rPr>
                <w:rFonts w:ascii="Times New Roman" w:eastAsia="Times New Roman" w:hAnsi="Times New Roman" w:cs="Times New Roman"/>
                <w:sz w:val="18"/>
              </w:rPr>
              <w:t>по</w:t>
            </w:r>
          </w:p>
          <w:p w:rsidR="00D42DDB" w:rsidRPr="00D42DDB" w:rsidRDefault="00D42DDB" w:rsidP="00D42DDB">
            <w:pPr>
              <w:tabs>
                <w:tab w:val="left" w:pos="213"/>
                <w:tab w:val="left" w:pos="305"/>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образцу,слушать</w:t>
            </w:r>
          </w:p>
          <w:p w:rsidR="00D42DDB" w:rsidRPr="00D42DDB" w:rsidRDefault="00D42DDB" w:rsidP="00D42DDB">
            <w:pPr>
              <w:tabs>
                <w:tab w:val="left" w:pos="213"/>
                <w:tab w:val="left" w:pos="305"/>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взрослого</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и</w:t>
            </w:r>
          </w:p>
          <w:p w:rsidR="00D42DDB" w:rsidRPr="00D42DDB" w:rsidRDefault="00D42DDB" w:rsidP="00D42DDB">
            <w:pPr>
              <w:tabs>
                <w:tab w:val="left" w:pos="213"/>
                <w:tab w:val="left" w:pos="305"/>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выполнять</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его</w:t>
            </w:r>
          </w:p>
          <w:p w:rsidR="00D42DDB" w:rsidRPr="00D42DDB" w:rsidRDefault="00D42DDB" w:rsidP="00D42DDB">
            <w:pPr>
              <w:tabs>
                <w:tab w:val="left" w:pos="213"/>
                <w:tab w:val="left" w:pos="305"/>
              </w:tabs>
              <w:spacing w:line="187"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инструкции.</w:t>
            </w:r>
          </w:p>
          <w:p w:rsidR="00D42DDB" w:rsidRPr="00D42DDB" w:rsidRDefault="00D42DDB" w:rsidP="00DE657E">
            <w:pPr>
              <w:numPr>
                <w:ilvl w:val="0"/>
                <w:numId w:val="78"/>
              </w:numPr>
              <w:tabs>
                <w:tab w:val="left" w:pos="213"/>
                <w:tab w:val="left" w:pos="305"/>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Овладение</w:t>
            </w:r>
          </w:p>
          <w:p w:rsidR="00D42DDB" w:rsidRPr="00D42DDB" w:rsidRDefault="009D588C" w:rsidP="00D42DDB">
            <w:pPr>
              <w:tabs>
                <w:tab w:val="left" w:pos="213"/>
                <w:tab w:val="left" w:pos="305"/>
              </w:tabs>
              <w:spacing w:line="188" w:lineRule="exact"/>
              <w:ind w:right="-1"/>
              <w:rPr>
                <w:rFonts w:ascii="Times New Roman" w:eastAsia="Times New Roman" w:hAnsi="Times New Roman" w:cs="Times New Roman"/>
                <w:sz w:val="18"/>
              </w:rPr>
            </w:pPr>
            <w:r>
              <w:rPr>
                <w:rFonts w:ascii="Times New Roman" w:eastAsia="Times New Roman" w:hAnsi="Times New Roman" w:cs="Times New Roman"/>
                <w:sz w:val="18"/>
                <w:lang w:val="ru-RU"/>
              </w:rPr>
              <w:t>н</w:t>
            </w:r>
            <w:r w:rsidR="00D42DDB" w:rsidRPr="00D42DDB">
              <w:rPr>
                <w:rFonts w:ascii="Times New Roman" w:eastAsia="Times New Roman" w:hAnsi="Times New Roman" w:cs="Times New Roman"/>
                <w:sz w:val="18"/>
              </w:rPr>
              <w:t>ачальными</w:t>
            </w:r>
            <w:r>
              <w:rPr>
                <w:rFonts w:ascii="Times New Roman" w:eastAsia="Times New Roman" w:hAnsi="Times New Roman" w:cs="Times New Roman"/>
                <w:sz w:val="18"/>
                <w:lang w:val="ru-RU"/>
              </w:rPr>
              <w:t xml:space="preserve"> </w:t>
            </w:r>
            <w:r w:rsidR="00D42DDB" w:rsidRPr="00D42DDB">
              <w:rPr>
                <w:rFonts w:ascii="Times New Roman" w:eastAsia="Times New Roman" w:hAnsi="Times New Roman" w:cs="Times New Roman"/>
                <w:sz w:val="18"/>
              </w:rPr>
              <w:t>знаниями</w:t>
            </w:r>
          </w:p>
          <w:p w:rsidR="00D42DDB" w:rsidRPr="00D42DDB" w:rsidRDefault="00D42DDB" w:rsidP="00D42DDB">
            <w:pPr>
              <w:tabs>
                <w:tab w:val="left" w:pos="213"/>
                <w:tab w:val="left" w:pos="305"/>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о</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себе,</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семье,</w:t>
            </w:r>
          </w:p>
          <w:p w:rsidR="00D42DDB" w:rsidRPr="00D42DDB" w:rsidRDefault="00D42DDB" w:rsidP="00D42DDB">
            <w:pPr>
              <w:tabs>
                <w:tab w:val="left" w:pos="213"/>
                <w:tab w:val="left" w:pos="305"/>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обществе,</w:t>
            </w:r>
          </w:p>
          <w:p w:rsidR="00D42DDB" w:rsidRPr="00D42DDB" w:rsidRDefault="00D42DDB" w:rsidP="00D42DDB">
            <w:pPr>
              <w:tabs>
                <w:tab w:val="left" w:pos="213"/>
                <w:tab w:val="left" w:pos="305"/>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государстве,</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мире.</w:t>
            </w:r>
          </w:p>
          <w:p w:rsidR="00D42DDB" w:rsidRPr="00D42DDB" w:rsidRDefault="00D42DDB" w:rsidP="00DE657E">
            <w:pPr>
              <w:numPr>
                <w:ilvl w:val="0"/>
                <w:numId w:val="76"/>
              </w:numPr>
              <w:tabs>
                <w:tab w:val="left" w:pos="213"/>
                <w:tab w:val="left" w:pos="305"/>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Овладение</w:t>
            </w:r>
          </w:p>
          <w:p w:rsidR="00D42DDB" w:rsidRPr="00D42DDB" w:rsidRDefault="00D42DDB" w:rsidP="00D42DDB">
            <w:pPr>
              <w:tabs>
                <w:tab w:val="left" w:pos="213"/>
                <w:tab w:val="left" w:pos="305"/>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элементарными</w:t>
            </w:r>
          </w:p>
          <w:p w:rsidR="00D42DDB" w:rsidRPr="00D42DDB" w:rsidRDefault="00D42DDB" w:rsidP="00D42DDB">
            <w:pPr>
              <w:tabs>
                <w:tab w:val="left" w:pos="213"/>
                <w:tab w:val="left" w:pos="305"/>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представлениями</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из</w:t>
            </w:r>
          </w:p>
          <w:p w:rsidR="00D42DDB" w:rsidRPr="00D42DDB" w:rsidRDefault="00D42DDB" w:rsidP="00D42DDB">
            <w:pPr>
              <w:tabs>
                <w:tab w:val="left" w:pos="213"/>
                <w:tab w:val="left" w:pos="305"/>
              </w:tabs>
              <w:spacing w:line="189"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области</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живой</w:t>
            </w:r>
          </w:p>
          <w:p w:rsidR="00D42DDB" w:rsidRPr="00D42DDB" w:rsidRDefault="00D42DDB" w:rsidP="00D42DDB">
            <w:pPr>
              <w:tabs>
                <w:tab w:val="left" w:pos="305"/>
              </w:tabs>
              <w:ind w:right="-1"/>
              <w:rPr>
                <w:rFonts w:ascii="Times New Roman" w:eastAsia="Times New Roman" w:hAnsi="Times New Roman" w:cs="Times New Roman"/>
                <w:sz w:val="18"/>
                <w:lang w:val="ru-RU"/>
              </w:rPr>
            </w:pPr>
            <w:r w:rsidRPr="00D42DDB">
              <w:rPr>
                <w:rFonts w:ascii="Times New Roman" w:eastAsia="Times New Roman" w:hAnsi="Times New Roman" w:cs="Times New Roman"/>
                <w:sz w:val="18"/>
                <w:lang w:val="ru-RU"/>
              </w:rPr>
              <w:t>природы,</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естествознания,</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математики, истории</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и т. п., знакомство с</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произведениями</w:t>
            </w:r>
          </w:p>
          <w:p w:rsidR="00D42DDB" w:rsidRPr="00D42DDB" w:rsidRDefault="00D42DDB" w:rsidP="00D42DDB">
            <w:pPr>
              <w:tabs>
                <w:tab w:val="left" w:pos="305"/>
              </w:tabs>
              <w:spacing w:line="207"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детской</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литературы.</w:t>
            </w:r>
          </w:p>
          <w:p w:rsidR="00D42DDB" w:rsidRPr="009D588C" w:rsidRDefault="00D42DDB" w:rsidP="00DE657E">
            <w:pPr>
              <w:numPr>
                <w:ilvl w:val="0"/>
                <w:numId w:val="72"/>
              </w:numPr>
              <w:tabs>
                <w:tab w:val="left" w:pos="213"/>
                <w:tab w:val="left" w:pos="305"/>
              </w:tabs>
              <w:ind w:right="-1"/>
              <w:rPr>
                <w:rFonts w:ascii="Times New Roman" w:eastAsia="Times New Roman" w:hAnsi="Times New Roman" w:cs="Times New Roman"/>
                <w:sz w:val="18"/>
                <w:lang w:val="ru-RU"/>
              </w:rPr>
            </w:pPr>
            <w:r w:rsidRPr="009D588C">
              <w:rPr>
                <w:rFonts w:ascii="Times New Roman" w:eastAsia="Times New Roman" w:hAnsi="Times New Roman" w:cs="Times New Roman"/>
                <w:sz w:val="18"/>
                <w:lang w:val="ru-RU"/>
              </w:rPr>
              <w:t>Овладение</w:t>
            </w:r>
            <w:r w:rsidR="009D588C">
              <w:rPr>
                <w:rFonts w:ascii="Times New Roman" w:eastAsia="Times New Roman" w:hAnsi="Times New Roman" w:cs="Times New Roman"/>
                <w:sz w:val="18"/>
                <w:lang w:val="ru-RU"/>
              </w:rPr>
              <w:t xml:space="preserve"> </w:t>
            </w:r>
            <w:r w:rsidRPr="009D588C">
              <w:rPr>
                <w:rFonts w:ascii="Times New Roman" w:eastAsia="Times New Roman" w:hAnsi="Times New Roman" w:cs="Times New Roman"/>
                <w:sz w:val="18"/>
                <w:lang w:val="ru-RU"/>
              </w:rPr>
              <w:t>основными</w:t>
            </w:r>
            <w:r w:rsidR="009D588C">
              <w:rPr>
                <w:rFonts w:ascii="Times New Roman" w:eastAsia="Times New Roman" w:hAnsi="Times New Roman" w:cs="Times New Roman"/>
                <w:sz w:val="18"/>
                <w:lang w:val="ru-RU"/>
              </w:rPr>
              <w:t xml:space="preserve"> </w:t>
            </w:r>
            <w:r w:rsidRPr="009D588C">
              <w:rPr>
                <w:rFonts w:ascii="Times New Roman" w:eastAsia="Times New Roman" w:hAnsi="Times New Roman" w:cs="Times New Roman"/>
                <w:sz w:val="18"/>
                <w:lang w:val="ru-RU"/>
              </w:rPr>
              <w:t>культурно-</w:t>
            </w:r>
            <w:r w:rsidRPr="009D588C">
              <w:rPr>
                <w:rFonts w:ascii="Times New Roman" w:eastAsia="Times New Roman" w:hAnsi="Times New Roman" w:cs="Times New Roman"/>
                <w:spacing w:val="-1"/>
                <w:sz w:val="18"/>
                <w:lang w:val="ru-RU"/>
              </w:rPr>
              <w:t>гигиеническими</w:t>
            </w:r>
            <w:r w:rsidR="009D588C">
              <w:rPr>
                <w:rFonts w:ascii="Times New Roman" w:eastAsia="Times New Roman" w:hAnsi="Times New Roman" w:cs="Times New Roman"/>
                <w:spacing w:val="-1"/>
                <w:sz w:val="18"/>
                <w:lang w:val="ru-RU"/>
              </w:rPr>
              <w:t xml:space="preserve"> </w:t>
            </w:r>
            <w:r w:rsidRPr="009D588C">
              <w:rPr>
                <w:rFonts w:ascii="Times New Roman" w:eastAsia="Times New Roman" w:hAnsi="Times New Roman" w:cs="Times New Roman"/>
                <w:sz w:val="18"/>
                <w:lang w:val="ru-RU"/>
              </w:rPr>
              <w:t>навыками,</w:t>
            </w:r>
            <w:r w:rsidR="009D588C">
              <w:rPr>
                <w:rFonts w:ascii="Times New Roman" w:eastAsia="Times New Roman" w:hAnsi="Times New Roman" w:cs="Times New Roman"/>
                <w:sz w:val="18"/>
                <w:lang w:val="ru-RU"/>
              </w:rPr>
              <w:t xml:space="preserve"> </w:t>
            </w:r>
            <w:r w:rsidRPr="009D588C">
              <w:rPr>
                <w:rFonts w:ascii="Times New Roman" w:eastAsia="Times New Roman" w:hAnsi="Times New Roman" w:cs="Times New Roman"/>
                <w:sz w:val="18"/>
                <w:lang w:val="ru-RU"/>
              </w:rPr>
              <w:t>начальными</w:t>
            </w:r>
          </w:p>
          <w:p w:rsidR="00D42DDB" w:rsidRPr="009D588C" w:rsidRDefault="00D42DDB" w:rsidP="00D42DDB">
            <w:pPr>
              <w:tabs>
                <w:tab w:val="left" w:pos="305"/>
              </w:tabs>
              <w:ind w:right="-1"/>
              <w:rPr>
                <w:rFonts w:ascii="Times New Roman" w:eastAsia="Times New Roman" w:hAnsi="Times New Roman" w:cs="Times New Roman"/>
                <w:sz w:val="18"/>
                <w:lang w:val="ru-RU"/>
              </w:rPr>
            </w:pPr>
            <w:r w:rsidRPr="009D588C">
              <w:rPr>
                <w:rFonts w:ascii="Times New Roman" w:eastAsia="Times New Roman" w:hAnsi="Times New Roman" w:cs="Times New Roman"/>
                <w:sz w:val="18"/>
                <w:lang w:val="ru-RU"/>
              </w:rPr>
              <w:t>представлениями опринципах здорового</w:t>
            </w:r>
            <w:r w:rsidR="009D588C">
              <w:rPr>
                <w:rFonts w:ascii="Times New Roman" w:eastAsia="Times New Roman" w:hAnsi="Times New Roman" w:cs="Times New Roman"/>
                <w:sz w:val="18"/>
                <w:lang w:val="ru-RU"/>
              </w:rPr>
              <w:t xml:space="preserve"> </w:t>
            </w:r>
            <w:r w:rsidRPr="009D588C">
              <w:rPr>
                <w:rFonts w:ascii="Times New Roman" w:eastAsia="Times New Roman" w:hAnsi="Times New Roman" w:cs="Times New Roman"/>
                <w:sz w:val="18"/>
                <w:lang w:val="ru-RU"/>
              </w:rPr>
              <w:t>образа</w:t>
            </w:r>
            <w:r w:rsidR="009D588C">
              <w:rPr>
                <w:rFonts w:ascii="Times New Roman" w:eastAsia="Times New Roman" w:hAnsi="Times New Roman" w:cs="Times New Roman"/>
                <w:sz w:val="18"/>
                <w:lang w:val="ru-RU"/>
              </w:rPr>
              <w:t xml:space="preserve"> </w:t>
            </w:r>
            <w:r w:rsidRPr="009D588C">
              <w:rPr>
                <w:rFonts w:ascii="Times New Roman" w:eastAsia="Times New Roman" w:hAnsi="Times New Roman" w:cs="Times New Roman"/>
                <w:sz w:val="18"/>
                <w:lang w:val="ru-RU"/>
              </w:rPr>
              <w:t>жизни.</w:t>
            </w:r>
          </w:p>
          <w:p w:rsidR="00D42DDB" w:rsidRPr="00D42DDB" w:rsidRDefault="00D42DDB" w:rsidP="00DE657E">
            <w:pPr>
              <w:numPr>
                <w:ilvl w:val="0"/>
                <w:numId w:val="72"/>
              </w:numPr>
              <w:tabs>
                <w:tab w:val="left" w:pos="213"/>
                <w:tab w:val="left" w:pos="305"/>
              </w:tabs>
              <w:ind w:right="-1"/>
              <w:rPr>
                <w:rFonts w:ascii="Times New Roman" w:eastAsia="Times New Roman" w:hAnsi="Times New Roman" w:cs="Times New Roman"/>
                <w:sz w:val="18"/>
                <w:lang w:val="ru-RU"/>
              </w:rPr>
            </w:pPr>
            <w:r w:rsidRPr="00D42DDB">
              <w:rPr>
                <w:rFonts w:ascii="Times New Roman" w:eastAsia="Times New Roman" w:hAnsi="Times New Roman" w:cs="Times New Roman"/>
                <w:sz w:val="18"/>
                <w:lang w:val="ru-RU"/>
              </w:rPr>
              <w:t>Хорошее</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физическое развитие</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(крупная и мелкая</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моторика,</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выносливость,</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владение</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основными</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движениями).</w:t>
            </w:r>
          </w:p>
          <w:p w:rsidR="00D42DDB" w:rsidRPr="009D588C" w:rsidRDefault="00D42DDB" w:rsidP="00DE657E">
            <w:pPr>
              <w:numPr>
                <w:ilvl w:val="0"/>
                <w:numId w:val="72"/>
              </w:numPr>
              <w:tabs>
                <w:tab w:val="left" w:pos="213"/>
                <w:tab w:val="left" w:pos="305"/>
              </w:tabs>
              <w:spacing w:line="206" w:lineRule="exact"/>
              <w:ind w:right="-1"/>
              <w:rPr>
                <w:rFonts w:ascii="Times New Roman" w:eastAsia="Times New Roman" w:hAnsi="Times New Roman" w:cs="Times New Roman"/>
                <w:sz w:val="18"/>
                <w:lang w:val="ru-RU"/>
              </w:rPr>
            </w:pPr>
            <w:r w:rsidRPr="009D588C">
              <w:rPr>
                <w:rFonts w:ascii="Times New Roman" w:eastAsia="Times New Roman" w:hAnsi="Times New Roman" w:cs="Times New Roman"/>
                <w:spacing w:val="-1"/>
                <w:sz w:val="18"/>
                <w:lang w:val="ru-RU"/>
              </w:rPr>
              <w:t xml:space="preserve">Хорошее </w:t>
            </w:r>
            <w:r w:rsidRPr="009D588C">
              <w:rPr>
                <w:rFonts w:ascii="Times New Roman" w:eastAsia="Times New Roman" w:hAnsi="Times New Roman" w:cs="Times New Roman"/>
                <w:sz w:val="18"/>
                <w:lang w:val="ru-RU"/>
              </w:rPr>
              <w:t>владение</w:t>
            </w:r>
            <w:r w:rsidR="009D588C">
              <w:rPr>
                <w:rFonts w:ascii="Times New Roman" w:eastAsia="Times New Roman" w:hAnsi="Times New Roman" w:cs="Times New Roman"/>
                <w:sz w:val="18"/>
                <w:lang w:val="ru-RU"/>
              </w:rPr>
              <w:t xml:space="preserve"> </w:t>
            </w:r>
            <w:r w:rsidRPr="009D588C">
              <w:rPr>
                <w:rFonts w:ascii="Times New Roman" w:eastAsia="Times New Roman" w:hAnsi="Times New Roman" w:cs="Times New Roman"/>
                <w:sz w:val="18"/>
                <w:lang w:val="ru-RU"/>
              </w:rPr>
              <w:t>устной речью,</w:t>
            </w:r>
            <w:r w:rsidR="009D588C">
              <w:rPr>
                <w:rFonts w:ascii="Times New Roman" w:eastAsia="Times New Roman" w:hAnsi="Times New Roman" w:cs="Times New Roman"/>
                <w:sz w:val="18"/>
                <w:lang w:val="ru-RU"/>
              </w:rPr>
              <w:t xml:space="preserve"> </w:t>
            </w:r>
            <w:r w:rsidRPr="009D588C">
              <w:rPr>
                <w:rFonts w:ascii="Times New Roman" w:eastAsia="Times New Roman" w:hAnsi="Times New Roman" w:cs="Times New Roman"/>
                <w:sz w:val="18"/>
                <w:lang w:val="ru-RU"/>
              </w:rPr>
              <w:t>сформированность</w:t>
            </w:r>
          </w:p>
        </w:tc>
        <w:tc>
          <w:tcPr>
            <w:tcW w:w="1985" w:type="dxa"/>
          </w:tcPr>
          <w:p w:rsidR="00D42DDB" w:rsidRPr="00D42DDB" w:rsidRDefault="00D42DDB" w:rsidP="00DE657E">
            <w:pPr>
              <w:numPr>
                <w:ilvl w:val="0"/>
                <w:numId w:val="94"/>
              </w:numPr>
              <w:tabs>
                <w:tab w:val="left" w:pos="211"/>
                <w:tab w:val="left" w:pos="332"/>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Любознательность</w:t>
            </w:r>
          </w:p>
          <w:p w:rsidR="00D42DDB" w:rsidRPr="00D42DDB" w:rsidRDefault="00D42DDB" w:rsidP="00DE657E">
            <w:pPr>
              <w:numPr>
                <w:ilvl w:val="0"/>
                <w:numId w:val="90"/>
              </w:numPr>
              <w:tabs>
                <w:tab w:val="left" w:pos="211"/>
                <w:tab w:val="left" w:pos="332"/>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Развитое</w:t>
            </w:r>
          </w:p>
          <w:p w:rsidR="00D42DDB" w:rsidRPr="00D42DDB" w:rsidRDefault="00D42DDB" w:rsidP="00D42DDB">
            <w:pPr>
              <w:tabs>
                <w:tab w:val="left" w:pos="332"/>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воображение.</w:t>
            </w:r>
          </w:p>
          <w:p w:rsidR="00D42DDB" w:rsidRPr="00D42DDB" w:rsidRDefault="00D42DDB" w:rsidP="00DE657E">
            <w:pPr>
              <w:numPr>
                <w:ilvl w:val="0"/>
                <w:numId w:val="89"/>
              </w:numPr>
              <w:tabs>
                <w:tab w:val="left" w:pos="211"/>
                <w:tab w:val="left" w:pos="332"/>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Умение</w:t>
            </w:r>
            <w:r w:rsidR="009D588C">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видеть</w:t>
            </w:r>
          </w:p>
          <w:p w:rsidR="00D42DDB" w:rsidRPr="00D42DDB" w:rsidRDefault="00D42DDB" w:rsidP="00D42DDB">
            <w:pPr>
              <w:tabs>
                <w:tab w:val="left" w:pos="332"/>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проблему,</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ставить</w:t>
            </w:r>
          </w:p>
          <w:p w:rsidR="00D42DDB" w:rsidRPr="00D42DDB" w:rsidRDefault="00D42DDB" w:rsidP="00D42DDB">
            <w:pPr>
              <w:tabs>
                <w:tab w:val="left" w:pos="332"/>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вопросы,</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выдвигать</w:t>
            </w:r>
          </w:p>
          <w:p w:rsidR="00D42DDB" w:rsidRPr="00D42DDB" w:rsidRDefault="00D42DDB" w:rsidP="00D42DDB">
            <w:pPr>
              <w:tabs>
                <w:tab w:val="left" w:pos="332"/>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гипотезы,</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находить</w:t>
            </w:r>
          </w:p>
          <w:p w:rsidR="00D42DDB" w:rsidRPr="00D42DDB" w:rsidRDefault="00D42DDB" w:rsidP="00D42DDB">
            <w:pPr>
              <w:tabs>
                <w:tab w:val="left" w:pos="332"/>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оптимальные</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пути</w:t>
            </w:r>
          </w:p>
          <w:p w:rsidR="00D42DDB" w:rsidRPr="00D42DDB" w:rsidRDefault="00D42DDB" w:rsidP="00D42DDB">
            <w:pPr>
              <w:tabs>
                <w:tab w:val="left" w:pos="332"/>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решения.</w:t>
            </w:r>
          </w:p>
          <w:p w:rsidR="00D42DDB" w:rsidRPr="00D42DDB" w:rsidRDefault="00D42DDB" w:rsidP="00DE657E">
            <w:pPr>
              <w:numPr>
                <w:ilvl w:val="0"/>
                <w:numId w:val="85"/>
              </w:numPr>
              <w:tabs>
                <w:tab w:val="left" w:pos="211"/>
                <w:tab w:val="left" w:pos="332"/>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Способность</w:t>
            </w:r>
          </w:p>
          <w:p w:rsidR="00D42DDB" w:rsidRPr="00D42DDB" w:rsidRDefault="00D42DDB" w:rsidP="00D42DDB">
            <w:pPr>
              <w:tabs>
                <w:tab w:val="left" w:pos="332"/>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самостоятельно</w:t>
            </w:r>
          </w:p>
          <w:p w:rsidR="00D42DDB" w:rsidRPr="00D42DDB" w:rsidRDefault="00D42DDB" w:rsidP="00D42DDB">
            <w:pPr>
              <w:tabs>
                <w:tab w:val="left" w:pos="332"/>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выделять</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и</w:t>
            </w:r>
          </w:p>
          <w:p w:rsidR="00D42DDB" w:rsidRPr="00D42DDB" w:rsidRDefault="00D42DDB" w:rsidP="00D42DDB">
            <w:pPr>
              <w:tabs>
                <w:tab w:val="left" w:pos="332"/>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формулировать</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цель.</w:t>
            </w:r>
          </w:p>
          <w:p w:rsidR="00D42DDB" w:rsidRPr="00D42DDB" w:rsidRDefault="00D42DDB" w:rsidP="00DE657E">
            <w:pPr>
              <w:numPr>
                <w:ilvl w:val="0"/>
                <w:numId w:val="83"/>
              </w:numPr>
              <w:tabs>
                <w:tab w:val="left" w:pos="211"/>
                <w:tab w:val="left" w:pos="332"/>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Умение</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искать</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и</w:t>
            </w:r>
          </w:p>
          <w:p w:rsidR="00D42DDB" w:rsidRPr="00D42DDB" w:rsidRDefault="00D42DDB" w:rsidP="00D42DDB">
            <w:pPr>
              <w:tabs>
                <w:tab w:val="left" w:pos="332"/>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выделять</w:t>
            </w:r>
          </w:p>
          <w:p w:rsidR="00D42DDB" w:rsidRPr="00D42DDB" w:rsidRDefault="00D42DDB" w:rsidP="00D42DDB">
            <w:pPr>
              <w:tabs>
                <w:tab w:val="left" w:pos="332"/>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необходимую</w:t>
            </w:r>
          </w:p>
          <w:p w:rsidR="00D42DDB" w:rsidRPr="00D42DDB" w:rsidRDefault="00D42DDB" w:rsidP="00D42DDB">
            <w:pPr>
              <w:tabs>
                <w:tab w:val="left" w:pos="332"/>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информацию.</w:t>
            </w:r>
          </w:p>
          <w:p w:rsidR="00D42DDB" w:rsidRPr="00D42DDB" w:rsidRDefault="00D42DDB" w:rsidP="00DE657E">
            <w:pPr>
              <w:numPr>
                <w:ilvl w:val="0"/>
                <w:numId w:val="80"/>
              </w:numPr>
              <w:tabs>
                <w:tab w:val="left" w:pos="211"/>
                <w:tab w:val="left" w:pos="332"/>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Умение</w:t>
            </w:r>
          </w:p>
          <w:p w:rsidR="00D42DDB" w:rsidRPr="00D42DDB" w:rsidRDefault="00D42DDB" w:rsidP="00D42DDB">
            <w:pPr>
              <w:tabs>
                <w:tab w:val="left" w:pos="332"/>
              </w:tabs>
              <w:spacing w:line="187"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анализировать,</w:t>
            </w:r>
          </w:p>
          <w:p w:rsidR="00D42DDB" w:rsidRPr="00D42DDB" w:rsidRDefault="00D42DDB" w:rsidP="00D42DDB">
            <w:pPr>
              <w:tabs>
                <w:tab w:val="left" w:pos="332"/>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выделять</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главное</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и</w:t>
            </w:r>
          </w:p>
          <w:p w:rsidR="00D42DDB" w:rsidRPr="00D42DDB" w:rsidRDefault="00D42DDB" w:rsidP="00D42DDB">
            <w:pPr>
              <w:tabs>
                <w:tab w:val="left" w:pos="332"/>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второстепенное,</w:t>
            </w:r>
          </w:p>
          <w:p w:rsidR="00D42DDB" w:rsidRPr="00D42DDB" w:rsidRDefault="00D42DDB" w:rsidP="00D42DDB">
            <w:pPr>
              <w:tabs>
                <w:tab w:val="left" w:pos="332"/>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составлять</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целое</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из</w:t>
            </w:r>
          </w:p>
          <w:p w:rsidR="00D42DDB" w:rsidRPr="00D42DDB" w:rsidRDefault="00D42DDB" w:rsidP="00D42DDB">
            <w:pPr>
              <w:tabs>
                <w:tab w:val="left" w:pos="332"/>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частей,</w:t>
            </w:r>
          </w:p>
          <w:p w:rsidR="00D42DDB" w:rsidRPr="00D42DDB" w:rsidRDefault="00D42DDB" w:rsidP="00D42DDB">
            <w:pPr>
              <w:tabs>
                <w:tab w:val="left" w:pos="332"/>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классифицировать,</w:t>
            </w:r>
          </w:p>
          <w:p w:rsidR="00D42DDB" w:rsidRPr="00D42DDB" w:rsidRDefault="00D42DDB" w:rsidP="00D42DDB">
            <w:pPr>
              <w:tabs>
                <w:tab w:val="left" w:pos="332"/>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моделировать.</w:t>
            </w:r>
          </w:p>
          <w:p w:rsidR="00D42DDB" w:rsidRPr="00D42DDB" w:rsidRDefault="00D42DDB" w:rsidP="00DE657E">
            <w:pPr>
              <w:numPr>
                <w:ilvl w:val="0"/>
                <w:numId w:val="74"/>
              </w:numPr>
              <w:tabs>
                <w:tab w:val="left" w:pos="211"/>
                <w:tab w:val="left" w:pos="332"/>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Умение</w:t>
            </w:r>
          </w:p>
          <w:p w:rsidR="00D42DDB" w:rsidRPr="00D42DDB" w:rsidRDefault="00D42DDB" w:rsidP="00D42DDB">
            <w:pPr>
              <w:tabs>
                <w:tab w:val="left" w:pos="332"/>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устанавливать</w:t>
            </w:r>
          </w:p>
          <w:p w:rsidR="00D42DDB" w:rsidRPr="00D42DDB" w:rsidRDefault="00D42DDB" w:rsidP="00D42DDB">
            <w:pPr>
              <w:tabs>
                <w:tab w:val="left" w:pos="332"/>
              </w:tabs>
              <w:spacing w:line="189"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причинно-</w:t>
            </w:r>
          </w:p>
          <w:p w:rsidR="00D42DDB" w:rsidRPr="00D42DDB" w:rsidRDefault="00D42DDB" w:rsidP="00D42DDB">
            <w:pPr>
              <w:tabs>
                <w:tab w:val="left" w:pos="332"/>
              </w:tabs>
              <w:ind w:right="-1"/>
              <w:rPr>
                <w:rFonts w:ascii="Times New Roman" w:eastAsia="Times New Roman" w:hAnsi="Times New Roman" w:cs="Times New Roman"/>
                <w:sz w:val="18"/>
                <w:lang w:val="ru-RU"/>
              </w:rPr>
            </w:pPr>
            <w:r w:rsidRPr="00D42DDB">
              <w:rPr>
                <w:rFonts w:ascii="Times New Roman" w:eastAsia="Times New Roman" w:hAnsi="Times New Roman" w:cs="Times New Roman"/>
                <w:sz w:val="18"/>
                <w:lang w:val="ru-RU"/>
              </w:rPr>
              <w:t>следственные связи,</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наблюдать,</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pacing w:val="-1"/>
                <w:sz w:val="18"/>
                <w:lang w:val="ru-RU"/>
              </w:rPr>
              <w:t>экспериментировать,</w:t>
            </w:r>
            <w:r w:rsidR="00423F79">
              <w:rPr>
                <w:rFonts w:ascii="Times New Roman" w:eastAsia="Times New Roman" w:hAnsi="Times New Roman" w:cs="Times New Roman"/>
                <w:spacing w:val="-1"/>
                <w:sz w:val="18"/>
                <w:lang w:val="ru-RU"/>
              </w:rPr>
              <w:t xml:space="preserve"> </w:t>
            </w:r>
            <w:r w:rsidRPr="00D42DDB">
              <w:rPr>
                <w:rFonts w:ascii="Times New Roman" w:eastAsia="Times New Roman" w:hAnsi="Times New Roman" w:cs="Times New Roman"/>
                <w:sz w:val="18"/>
                <w:lang w:val="ru-RU"/>
              </w:rPr>
              <w:t>формулировать</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lang w:val="ru-RU"/>
              </w:rPr>
              <w:t>выводы.</w:t>
            </w:r>
          </w:p>
          <w:p w:rsidR="00D42DDB" w:rsidRPr="00423F79" w:rsidRDefault="00D42DDB" w:rsidP="00DE657E">
            <w:pPr>
              <w:numPr>
                <w:ilvl w:val="0"/>
                <w:numId w:val="71"/>
              </w:numPr>
              <w:tabs>
                <w:tab w:val="left" w:pos="211"/>
                <w:tab w:val="left" w:pos="332"/>
              </w:tabs>
              <w:ind w:right="-1"/>
              <w:rPr>
                <w:rFonts w:ascii="Times New Roman" w:eastAsia="Times New Roman" w:hAnsi="Times New Roman" w:cs="Times New Roman"/>
                <w:sz w:val="18"/>
                <w:lang w:val="ru-RU"/>
              </w:rPr>
            </w:pPr>
            <w:r w:rsidRPr="00423F79">
              <w:rPr>
                <w:rFonts w:ascii="Times New Roman" w:eastAsia="Times New Roman" w:hAnsi="Times New Roman" w:cs="Times New Roman"/>
                <w:spacing w:val="-1"/>
                <w:sz w:val="18"/>
                <w:lang w:val="ru-RU"/>
              </w:rPr>
              <w:t xml:space="preserve">Умение </w:t>
            </w:r>
            <w:r w:rsidRPr="00423F79">
              <w:rPr>
                <w:rFonts w:ascii="Times New Roman" w:eastAsia="Times New Roman" w:hAnsi="Times New Roman" w:cs="Times New Roman"/>
                <w:sz w:val="18"/>
                <w:lang w:val="ru-RU"/>
              </w:rPr>
              <w:t>доказывать,</w:t>
            </w:r>
            <w:r w:rsidR="00423F79">
              <w:rPr>
                <w:rFonts w:ascii="Times New Roman" w:eastAsia="Times New Roman" w:hAnsi="Times New Roman" w:cs="Times New Roman"/>
                <w:sz w:val="18"/>
                <w:lang w:val="ru-RU"/>
              </w:rPr>
              <w:t xml:space="preserve"> </w:t>
            </w:r>
            <w:r w:rsidRPr="00423F79">
              <w:rPr>
                <w:rFonts w:ascii="Times New Roman" w:eastAsia="Times New Roman" w:hAnsi="Times New Roman" w:cs="Times New Roman"/>
                <w:sz w:val="18"/>
                <w:lang w:val="ru-RU"/>
              </w:rPr>
              <w:t>аргументированно</w:t>
            </w:r>
            <w:r w:rsidR="00423F79">
              <w:rPr>
                <w:rFonts w:ascii="Times New Roman" w:eastAsia="Times New Roman" w:hAnsi="Times New Roman" w:cs="Times New Roman"/>
                <w:sz w:val="18"/>
                <w:lang w:val="ru-RU"/>
              </w:rPr>
              <w:t xml:space="preserve"> </w:t>
            </w:r>
            <w:r w:rsidRPr="00423F79">
              <w:rPr>
                <w:rFonts w:ascii="Times New Roman" w:eastAsia="Times New Roman" w:hAnsi="Times New Roman" w:cs="Times New Roman"/>
                <w:sz w:val="18"/>
                <w:lang w:val="ru-RU"/>
              </w:rPr>
              <w:t>защищать</w:t>
            </w:r>
            <w:r w:rsidR="00423F79">
              <w:rPr>
                <w:rFonts w:ascii="Times New Roman" w:eastAsia="Times New Roman" w:hAnsi="Times New Roman" w:cs="Times New Roman"/>
                <w:sz w:val="18"/>
                <w:lang w:val="ru-RU"/>
              </w:rPr>
              <w:t xml:space="preserve"> </w:t>
            </w:r>
            <w:r w:rsidRPr="00423F79">
              <w:rPr>
                <w:rFonts w:ascii="Times New Roman" w:eastAsia="Times New Roman" w:hAnsi="Times New Roman" w:cs="Times New Roman"/>
                <w:sz w:val="18"/>
                <w:lang w:val="ru-RU"/>
              </w:rPr>
              <w:t>свои</w:t>
            </w:r>
            <w:r w:rsidR="00423F79">
              <w:rPr>
                <w:rFonts w:ascii="Times New Roman" w:eastAsia="Times New Roman" w:hAnsi="Times New Roman" w:cs="Times New Roman"/>
                <w:sz w:val="18"/>
                <w:lang w:val="ru-RU"/>
              </w:rPr>
              <w:t xml:space="preserve"> </w:t>
            </w:r>
            <w:r w:rsidRPr="00423F79">
              <w:rPr>
                <w:rFonts w:ascii="Times New Roman" w:eastAsia="Times New Roman" w:hAnsi="Times New Roman" w:cs="Times New Roman"/>
                <w:sz w:val="18"/>
                <w:lang w:val="ru-RU"/>
              </w:rPr>
              <w:t>идеи.</w:t>
            </w:r>
          </w:p>
          <w:p w:rsidR="00D42DDB" w:rsidRPr="00423F79" w:rsidRDefault="00D42DDB" w:rsidP="00DE657E">
            <w:pPr>
              <w:numPr>
                <w:ilvl w:val="0"/>
                <w:numId w:val="71"/>
              </w:numPr>
              <w:tabs>
                <w:tab w:val="left" w:pos="211"/>
                <w:tab w:val="left" w:pos="332"/>
              </w:tabs>
              <w:ind w:right="-1"/>
              <w:rPr>
                <w:rFonts w:ascii="Times New Roman" w:eastAsia="Times New Roman" w:hAnsi="Times New Roman" w:cs="Times New Roman"/>
                <w:sz w:val="18"/>
                <w:lang w:val="ru-RU"/>
              </w:rPr>
            </w:pPr>
            <w:r w:rsidRPr="00423F79">
              <w:rPr>
                <w:rFonts w:ascii="Times New Roman" w:eastAsia="Times New Roman" w:hAnsi="Times New Roman" w:cs="Times New Roman"/>
                <w:spacing w:val="-1"/>
                <w:sz w:val="18"/>
                <w:lang w:val="ru-RU"/>
              </w:rPr>
              <w:t>Критическое</w:t>
            </w:r>
            <w:r w:rsidR="00423F79">
              <w:rPr>
                <w:rFonts w:ascii="Times New Roman" w:eastAsia="Times New Roman" w:hAnsi="Times New Roman" w:cs="Times New Roman"/>
                <w:spacing w:val="-1"/>
                <w:sz w:val="18"/>
                <w:lang w:val="ru-RU"/>
              </w:rPr>
              <w:t xml:space="preserve"> </w:t>
            </w:r>
            <w:r w:rsidRPr="00423F79">
              <w:rPr>
                <w:rFonts w:ascii="Times New Roman" w:eastAsia="Times New Roman" w:hAnsi="Times New Roman" w:cs="Times New Roman"/>
                <w:sz w:val="18"/>
                <w:lang w:val="ru-RU"/>
              </w:rPr>
              <w:t>мышление,</w:t>
            </w:r>
            <w:r w:rsidR="00423F79">
              <w:rPr>
                <w:rFonts w:ascii="Times New Roman" w:eastAsia="Times New Roman" w:hAnsi="Times New Roman" w:cs="Times New Roman"/>
                <w:sz w:val="18"/>
                <w:lang w:val="ru-RU"/>
              </w:rPr>
              <w:t xml:space="preserve"> </w:t>
            </w:r>
            <w:r w:rsidRPr="00423F79">
              <w:rPr>
                <w:rFonts w:ascii="Times New Roman" w:eastAsia="Times New Roman" w:hAnsi="Times New Roman" w:cs="Times New Roman"/>
                <w:sz w:val="18"/>
                <w:lang w:val="ru-RU"/>
              </w:rPr>
              <w:t>способность к</w:t>
            </w:r>
            <w:r w:rsidR="00423F79">
              <w:rPr>
                <w:rFonts w:ascii="Times New Roman" w:eastAsia="Times New Roman" w:hAnsi="Times New Roman" w:cs="Times New Roman"/>
                <w:sz w:val="18"/>
                <w:lang w:val="ru-RU"/>
              </w:rPr>
              <w:t xml:space="preserve"> </w:t>
            </w:r>
            <w:r w:rsidRPr="00423F79">
              <w:rPr>
                <w:rFonts w:ascii="Times New Roman" w:eastAsia="Times New Roman" w:hAnsi="Times New Roman" w:cs="Times New Roman"/>
                <w:sz w:val="18"/>
                <w:lang w:val="ru-RU"/>
              </w:rPr>
              <w:t>принятию</w:t>
            </w:r>
          </w:p>
          <w:p w:rsidR="00D42DDB" w:rsidRPr="00D42DDB" w:rsidRDefault="00423F79" w:rsidP="00D42DDB">
            <w:pPr>
              <w:tabs>
                <w:tab w:val="left" w:pos="332"/>
              </w:tabs>
              <w:ind w:right="-1"/>
              <w:rPr>
                <w:rFonts w:ascii="Times New Roman" w:eastAsia="Times New Roman" w:hAnsi="Times New Roman" w:cs="Times New Roman"/>
                <w:sz w:val="18"/>
                <w:lang w:val="ru-RU"/>
              </w:rPr>
            </w:pPr>
            <w:r w:rsidRPr="00D42DDB">
              <w:rPr>
                <w:rFonts w:ascii="Times New Roman" w:eastAsia="Times New Roman" w:hAnsi="Times New Roman" w:cs="Times New Roman"/>
                <w:sz w:val="18"/>
                <w:lang w:val="ru-RU"/>
              </w:rPr>
              <w:t>С</w:t>
            </w:r>
            <w:r w:rsidR="00D42DDB" w:rsidRPr="00D42DDB">
              <w:rPr>
                <w:rFonts w:ascii="Times New Roman" w:eastAsia="Times New Roman" w:hAnsi="Times New Roman" w:cs="Times New Roman"/>
                <w:sz w:val="18"/>
                <w:lang w:val="ru-RU"/>
              </w:rPr>
              <w:t>обственных</w:t>
            </w:r>
            <w:r>
              <w:rPr>
                <w:rFonts w:ascii="Times New Roman" w:eastAsia="Times New Roman" w:hAnsi="Times New Roman" w:cs="Times New Roman"/>
                <w:sz w:val="18"/>
                <w:lang w:val="ru-RU"/>
              </w:rPr>
              <w:t xml:space="preserve"> </w:t>
            </w:r>
            <w:r w:rsidR="00D42DDB" w:rsidRPr="00D42DDB">
              <w:rPr>
                <w:rFonts w:ascii="Times New Roman" w:eastAsia="Times New Roman" w:hAnsi="Times New Roman" w:cs="Times New Roman"/>
                <w:sz w:val="18"/>
                <w:lang w:val="ru-RU"/>
              </w:rPr>
              <w:t>решений,</w:t>
            </w:r>
            <w:r>
              <w:rPr>
                <w:rFonts w:ascii="Times New Roman" w:eastAsia="Times New Roman" w:hAnsi="Times New Roman" w:cs="Times New Roman"/>
                <w:sz w:val="18"/>
                <w:lang w:val="ru-RU"/>
              </w:rPr>
              <w:t xml:space="preserve"> </w:t>
            </w:r>
            <w:r w:rsidR="00D42DDB" w:rsidRPr="00D42DDB">
              <w:rPr>
                <w:rFonts w:ascii="Times New Roman" w:eastAsia="Times New Roman" w:hAnsi="Times New Roman" w:cs="Times New Roman"/>
                <w:sz w:val="18"/>
                <w:lang w:val="ru-RU"/>
              </w:rPr>
              <w:t>опираясь на свои</w:t>
            </w:r>
            <w:r>
              <w:rPr>
                <w:rFonts w:ascii="Times New Roman" w:eastAsia="Times New Roman" w:hAnsi="Times New Roman" w:cs="Times New Roman"/>
                <w:sz w:val="18"/>
                <w:lang w:val="ru-RU"/>
              </w:rPr>
              <w:t xml:space="preserve"> </w:t>
            </w:r>
            <w:r w:rsidR="00D42DDB" w:rsidRPr="00D42DDB">
              <w:rPr>
                <w:rFonts w:ascii="Times New Roman" w:eastAsia="Times New Roman" w:hAnsi="Times New Roman" w:cs="Times New Roman"/>
                <w:sz w:val="18"/>
                <w:lang w:val="ru-RU"/>
              </w:rPr>
              <w:t>знания и</w:t>
            </w:r>
            <w:r>
              <w:rPr>
                <w:rFonts w:ascii="Times New Roman" w:eastAsia="Times New Roman" w:hAnsi="Times New Roman" w:cs="Times New Roman"/>
                <w:sz w:val="18"/>
                <w:lang w:val="ru-RU"/>
              </w:rPr>
              <w:t xml:space="preserve"> </w:t>
            </w:r>
            <w:r w:rsidR="00D42DDB" w:rsidRPr="00D42DDB">
              <w:rPr>
                <w:rFonts w:ascii="Times New Roman" w:eastAsia="Times New Roman" w:hAnsi="Times New Roman" w:cs="Times New Roman"/>
                <w:sz w:val="18"/>
                <w:lang w:val="ru-RU"/>
              </w:rPr>
              <w:t>умения</w:t>
            </w:r>
          </w:p>
        </w:tc>
        <w:tc>
          <w:tcPr>
            <w:tcW w:w="1984" w:type="dxa"/>
            <w:vMerge/>
          </w:tcPr>
          <w:p w:rsidR="00D42DDB" w:rsidRPr="00D42DDB" w:rsidRDefault="00D42DDB" w:rsidP="00D42DDB">
            <w:pPr>
              <w:tabs>
                <w:tab w:val="left" w:pos="319"/>
              </w:tabs>
              <w:spacing w:line="188" w:lineRule="exact"/>
              <w:ind w:right="-1"/>
              <w:rPr>
                <w:rFonts w:ascii="Times New Roman" w:eastAsia="Times New Roman" w:hAnsi="Times New Roman" w:cs="Times New Roman"/>
                <w:sz w:val="18"/>
                <w:lang w:val="ru-RU"/>
              </w:rPr>
            </w:pPr>
          </w:p>
        </w:tc>
        <w:tc>
          <w:tcPr>
            <w:tcW w:w="1506" w:type="dxa"/>
          </w:tcPr>
          <w:p w:rsidR="00D42DDB" w:rsidRPr="00D42DDB" w:rsidRDefault="00D42DDB" w:rsidP="00DE657E">
            <w:pPr>
              <w:numPr>
                <w:ilvl w:val="0"/>
                <w:numId w:val="92"/>
              </w:numPr>
              <w:tabs>
                <w:tab w:val="left" w:pos="209"/>
                <w:tab w:val="left" w:pos="288"/>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Умение</w:t>
            </w:r>
          </w:p>
          <w:p w:rsidR="00D42DDB" w:rsidRPr="00D42DDB" w:rsidRDefault="00D42DDB" w:rsidP="00D42DDB">
            <w:pPr>
              <w:tabs>
                <w:tab w:val="left" w:pos="288"/>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подчиняться</w:t>
            </w:r>
          </w:p>
          <w:p w:rsidR="00D42DDB" w:rsidRPr="00D42DDB" w:rsidRDefault="00D42DDB" w:rsidP="00D42DDB">
            <w:pPr>
              <w:tabs>
                <w:tab w:val="left" w:pos="288"/>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правилами</w:t>
            </w:r>
          </w:p>
          <w:p w:rsidR="00D42DDB" w:rsidRPr="00D42DDB" w:rsidRDefault="00D42DDB" w:rsidP="00D42DDB">
            <w:pPr>
              <w:tabs>
                <w:tab w:val="left" w:pos="288"/>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социальным</w:t>
            </w:r>
          </w:p>
          <w:p w:rsidR="00D42DDB" w:rsidRPr="00D42DDB" w:rsidRDefault="00D42DDB" w:rsidP="00D42DDB">
            <w:pPr>
              <w:tabs>
                <w:tab w:val="left" w:pos="288"/>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нормам.</w:t>
            </w:r>
          </w:p>
          <w:p w:rsidR="00D42DDB" w:rsidRPr="00D42DDB" w:rsidRDefault="00D42DDB" w:rsidP="00DE657E">
            <w:pPr>
              <w:numPr>
                <w:ilvl w:val="0"/>
                <w:numId w:val="88"/>
              </w:numPr>
              <w:tabs>
                <w:tab w:val="left" w:pos="209"/>
                <w:tab w:val="left" w:pos="288"/>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Целеполагание</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и</w:t>
            </w:r>
          </w:p>
          <w:p w:rsidR="00D42DDB" w:rsidRPr="00D42DDB" w:rsidRDefault="00D42DDB" w:rsidP="00D42DDB">
            <w:pPr>
              <w:tabs>
                <w:tab w:val="left" w:pos="288"/>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планирование</w:t>
            </w:r>
          </w:p>
          <w:p w:rsidR="00D42DDB" w:rsidRPr="00D42DDB" w:rsidRDefault="00D42DDB" w:rsidP="00D42DDB">
            <w:pPr>
              <w:tabs>
                <w:tab w:val="left" w:pos="288"/>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(способность</w:t>
            </w:r>
          </w:p>
          <w:p w:rsidR="00D42DDB" w:rsidRPr="00D42DDB" w:rsidRDefault="00423F79" w:rsidP="00D42DDB">
            <w:pPr>
              <w:tabs>
                <w:tab w:val="left" w:pos="288"/>
              </w:tabs>
              <w:spacing w:line="188" w:lineRule="exact"/>
              <w:ind w:right="-1"/>
              <w:rPr>
                <w:rFonts w:ascii="Times New Roman" w:eastAsia="Times New Roman" w:hAnsi="Times New Roman" w:cs="Times New Roman"/>
                <w:sz w:val="18"/>
              </w:rPr>
            </w:pPr>
            <w:r>
              <w:rPr>
                <w:rFonts w:ascii="Times New Roman" w:eastAsia="Times New Roman" w:hAnsi="Times New Roman" w:cs="Times New Roman"/>
                <w:sz w:val="18"/>
                <w:lang w:val="ru-RU"/>
              </w:rPr>
              <w:t>п</w:t>
            </w:r>
            <w:r w:rsidR="00D42DDB" w:rsidRPr="00D42DDB">
              <w:rPr>
                <w:rFonts w:ascii="Times New Roman" w:eastAsia="Times New Roman" w:hAnsi="Times New Roman" w:cs="Times New Roman"/>
                <w:sz w:val="18"/>
              </w:rPr>
              <w:t>ланировать</w:t>
            </w:r>
            <w:r>
              <w:rPr>
                <w:rFonts w:ascii="Times New Roman" w:eastAsia="Times New Roman" w:hAnsi="Times New Roman" w:cs="Times New Roman"/>
                <w:sz w:val="18"/>
                <w:lang w:val="ru-RU"/>
              </w:rPr>
              <w:t xml:space="preserve"> </w:t>
            </w:r>
            <w:r w:rsidR="00D42DDB" w:rsidRPr="00D42DDB">
              <w:rPr>
                <w:rFonts w:ascii="Times New Roman" w:eastAsia="Times New Roman" w:hAnsi="Times New Roman" w:cs="Times New Roman"/>
                <w:sz w:val="18"/>
              </w:rPr>
              <w:t>свои</w:t>
            </w:r>
          </w:p>
          <w:p w:rsidR="00D42DDB" w:rsidRPr="00D42DDB" w:rsidRDefault="00D42DDB" w:rsidP="00D42DDB">
            <w:pPr>
              <w:tabs>
                <w:tab w:val="left" w:pos="288"/>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действия,</w:t>
            </w:r>
          </w:p>
          <w:p w:rsidR="00D42DDB" w:rsidRPr="00D42DDB" w:rsidRDefault="00D42DDB" w:rsidP="00D42DDB">
            <w:pPr>
              <w:tabs>
                <w:tab w:val="left" w:pos="288"/>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направленные</w:t>
            </w:r>
          </w:p>
          <w:p w:rsidR="00D42DDB" w:rsidRPr="00D42DDB" w:rsidRDefault="00D42DDB" w:rsidP="00D42DDB">
            <w:pPr>
              <w:tabs>
                <w:tab w:val="left" w:pos="288"/>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на</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достижение</w:t>
            </w:r>
          </w:p>
          <w:p w:rsidR="00D42DDB" w:rsidRPr="00D42DDB" w:rsidRDefault="00D42DDB" w:rsidP="00D42DDB">
            <w:pPr>
              <w:tabs>
                <w:tab w:val="left" w:pos="288"/>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конкретной</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цели).</w:t>
            </w:r>
          </w:p>
          <w:p w:rsidR="00D42DDB" w:rsidRPr="00D42DDB" w:rsidRDefault="00D42DDB" w:rsidP="00D42DDB">
            <w:pPr>
              <w:tabs>
                <w:tab w:val="left" w:pos="288"/>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w:t>
            </w:r>
          </w:p>
          <w:p w:rsidR="00D42DDB" w:rsidRPr="00D42DDB" w:rsidRDefault="00D42DDB" w:rsidP="00D42DDB">
            <w:pPr>
              <w:tabs>
                <w:tab w:val="left" w:pos="288"/>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Прогнозирование.</w:t>
            </w:r>
          </w:p>
          <w:p w:rsidR="00D42DDB" w:rsidRPr="00D42DDB" w:rsidRDefault="00D42DDB" w:rsidP="00DE657E">
            <w:pPr>
              <w:numPr>
                <w:ilvl w:val="0"/>
                <w:numId w:val="81"/>
              </w:numPr>
              <w:tabs>
                <w:tab w:val="left" w:pos="209"/>
                <w:tab w:val="left" w:pos="288"/>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Способность</w:t>
            </w:r>
          </w:p>
          <w:p w:rsidR="00D42DDB" w:rsidRPr="00D42DDB" w:rsidRDefault="00D42DDB" w:rsidP="00D42DDB">
            <w:pPr>
              <w:tabs>
                <w:tab w:val="left" w:pos="288"/>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адекватно</w:t>
            </w:r>
          </w:p>
          <w:p w:rsidR="00D42DDB" w:rsidRPr="00D42DDB" w:rsidRDefault="00D42DDB" w:rsidP="00D42DDB">
            <w:pPr>
              <w:tabs>
                <w:tab w:val="left" w:pos="288"/>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оценивать</w:t>
            </w:r>
          </w:p>
          <w:p w:rsidR="00D42DDB" w:rsidRPr="00D42DDB" w:rsidRDefault="00D42DDB" w:rsidP="00D42DDB">
            <w:pPr>
              <w:tabs>
                <w:tab w:val="left" w:pos="288"/>
              </w:tabs>
              <w:spacing w:line="187"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результаты</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своей</w:t>
            </w:r>
          </w:p>
          <w:p w:rsidR="00D42DDB" w:rsidRPr="00D42DDB" w:rsidRDefault="00D42DDB" w:rsidP="00D42DDB">
            <w:pPr>
              <w:tabs>
                <w:tab w:val="left" w:pos="288"/>
              </w:tabs>
              <w:spacing w:line="186"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деятельности.</w:t>
            </w:r>
          </w:p>
          <w:p w:rsidR="00D42DDB" w:rsidRPr="00D42DDB" w:rsidRDefault="00D42DDB" w:rsidP="00DE657E">
            <w:pPr>
              <w:numPr>
                <w:ilvl w:val="0"/>
                <w:numId w:val="77"/>
              </w:numPr>
              <w:tabs>
                <w:tab w:val="left" w:pos="209"/>
                <w:tab w:val="left" w:pos="288"/>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Самоконтроль</w:t>
            </w:r>
            <w:r w:rsidR="00423F79">
              <w:rPr>
                <w:rFonts w:ascii="Times New Roman" w:eastAsia="Times New Roman" w:hAnsi="Times New Roman" w:cs="Times New Roman"/>
                <w:sz w:val="18"/>
                <w:lang w:val="ru-RU"/>
              </w:rPr>
              <w:t xml:space="preserve"> </w:t>
            </w:r>
            <w:r w:rsidRPr="00D42DDB">
              <w:rPr>
                <w:rFonts w:ascii="Times New Roman" w:eastAsia="Times New Roman" w:hAnsi="Times New Roman" w:cs="Times New Roman"/>
                <w:sz w:val="18"/>
              </w:rPr>
              <w:t>и</w:t>
            </w:r>
          </w:p>
          <w:p w:rsidR="00D42DDB" w:rsidRPr="00D42DDB" w:rsidRDefault="00D42DDB" w:rsidP="00D42DDB">
            <w:pPr>
              <w:tabs>
                <w:tab w:val="left" w:pos="288"/>
              </w:tabs>
              <w:spacing w:line="188" w:lineRule="exact"/>
              <w:ind w:right="-1"/>
              <w:rPr>
                <w:rFonts w:ascii="Times New Roman" w:eastAsia="Times New Roman" w:hAnsi="Times New Roman" w:cs="Times New Roman"/>
                <w:sz w:val="18"/>
              </w:rPr>
            </w:pPr>
            <w:r w:rsidRPr="00D42DDB">
              <w:rPr>
                <w:rFonts w:ascii="Times New Roman" w:eastAsia="Times New Roman" w:hAnsi="Times New Roman" w:cs="Times New Roman"/>
                <w:sz w:val="18"/>
              </w:rPr>
              <w:t>коррекция.</w:t>
            </w: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p w:rsidR="00D42DDB" w:rsidRPr="00D42DDB" w:rsidRDefault="00D42DDB" w:rsidP="00D42DDB">
            <w:pPr>
              <w:rPr>
                <w:rFonts w:ascii="Times New Roman" w:eastAsia="Times New Roman" w:hAnsi="Times New Roman" w:cs="Times New Roman"/>
              </w:rPr>
            </w:pPr>
          </w:p>
        </w:tc>
      </w:tr>
    </w:tbl>
    <w:p w:rsidR="00D42DDB" w:rsidRPr="00D42DDB" w:rsidRDefault="00D42DDB" w:rsidP="00D42DDB">
      <w:pPr>
        <w:widowControl w:val="0"/>
        <w:autoSpaceDE w:val="0"/>
        <w:autoSpaceDN w:val="0"/>
        <w:spacing w:before="2" w:after="0" w:line="240" w:lineRule="auto"/>
        <w:ind w:right="-1" w:firstLine="426"/>
        <w:rPr>
          <w:rFonts w:ascii="Times New Roman" w:eastAsia="Times New Roman" w:hAnsi="Times New Roman" w:cs="Times New Roman"/>
          <w:b/>
          <w:sz w:val="15"/>
          <w:szCs w:val="24"/>
        </w:rPr>
      </w:pPr>
    </w:p>
    <w:p w:rsidR="00D42DDB" w:rsidRPr="00D42DDB" w:rsidRDefault="00D42DDB" w:rsidP="00D42DDB">
      <w:pPr>
        <w:widowControl w:val="0"/>
        <w:autoSpaceDE w:val="0"/>
        <w:autoSpaceDN w:val="0"/>
        <w:spacing w:before="90"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Промежуточные</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ожидаемые</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результаты</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освоения</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основной</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программы дошкольного образования на каждом возрастном этапе дошкольного детства</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описаны</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Инновационной</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программе</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рождения до школы» / под ред. Н.Е Вераксы, Т.С Комаровой, Э.М. Дорофеевой. – 6-е изд.,доп.-М.:Мозаика-Синтез, 2020.</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Ранний возраст (от 2 до 3 лет) – с. 162-164</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Младшая группа (от 3 до 4 лет) – с. 189-195</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Средняя группа (от 4 до 5 лет) – с. 228-236</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Старшая</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5 до</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423F7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3E027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3E027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с.275-283</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Подготовительная</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7</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3E027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3E027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с.324-333</w:t>
      </w:r>
    </w:p>
    <w:p w:rsidR="00D42DDB" w:rsidRPr="00D42DDB" w:rsidRDefault="00D42DDB" w:rsidP="00D42DDB">
      <w:pPr>
        <w:widowControl w:val="0"/>
        <w:autoSpaceDE w:val="0"/>
        <w:autoSpaceDN w:val="0"/>
        <w:spacing w:before="5" w:after="0" w:line="274" w:lineRule="exact"/>
        <w:ind w:right="-1" w:firstLine="426"/>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Часть,</w:t>
      </w:r>
      <w:r w:rsidR="00423F7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формируемая</w:t>
      </w:r>
      <w:r w:rsidR="008D33B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участниками</w:t>
      </w:r>
      <w:r w:rsidR="008D33B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образовательных</w:t>
      </w:r>
      <w:r w:rsidR="008D33B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отношений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К</w:t>
      </w:r>
      <w:r w:rsidR="00423F7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трем</w:t>
      </w:r>
      <w:r w:rsidR="00423F7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годам ребенок:</w:t>
      </w:r>
    </w:p>
    <w:p w:rsidR="00D42DDB" w:rsidRPr="00D42DDB" w:rsidRDefault="00423F79" w:rsidP="00DE657E">
      <w:pPr>
        <w:widowControl w:val="0"/>
        <w:numPr>
          <w:ilvl w:val="0"/>
          <w:numId w:val="70"/>
        </w:numPr>
        <w:tabs>
          <w:tab w:val="left" w:pos="50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И</w:t>
      </w:r>
      <w:r w:rsidR="00D42DDB" w:rsidRPr="00D42DDB">
        <w:rPr>
          <w:rFonts w:ascii="Times New Roman" w:eastAsia="Times New Roman" w:hAnsi="Times New Roman" w:cs="Times New Roman"/>
          <w:sz w:val="24"/>
        </w:rPr>
        <w:t>нтересуется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окружающими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предметами,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активно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действует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ними,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исследует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свойства,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экспериментирует.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Использует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специфические,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культурно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фиксированные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предметные действия, знает назначение бытовых предметов (ложки, расчески, карандаша 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 и умеет пользоваться ими. Проявляет настойчивость в достижении результата своих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действий;</w:t>
      </w:r>
    </w:p>
    <w:p w:rsidR="00D42DDB" w:rsidRPr="00D42DDB" w:rsidRDefault="00423F79" w:rsidP="00DE657E">
      <w:pPr>
        <w:widowControl w:val="0"/>
        <w:numPr>
          <w:ilvl w:val="0"/>
          <w:numId w:val="70"/>
        </w:numPr>
        <w:tabs>
          <w:tab w:val="left" w:pos="483"/>
        </w:tabs>
        <w:autoSpaceDE w:val="0"/>
        <w:autoSpaceDN w:val="0"/>
        <w:spacing w:before="8"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w:t>
      </w:r>
      <w:r w:rsidR="00D42DDB" w:rsidRPr="00D42DDB">
        <w:rPr>
          <w:rFonts w:ascii="Times New Roman" w:eastAsia="Times New Roman" w:hAnsi="Times New Roman" w:cs="Times New Roman"/>
          <w:sz w:val="24"/>
        </w:rPr>
        <w:t>тремится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общению</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воспринимает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смыслы</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различных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ситуациях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общения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взрослыми,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активно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подражает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им</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движениях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действиях,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умеет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действовать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согласованно;</w:t>
      </w:r>
    </w:p>
    <w:p w:rsidR="00D42DDB" w:rsidRPr="00D42DDB" w:rsidRDefault="008D33B2" w:rsidP="00DE657E">
      <w:pPr>
        <w:widowControl w:val="0"/>
        <w:numPr>
          <w:ilvl w:val="0"/>
          <w:numId w:val="70"/>
        </w:numPr>
        <w:tabs>
          <w:tab w:val="left" w:pos="474"/>
        </w:tabs>
        <w:autoSpaceDE w:val="0"/>
        <w:autoSpaceDN w:val="0"/>
        <w:spacing w:before="7"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В</w:t>
      </w:r>
      <w:r w:rsidR="00D42DDB" w:rsidRPr="00D42DDB">
        <w:rPr>
          <w:rFonts w:ascii="Times New Roman" w:eastAsia="Times New Roman" w:hAnsi="Times New Roman" w:cs="Times New Roman"/>
          <w:sz w:val="24"/>
        </w:rPr>
        <w:t>ладеет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активной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пассивной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речью:</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понимает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речь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взрослых,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может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обращаться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вопросами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просьбами,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знает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названия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окружающих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предметов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 игрушек;</w:t>
      </w:r>
    </w:p>
    <w:p w:rsidR="00D42DDB" w:rsidRPr="00D42DDB" w:rsidRDefault="008D33B2" w:rsidP="00DE657E">
      <w:pPr>
        <w:widowControl w:val="0"/>
        <w:numPr>
          <w:ilvl w:val="0"/>
          <w:numId w:val="70"/>
        </w:numPr>
        <w:tabs>
          <w:tab w:val="left" w:pos="512"/>
        </w:tabs>
        <w:autoSpaceDE w:val="0"/>
        <w:autoSpaceDN w:val="0"/>
        <w:spacing w:before="68"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w:t>
      </w:r>
      <w:r w:rsidR="00D42DDB" w:rsidRPr="00D42DDB">
        <w:rPr>
          <w:rFonts w:ascii="Times New Roman" w:eastAsia="Times New Roman" w:hAnsi="Times New Roman" w:cs="Times New Roman"/>
          <w:sz w:val="24"/>
        </w:rPr>
        <w:t>роявляет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интерес</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сверстникам;</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наблюдает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за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действиями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подражает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им.</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Взаимодействие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ровесниками окрашенояркими эмоциями;</w:t>
      </w:r>
    </w:p>
    <w:p w:rsidR="00D42DDB" w:rsidRPr="00D42DDB" w:rsidRDefault="008D33B2" w:rsidP="00DE657E">
      <w:pPr>
        <w:widowControl w:val="0"/>
        <w:numPr>
          <w:ilvl w:val="0"/>
          <w:numId w:val="70"/>
        </w:numPr>
        <w:tabs>
          <w:tab w:val="left" w:pos="500"/>
        </w:tabs>
        <w:autoSpaceDE w:val="0"/>
        <w:autoSpaceDN w:val="0"/>
        <w:spacing w:before="8"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короткой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игре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воспроизводит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действия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взрослого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впервые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осуществляя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игровые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замещения;</w:t>
      </w:r>
    </w:p>
    <w:p w:rsidR="00D42DDB" w:rsidRPr="00D42DDB" w:rsidRDefault="008D33B2" w:rsidP="00DE657E">
      <w:pPr>
        <w:widowControl w:val="0"/>
        <w:numPr>
          <w:ilvl w:val="0"/>
          <w:numId w:val="70"/>
        </w:numPr>
        <w:tabs>
          <w:tab w:val="left" w:pos="469"/>
        </w:tabs>
        <w:autoSpaceDE w:val="0"/>
        <w:autoSpaceDN w:val="0"/>
        <w:spacing w:before="7"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w:t>
      </w:r>
      <w:r w:rsidR="00D42DDB" w:rsidRPr="00D42DDB">
        <w:rPr>
          <w:rFonts w:ascii="Times New Roman" w:eastAsia="Times New Roman" w:hAnsi="Times New Roman" w:cs="Times New Roman"/>
          <w:sz w:val="24"/>
        </w:rPr>
        <w:t>роявляет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самостоятельность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бытовых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игровых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действиях.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Владеет</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простейшим</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навыками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самообслуживания;</w:t>
      </w:r>
    </w:p>
    <w:p w:rsidR="00D42DDB" w:rsidRPr="00D42DDB" w:rsidRDefault="00D42DDB" w:rsidP="00DE657E">
      <w:pPr>
        <w:widowControl w:val="0"/>
        <w:numPr>
          <w:ilvl w:val="0"/>
          <w:numId w:val="70"/>
        </w:numPr>
        <w:tabs>
          <w:tab w:val="left" w:pos="454"/>
        </w:tabs>
        <w:autoSpaceDE w:val="0"/>
        <w:autoSpaceDN w:val="0"/>
        <w:spacing w:before="8"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любит слушать стихи, песни, короткие сказки, рассматривать картинки, двигаться подмузыку. Проявляет живой эмоциональный отклик на эстетические впечатления. Охотно</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включается</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продуктивные</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виды</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(изобразительную</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конструирование</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др.);</w:t>
      </w:r>
    </w:p>
    <w:p w:rsidR="00D42DDB" w:rsidRPr="00D42DDB" w:rsidRDefault="00D42DDB" w:rsidP="00DE657E">
      <w:pPr>
        <w:widowControl w:val="0"/>
        <w:numPr>
          <w:ilvl w:val="0"/>
          <w:numId w:val="70"/>
        </w:numPr>
        <w:tabs>
          <w:tab w:val="left" w:pos="435"/>
        </w:tabs>
        <w:autoSpaceDE w:val="0"/>
        <w:autoSpaceDN w:val="0"/>
        <w:spacing w:before="7"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 удовольствием двигается – ходит, бегает в разных направлениях, стремится осваивать</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различные</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виды</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движения (подпрыгивание,</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лазанье, перешагивание</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w:t>
      </w:r>
    </w:p>
    <w:p w:rsidR="008D33B2"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Целевые ориентиры на этапе завершения дошкольного образования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К</w:t>
      </w:r>
      <w:r w:rsidR="008D33B2">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семи</w:t>
      </w:r>
      <w:r w:rsidR="008D33B2">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годам:</w:t>
      </w:r>
    </w:p>
    <w:p w:rsidR="00D42DDB" w:rsidRPr="00D42DDB" w:rsidRDefault="00D42DDB" w:rsidP="00DE657E">
      <w:pPr>
        <w:widowControl w:val="0"/>
        <w:numPr>
          <w:ilvl w:val="0"/>
          <w:numId w:val="70"/>
        </w:numPr>
        <w:tabs>
          <w:tab w:val="left" w:pos="543"/>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ребенок</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овладевает</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основными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культурными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способами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проявляет</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инициативу</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самостоятельность</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игре,</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общении,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конструировании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других</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видах</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детской</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активности.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Способен</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выбирать</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себе</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занятий,</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участников</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совместной</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p>
    <w:p w:rsidR="00D42DDB" w:rsidRPr="00D42DDB" w:rsidRDefault="00D42DDB" w:rsidP="00DE657E">
      <w:pPr>
        <w:widowControl w:val="0"/>
        <w:numPr>
          <w:ilvl w:val="0"/>
          <w:numId w:val="70"/>
        </w:numPr>
        <w:tabs>
          <w:tab w:val="left" w:pos="407"/>
        </w:tabs>
        <w:autoSpaceDE w:val="0"/>
        <w:autoSpaceDN w:val="0"/>
        <w:spacing w:before="10"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ребенок положительно относится к миру, другим людям и самому себе, обладает чувством</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собственного</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достоинства.</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Активно</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взаимодействует</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сверстниками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участвует в совместных играх. Способен договариваться, учитывать интересы и чувства</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других, сопереживать неудачам и радоваться успехам других, адекватно проявляет свои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чувства,</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том</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числе</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чувство веры всебя,старается разрешать конфликты;</w:t>
      </w:r>
    </w:p>
    <w:p w:rsidR="00D42DDB" w:rsidRPr="00D42DDB" w:rsidRDefault="00D42DDB" w:rsidP="00DE657E">
      <w:pPr>
        <w:widowControl w:val="0"/>
        <w:numPr>
          <w:ilvl w:val="0"/>
          <w:numId w:val="70"/>
        </w:numPr>
        <w:tabs>
          <w:tab w:val="left" w:pos="464"/>
        </w:tabs>
        <w:autoSpaceDE w:val="0"/>
        <w:autoSpaceDN w:val="0"/>
        <w:spacing w:before="8"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ребенок</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обладает</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воображением, которое реализуется в разных видах</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 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прежде</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всего</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игре.</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Ребенок</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владеет</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разными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формами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видами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игры,</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различает</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условную</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реальную</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ситуации, следует игровым</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правилам;</w:t>
      </w:r>
    </w:p>
    <w:p w:rsidR="00D42DDB" w:rsidRPr="00D42DDB" w:rsidRDefault="00D42DDB" w:rsidP="00DE657E">
      <w:pPr>
        <w:widowControl w:val="0"/>
        <w:numPr>
          <w:ilvl w:val="0"/>
          <w:numId w:val="70"/>
        </w:numPr>
        <w:tabs>
          <w:tab w:val="left" w:pos="462"/>
        </w:tabs>
        <w:autoSpaceDE w:val="0"/>
        <w:autoSpaceDN w:val="0"/>
        <w:spacing w:before="9"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ребенок достаточно хорошо владеет устной речью, может высказывать свои мысли 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желания, использовать речь для выражения своих мыслей, чувств и желаний, построения</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речевого высказывания в ситуации общения, может выделять звуки в словах, у ребенка</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складываются</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предпосылки грамотности;</w:t>
      </w:r>
    </w:p>
    <w:p w:rsidR="00D42DDB" w:rsidRPr="00D42DDB" w:rsidRDefault="00D42DDB" w:rsidP="00DE657E">
      <w:pPr>
        <w:widowControl w:val="0"/>
        <w:numPr>
          <w:ilvl w:val="0"/>
          <w:numId w:val="70"/>
        </w:numPr>
        <w:tabs>
          <w:tab w:val="left" w:pos="514"/>
        </w:tabs>
        <w:autoSpaceDE w:val="0"/>
        <w:autoSpaceDN w:val="0"/>
        <w:spacing w:before="10"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у</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развита</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крупная</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мелкая</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моторика.</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Он</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подвижен,</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вынослив,</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владеет</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основными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произвольными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движениями,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может</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контролировать</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движения</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управлять ими;</w:t>
      </w:r>
    </w:p>
    <w:p w:rsidR="00D42DDB" w:rsidRPr="00D42DDB" w:rsidRDefault="00D42DDB" w:rsidP="00DE657E">
      <w:pPr>
        <w:widowControl w:val="0"/>
        <w:numPr>
          <w:ilvl w:val="0"/>
          <w:numId w:val="70"/>
        </w:numPr>
        <w:tabs>
          <w:tab w:val="left" w:pos="423"/>
        </w:tabs>
        <w:autoSpaceDE w:val="0"/>
        <w:autoSpaceDN w:val="0"/>
        <w:spacing w:before="10"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ребенок способен к волевым усилиям, может следовать социальным нормам поведения 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правилам</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разных</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видах</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взаимоотношениях</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сверстниками,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может</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соблюдать правила</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безопасного</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поведения</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личной</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гигиены;</w:t>
      </w:r>
    </w:p>
    <w:p w:rsidR="00D42DDB" w:rsidRDefault="00D42DDB" w:rsidP="00DE657E">
      <w:pPr>
        <w:widowControl w:val="0"/>
        <w:numPr>
          <w:ilvl w:val="0"/>
          <w:numId w:val="70"/>
        </w:numPr>
        <w:tabs>
          <w:tab w:val="left" w:pos="553"/>
        </w:tabs>
        <w:autoSpaceDE w:val="0"/>
        <w:autoSpaceDN w:val="0"/>
        <w:spacing w:before="7"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ребенок</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проявляет</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любознательность,</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задает</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вопросы</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сверстникам,</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интересуется</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причинно-следственными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связями,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пытается</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придумывать</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объяснения</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явлениям</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природы</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поступкам</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людей.</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Склонен</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наблюдать,</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экспериментировать,</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строить</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смысловую</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картину</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окружающей</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реальности,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обладает</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начальными знаниями о себе, о природном и социальном мире, в котором он живет. Знаком</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произведениями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детской</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литературы,</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обладает</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элементарными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редставлениями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из</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области живой природы, естествознания, математики, истории и т. п. Способен к принятию</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собственных</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решений,</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опираясь</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знания</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умения</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различных</w:t>
      </w:r>
      <w:r w:rsidR="008D33B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видах деятельности.</w:t>
      </w:r>
    </w:p>
    <w:p w:rsidR="008D33B2" w:rsidRPr="00D42DDB" w:rsidRDefault="008D33B2" w:rsidP="008D33B2">
      <w:pPr>
        <w:widowControl w:val="0"/>
        <w:tabs>
          <w:tab w:val="left" w:pos="553"/>
        </w:tabs>
        <w:autoSpaceDE w:val="0"/>
        <w:autoSpaceDN w:val="0"/>
        <w:spacing w:before="7" w:after="0" w:line="240" w:lineRule="auto"/>
        <w:ind w:left="688" w:right="-1"/>
        <w:jc w:val="both"/>
        <w:rPr>
          <w:rFonts w:ascii="Times New Roman" w:eastAsia="Times New Roman" w:hAnsi="Times New Roman" w:cs="Times New Roman"/>
          <w:sz w:val="24"/>
        </w:rPr>
      </w:pPr>
    </w:p>
    <w:p w:rsidR="00D42DDB" w:rsidRPr="00D42DDB" w:rsidRDefault="00D42DDB" w:rsidP="008D33B2">
      <w:pPr>
        <w:widowControl w:val="0"/>
        <w:numPr>
          <w:ilvl w:val="1"/>
          <w:numId w:val="102"/>
        </w:numPr>
        <w:tabs>
          <w:tab w:val="left" w:pos="1863"/>
        </w:tabs>
        <w:autoSpaceDE w:val="0"/>
        <w:autoSpaceDN w:val="0"/>
        <w:spacing w:before="73" w:after="0" w:line="240" w:lineRule="auto"/>
        <w:ind w:right="-1" w:firstLine="426"/>
        <w:jc w:val="center"/>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Развивающее</w:t>
      </w:r>
      <w:r w:rsidR="008D33B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оценивание</w:t>
      </w:r>
      <w:r w:rsidR="008D33B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качества</w:t>
      </w:r>
      <w:r w:rsidR="008D33B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образовательной</w:t>
      </w:r>
      <w:r w:rsidR="008D33B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деятельности</w:t>
      </w:r>
    </w:p>
    <w:p w:rsidR="00D42DDB" w:rsidRPr="00D42DDB" w:rsidRDefault="00D42DDB" w:rsidP="00D42DDB">
      <w:pPr>
        <w:widowControl w:val="0"/>
        <w:autoSpaceDE w:val="0"/>
        <w:autoSpaceDN w:val="0"/>
        <w:spacing w:before="7" w:after="0" w:line="240" w:lineRule="auto"/>
        <w:ind w:right="-1" w:firstLine="426"/>
        <w:rPr>
          <w:rFonts w:ascii="Times New Roman" w:eastAsia="Times New Roman" w:hAnsi="Times New Roman" w:cs="Times New Roman"/>
          <w:b/>
          <w:sz w:val="23"/>
          <w:szCs w:val="24"/>
        </w:rPr>
      </w:pP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соответствии с ФГОС ДО (Раздел IV. Требования к результатам освоения основной</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программы</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п.4.3)</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целевые</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ориентиры</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реализации ООП</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 не подлежат непосредственной оценке и не являются основанием для</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формального сравнения с</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реальными достижениями</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Однако</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ФГОС</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(Раздел</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III.</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Требования</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условиям</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реализации</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основной</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программы</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п.3.2.3)</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допускает,</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что</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8D33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 (группе) может проводиться оценка индивидуального развития детей. Такая</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оценка производится педагогическими работниками в рамках педагогической диагностики</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 мониторинга). Результаты педагогической диагностики (мониторинга) используются</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исключительно для решения образовательных задач: индивидуализации образования (в том</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числе</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поддержки</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ребёнка,</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построения</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траектории</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профессиональной коррекции особенностей его развития); оптимизации работы с группой</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ООП</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 предусмотрена система мониторинга динамики развития детей, динамики их</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достижений, основанная</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методе</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наблюдения</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включающая:</w:t>
      </w:r>
    </w:p>
    <w:p w:rsidR="00D42DDB" w:rsidRPr="00D42DDB" w:rsidRDefault="00FB6992" w:rsidP="00DE657E">
      <w:pPr>
        <w:widowControl w:val="0"/>
        <w:numPr>
          <w:ilvl w:val="0"/>
          <w:numId w:val="104"/>
        </w:numPr>
        <w:tabs>
          <w:tab w:val="left" w:pos="548"/>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w:t>
      </w:r>
      <w:r w:rsidR="00D42DDB" w:rsidRPr="00D42DDB">
        <w:rPr>
          <w:rFonts w:ascii="Times New Roman" w:eastAsia="Times New Roman" w:hAnsi="Times New Roman" w:cs="Times New Roman"/>
          <w:sz w:val="24"/>
        </w:rPr>
        <w:t>едагогическую</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диагностику,</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связанную</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оценкойэ</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ффективности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педагогических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действий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целью</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дальнейшей оптимизации;</w:t>
      </w:r>
    </w:p>
    <w:p w:rsidR="00D42DDB" w:rsidRPr="00D42DDB" w:rsidRDefault="00D42DDB" w:rsidP="00DE657E">
      <w:pPr>
        <w:widowControl w:val="0"/>
        <w:numPr>
          <w:ilvl w:val="0"/>
          <w:numId w:val="104"/>
        </w:numPr>
        <w:tabs>
          <w:tab w:val="left" w:pos="583"/>
          <w:tab w:val="left" w:pos="584"/>
          <w:tab w:val="left" w:pos="2950"/>
          <w:tab w:val="left" w:pos="4622"/>
          <w:tab w:val="left" w:pos="6049"/>
          <w:tab w:val="left" w:pos="7054"/>
          <w:tab w:val="left" w:pos="8035"/>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детские  портфолио,</w:t>
      </w:r>
      <w:r w:rsidRPr="00D42DDB">
        <w:rPr>
          <w:rFonts w:ascii="Times New Roman" w:eastAsia="Times New Roman" w:hAnsi="Times New Roman" w:cs="Times New Roman"/>
          <w:sz w:val="24"/>
        </w:rPr>
        <w:tab/>
        <w:t>фиксирующие</w:t>
      </w:r>
      <w:r w:rsidRPr="00D42DDB">
        <w:rPr>
          <w:rFonts w:ascii="Times New Roman" w:eastAsia="Times New Roman" w:hAnsi="Times New Roman" w:cs="Times New Roman"/>
          <w:sz w:val="24"/>
        </w:rPr>
        <w:tab/>
        <w:t>достижения</w:t>
      </w:r>
      <w:r w:rsidRPr="00D42DDB">
        <w:rPr>
          <w:rFonts w:ascii="Times New Roman" w:eastAsia="Times New Roman" w:hAnsi="Times New Roman" w:cs="Times New Roman"/>
          <w:sz w:val="24"/>
        </w:rPr>
        <w:tab/>
        <w:t>ребенка</w:t>
      </w:r>
      <w:r w:rsidRPr="00D42DDB">
        <w:rPr>
          <w:rFonts w:ascii="Times New Roman" w:eastAsia="Times New Roman" w:hAnsi="Times New Roman" w:cs="Times New Roman"/>
          <w:sz w:val="24"/>
        </w:rPr>
        <w:tab/>
        <w:t>в  ходе</w:t>
      </w:r>
      <w:r w:rsidRPr="00D42DDB">
        <w:rPr>
          <w:rFonts w:ascii="Times New Roman" w:eastAsia="Times New Roman" w:hAnsi="Times New Roman" w:cs="Times New Roman"/>
          <w:sz w:val="24"/>
        </w:rPr>
        <w:tab/>
      </w:r>
      <w:r w:rsidRPr="00D42DDB">
        <w:rPr>
          <w:rFonts w:ascii="Times New Roman" w:eastAsia="Times New Roman" w:hAnsi="Times New Roman" w:cs="Times New Roman"/>
          <w:spacing w:val="-1"/>
          <w:sz w:val="24"/>
        </w:rPr>
        <w:t>образовательной</w:t>
      </w:r>
      <w:r w:rsidR="00FB6992">
        <w:rPr>
          <w:rFonts w:ascii="Times New Roman" w:eastAsia="Times New Roman" w:hAnsi="Times New Roman" w:cs="Times New Roman"/>
          <w:spacing w:val="-1"/>
          <w:sz w:val="24"/>
        </w:rPr>
        <w:t xml:space="preserve"> </w:t>
      </w:r>
      <w:r w:rsidRPr="00D42DDB">
        <w:rPr>
          <w:rFonts w:ascii="Times New Roman" w:eastAsia="Times New Roman" w:hAnsi="Times New Roman" w:cs="Times New Roman"/>
          <w:sz w:val="24"/>
        </w:rPr>
        <w:t>деятельности;</w:t>
      </w:r>
    </w:p>
    <w:p w:rsidR="00D42DDB" w:rsidRPr="00D42DDB" w:rsidRDefault="00D42DDB" w:rsidP="00DE657E">
      <w:pPr>
        <w:widowControl w:val="0"/>
        <w:numPr>
          <w:ilvl w:val="0"/>
          <w:numId w:val="104"/>
        </w:numPr>
        <w:tabs>
          <w:tab w:val="left" w:pos="44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карты</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индивидуального</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Достижение</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промежуточных</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результатов</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оценивается</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путём</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наблюдений,</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анализа</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детских</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эпизодов</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жизни</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группы,</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непосредственного</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общения,создания</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педагогических</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ситуаций,</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тестовых</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заданий,</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бесед</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(низкоформализованные</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методы</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оценки,</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доступные</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педагогам,</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непосредственно</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работающим</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Мониторинг</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осуществляется</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следующим</w:t>
      </w:r>
      <w:r w:rsidR="00FB699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направлениям:</w:t>
      </w:r>
    </w:p>
    <w:p w:rsidR="00D42DDB" w:rsidRPr="00D42DDB" w:rsidRDefault="00D42DDB" w:rsidP="00DE657E">
      <w:pPr>
        <w:widowControl w:val="0"/>
        <w:numPr>
          <w:ilvl w:val="0"/>
          <w:numId w:val="70"/>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Педагогическая</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диагностика:</w:t>
      </w:r>
    </w:p>
    <w:p w:rsidR="00D42DDB" w:rsidRPr="00D42DDB" w:rsidRDefault="00FB6992" w:rsidP="00DE657E">
      <w:pPr>
        <w:widowControl w:val="0"/>
        <w:numPr>
          <w:ilvl w:val="0"/>
          <w:numId w:val="100"/>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w:t>
      </w:r>
      <w:r w:rsidR="00D42DDB" w:rsidRPr="00D42DDB">
        <w:rPr>
          <w:rFonts w:ascii="Times New Roman" w:eastAsia="Times New Roman" w:hAnsi="Times New Roman" w:cs="Times New Roman"/>
          <w:sz w:val="24"/>
        </w:rPr>
        <w:t>своения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ребенком</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ООП</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всем</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образовательным</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областям.</w:t>
      </w:r>
    </w:p>
    <w:p w:rsidR="00D42DDB" w:rsidRPr="00D42DDB" w:rsidRDefault="00D42DDB" w:rsidP="00DE657E">
      <w:pPr>
        <w:widowControl w:val="0"/>
        <w:numPr>
          <w:ilvl w:val="0"/>
          <w:numId w:val="70"/>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Медицинская</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диагностика:</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показатели физического здоровья воспитанников.Требования</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проведению диагностики:</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создание</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эмоционального</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комфорта</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ребёнка;</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индивидуальный</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подход</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ребёнку,</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уважение</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его</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личности;</w:t>
      </w:r>
    </w:p>
    <w:p w:rsidR="00D42DDB" w:rsidRPr="00D42DDB" w:rsidRDefault="00D42DDB" w:rsidP="00DE657E">
      <w:pPr>
        <w:widowControl w:val="0"/>
        <w:numPr>
          <w:ilvl w:val="0"/>
          <w:numId w:val="100"/>
        </w:numPr>
        <w:tabs>
          <w:tab w:val="left" w:pos="479"/>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отбор</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материалов</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каждого</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ребёнка</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зависимости</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индивидуальной</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ситуации</w:t>
      </w:r>
      <w:r w:rsidR="00FB699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Цели,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принципы</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оценки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индивидуального</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842B5">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ее</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 xml:space="preserve">организационная и функциональная структура определяются </w:t>
      </w:r>
      <w:r w:rsidRPr="00D42DDB">
        <w:rPr>
          <w:rFonts w:ascii="Times New Roman" w:eastAsia="Times New Roman" w:hAnsi="Times New Roman" w:cs="Times New Roman"/>
          <w:i/>
          <w:sz w:val="24"/>
          <w:szCs w:val="24"/>
        </w:rPr>
        <w:t xml:space="preserve">Положением </w:t>
      </w:r>
      <w:r w:rsidRPr="00D42DDB">
        <w:rPr>
          <w:rFonts w:ascii="Times New Roman" w:eastAsia="Times New Roman" w:hAnsi="Times New Roman" w:cs="Times New Roman"/>
          <w:sz w:val="24"/>
          <w:szCs w:val="24"/>
        </w:rPr>
        <w:t>о проведении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мониторинга</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842B5">
        <w:rPr>
          <w:rFonts w:ascii="Times New Roman" w:eastAsia="Times New Roman" w:hAnsi="Times New Roman" w:cs="Times New Roman"/>
          <w:sz w:val="24"/>
          <w:szCs w:val="24"/>
        </w:rPr>
        <w:t xml:space="preserve"> МДОУ Захаровский детский сад №2.</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sz w:val="24"/>
        </w:rPr>
        <w:t xml:space="preserve">Мониторинг проводится </w:t>
      </w:r>
      <w:r w:rsidRPr="00D42DDB">
        <w:rPr>
          <w:rFonts w:ascii="Times New Roman" w:eastAsia="Times New Roman" w:hAnsi="Times New Roman" w:cs="Times New Roman"/>
          <w:i/>
          <w:sz w:val="24"/>
        </w:rPr>
        <w:t>в начале (сентябре) и в конце года (май)</w:t>
      </w:r>
      <w:r w:rsidRPr="00D42DDB">
        <w:rPr>
          <w:rFonts w:ascii="Times New Roman" w:eastAsia="Times New Roman" w:hAnsi="Times New Roman" w:cs="Times New Roman"/>
          <w:sz w:val="24"/>
        </w:rPr>
        <w:t>. Педагогическое</w:t>
      </w:r>
      <w:r w:rsidR="009842B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наблюдение за развитием детей ведется непрерывно в течение года. Формой фиксации</w:t>
      </w:r>
      <w:r w:rsidR="009842B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 xml:space="preserve">результатов мониторинга и педагогического наблюдения являются </w:t>
      </w:r>
      <w:r w:rsidRPr="00D42DDB">
        <w:rPr>
          <w:rFonts w:ascii="Times New Roman" w:eastAsia="Times New Roman" w:hAnsi="Times New Roman" w:cs="Times New Roman"/>
          <w:i/>
          <w:sz w:val="24"/>
        </w:rPr>
        <w:t>карты индивидуального</w:t>
      </w:r>
      <w:r w:rsidR="009842B5">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развития</w:t>
      </w:r>
      <w:r w:rsidR="009842B5">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ребенка.</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Карта индивидуального развития ребенка предусмотрена для внесения сведений о</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воспитаннике,</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обучающемся по ООП</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Оценка</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индивидуального</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может</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проводиться</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педагогом</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ходе</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внутреннего</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мониторинга</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становления</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основных</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характеристик</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личности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результаты</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которого</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быть</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использованы</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только</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оптимизации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 работы с группой дошкольников и для решения задач индивидуализации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через</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построение</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траектории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испытывающих</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трудности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образовательном</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процессе</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имеющих</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особые</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образовательные</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потребности.</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качестве</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показателей</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оценки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основных</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(ключевых)</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характеристик</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личности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выделены</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внешние</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(наблюдаемые)</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проявления</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этих</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характеристик</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 в поведении, в деятельности, во взаимодействии со сверстниками и взрослыми,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 отражают становление этой характеристики на протяжении всего дошкольного</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 Для построения развивающего образования система мониторинга становления</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основных (ключевых) характеристик развития личности ребенка учитывает необходимость</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 образовательной работы в зоне его ближайшего развития. Поэтому диапазон</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оценки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выделенных</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показателей</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определяется</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уровнем</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интегральной</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характеристики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возможностей,</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еще</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недоступны</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ребенку,</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способности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проявлять</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характеристики в</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самостоятельной</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поведении.</w:t>
      </w:r>
    </w:p>
    <w:p w:rsidR="00D42DDB" w:rsidRDefault="00D42DDB" w:rsidP="009842B5">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Общая картина по группе позволит выделить детей, которые нуждаются в особом</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внимании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педагога</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которых</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необходимо</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скорректировать,</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изменить</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способы</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взаимодействия.</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Прослеживая</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динамику</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основных</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(ключевых)</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 xml:space="preserve">характеристик, </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выявляя, имеет ли она неизменяющийся, прогрессивный или регрессивный</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можно</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дать</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общую</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психолого-педагогическую</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оценку</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успешности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воспитательных</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воздействий</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взрослых</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разных</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ступенях</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образовательного процесса, а также выделить направления развития, в которых ребенок</w:t>
      </w:r>
      <w:r w:rsidR="009842B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нуждается в</w:t>
      </w:r>
      <w:r w:rsidR="009842B5">
        <w:rPr>
          <w:rFonts w:ascii="Times New Roman" w:eastAsia="Times New Roman" w:hAnsi="Times New Roman" w:cs="Times New Roman"/>
          <w:sz w:val="24"/>
          <w:szCs w:val="24"/>
        </w:rPr>
        <w:t xml:space="preserve"> помощи.</w:t>
      </w:r>
    </w:p>
    <w:p w:rsidR="009842B5" w:rsidRPr="00D42DDB" w:rsidRDefault="009842B5" w:rsidP="009842B5">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p>
    <w:p w:rsidR="00D42DDB" w:rsidRPr="009842B5" w:rsidRDefault="00D42DDB" w:rsidP="009842B5">
      <w:pPr>
        <w:pStyle w:val="a7"/>
        <w:numPr>
          <w:ilvl w:val="1"/>
          <w:numId w:val="106"/>
        </w:numPr>
        <w:tabs>
          <w:tab w:val="left" w:pos="2694"/>
          <w:tab w:val="left" w:pos="4079"/>
        </w:tabs>
        <w:ind w:right="-1"/>
        <w:jc w:val="left"/>
        <w:outlineLvl w:val="0"/>
        <w:rPr>
          <w:b/>
          <w:bCs/>
          <w:sz w:val="24"/>
          <w:szCs w:val="24"/>
        </w:rPr>
      </w:pPr>
      <w:r w:rsidRPr="009842B5">
        <w:rPr>
          <w:b/>
          <w:bCs/>
          <w:sz w:val="24"/>
          <w:szCs w:val="24"/>
        </w:rPr>
        <w:t>Содержательный</w:t>
      </w:r>
      <w:r w:rsidR="009842B5" w:rsidRPr="009842B5">
        <w:rPr>
          <w:b/>
          <w:bCs/>
          <w:sz w:val="24"/>
          <w:szCs w:val="24"/>
        </w:rPr>
        <w:t xml:space="preserve"> </w:t>
      </w:r>
      <w:r w:rsidRPr="009842B5">
        <w:rPr>
          <w:b/>
          <w:bCs/>
          <w:sz w:val="24"/>
          <w:szCs w:val="24"/>
        </w:rPr>
        <w:t>раздел</w:t>
      </w:r>
    </w:p>
    <w:p w:rsidR="00D42DDB" w:rsidRPr="00D42DDB" w:rsidRDefault="00D42DDB" w:rsidP="00D42DDB">
      <w:pPr>
        <w:widowControl w:val="0"/>
        <w:autoSpaceDE w:val="0"/>
        <w:autoSpaceDN w:val="0"/>
        <w:spacing w:before="11" w:after="0" w:line="240" w:lineRule="auto"/>
        <w:ind w:right="-1" w:firstLine="426"/>
        <w:rPr>
          <w:rFonts w:ascii="Times New Roman" w:eastAsia="Times New Roman" w:hAnsi="Times New Roman" w:cs="Times New Roman"/>
          <w:b/>
          <w:sz w:val="23"/>
          <w:szCs w:val="24"/>
        </w:rPr>
      </w:pPr>
    </w:p>
    <w:p w:rsidR="00D42DDB" w:rsidRPr="00D42DDB" w:rsidRDefault="00D42DDB" w:rsidP="009842B5">
      <w:pPr>
        <w:widowControl w:val="0"/>
        <w:numPr>
          <w:ilvl w:val="1"/>
          <w:numId w:val="69"/>
        </w:numPr>
        <w:tabs>
          <w:tab w:val="left" w:pos="874"/>
        </w:tabs>
        <w:autoSpaceDE w:val="0"/>
        <w:autoSpaceDN w:val="0"/>
        <w:spacing w:after="0" w:line="262" w:lineRule="exact"/>
        <w:ind w:right="-1" w:firstLine="426"/>
        <w:jc w:val="center"/>
        <w:rPr>
          <w:rFonts w:ascii="Times New Roman" w:eastAsia="Times New Roman" w:hAnsi="Times New Roman" w:cs="Times New Roman"/>
          <w:b/>
          <w:sz w:val="23"/>
        </w:rPr>
      </w:pPr>
      <w:r w:rsidRPr="00D42DDB">
        <w:rPr>
          <w:rFonts w:ascii="Times New Roman" w:eastAsia="Times New Roman" w:hAnsi="Times New Roman" w:cs="Times New Roman"/>
          <w:b/>
          <w:sz w:val="23"/>
        </w:rPr>
        <w:t>Образовательная</w:t>
      </w:r>
      <w:r w:rsidR="009842B5">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деятельность всоответствиис направлениями</w:t>
      </w:r>
      <w:r w:rsidR="009842B5">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развития</w:t>
      </w:r>
      <w:r w:rsidR="009842B5">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ребенка</w:t>
      </w:r>
    </w:p>
    <w:p w:rsidR="00D42DDB" w:rsidRPr="00D42DDB" w:rsidRDefault="00D42DDB" w:rsidP="00D42DDB">
      <w:pPr>
        <w:widowControl w:val="0"/>
        <w:tabs>
          <w:tab w:val="left" w:pos="874"/>
        </w:tabs>
        <w:autoSpaceDE w:val="0"/>
        <w:autoSpaceDN w:val="0"/>
        <w:spacing w:after="0" w:line="262" w:lineRule="exact"/>
        <w:ind w:left="426" w:right="-1" w:firstLine="426"/>
        <w:jc w:val="both"/>
        <w:rPr>
          <w:rFonts w:ascii="Times New Roman" w:eastAsia="Times New Roman" w:hAnsi="Times New Roman" w:cs="Times New Roman"/>
          <w:b/>
          <w:sz w:val="23"/>
        </w:rPr>
      </w:pP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Основная</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часть</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часть,</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формируемая</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участниками</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отношений, являются взаимодополняющими и необходимыми с точки зрения реализации</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требований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Федерального</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государственного</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образовательного</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стандарта</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Содержание</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(основная</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часть</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часть,</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формируемая</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участниками</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 отношений) обеспечивает развитие личности, мотивации и способностей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различных видах</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охватывает</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следующие</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образовательные</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области:</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социально-коммуникативное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развитие;</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познавательное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развитие;</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речевое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развитие;</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художественно-эстетическое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развитие;</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физическое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развитие.</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Содержание</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областей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зависит</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возрастных</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индивидуальных</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особенностей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реализуется</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различных</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видах</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p>
    <w:p w:rsidR="00D42DDB" w:rsidRPr="00D42DDB" w:rsidRDefault="00D42DDB" w:rsidP="00D42DDB">
      <w:pPr>
        <w:widowControl w:val="0"/>
        <w:autoSpaceDE w:val="0"/>
        <w:autoSpaceDN w:val="0"/>
        <w:spacing w:after="0"/>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Содержание</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психолого-педагогической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работы</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областях</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изложено</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тематическим</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блокам,</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внутри</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которых</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 xml:space="preserve"> материал</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возрастным</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группам.</w:t>
      </w:r>
    </w:p>
    <w:p w:rsidR="00D42DDB" w:rsidRPr="00D42DDB" w:rsidRDefault="00D42DDB" w:rsidP="00D42DDB">
      <w:pPr>
        <w:widowControl w:val="0"/>
        <w:autoSpaceDE w:val="0"/>
        <w:autoSpaceDN w:val="0"/>
        <w:spacing w:after="0"/>
        <w:ind w:right="-1" w:firstLine="426"/>
        <w:rPr>
          <w:rFonts w:ascii="Times New Roman" w:eastAsia="Times New Roman" w:hAnsi="Times New Roman" w:cs="Times New Roman"/>
          <w:sz w:val="24"/>
          <w:szCs w:val="24"/>
        </w:rPr>
      </w:pPr>
    </w:p>
    <w:p w:rsidR="00D42DDB" w:rsidRPr="00E91A12" w:rsidRDefault="00E91A12" w:rsidP="00E91A12">
      <w:pPr>
        <w:tabs>
          <w:tab w:val="left" w:pos="1165"/>
          <w:tab w:val="left" w:pos="10065"/>
        </w:tabs>
        <w:spacing w:before="54"/>
        <w:ind w:left="688" w:right="-1"/>
        <w:outlineLvl w:val="0"/>
        <w:rPr>
          <w:rFonts w:ascii="Times New Roman" w:hAnsi="Times New Roman" w:cs="Times New Roman"/>
          <w:b/>
          <w:bCs/>
          <w:sz w:val="24"/>
          <w:szCs w:val="24"/>
        </w:rPr>
      </w:pPr>
      <w:r w:rsidRPr="00E91A12">
        <w:rPr>
          <w:rFonts w:ascii="Times New Roman" w:hAnsi="Times New Roman" w:cs="Times New Roman"/>
          <w:b/>
          <w:bCs/>
          <w:sz w:val="24"/>
          <w:szCs w:val="24"/>
        </w:rPr>
        <w:t>2.1.1.</w:t>
      </w:r>
      <w:r w:rsidR="00D42DDB" w:rsidRPr="00E91A12">
        <w:rPr>
          <w:rFonts w:ascii="Times New Roman" w:hAnsi="Times New Roman" w:cs="Times New Roman"/>
          <w:b/>
          <w:bCs/>
          <w:sz w:val="24"/>
          <w:szCs w:val="24"/>
        </w:rPr>
        <w:t>Модуль образовательной области «Социально-коммуникативное</w:t>
      </w:r>
      <w:r w:rsidR="007E1974" w:rsidRPr="00E91A12">
        <w:rPr>
          <w:rFonts w:ascii="Times New Roman" w:hAnsi="Times New Roman" w:cs="Times New Roman"/>
          <w:b/>
          <w:bCs/>
          <w:sz w:val="24"/>
          <w:szCs w:val="24"/>
        </w:rPr>
        <w:t xml:space="preserve"> </w:t>
      </w:r>
      <w:r w:rsidR="00D42DDB" w:rsidRPr="00E91A12">
        <w:rPr>
          <w:rFonts w:ascii="Times New Roman" w:hAnsi="Times New Roman" w:cs="Times New Roman"/>
          <w:b/>
          <w:bCs/>
          <w:sz w:val="24"/>
          <w:szCs w:val="24"/>
        </w:rPr>
        <w:t>развитие»</w:t>
      </w:r>
    </w:p>
    <w:p w:rsidR="00D42DDB" w:rsidRPr="00D42DDB" w:rsidRDefault="00D42DDB" w:rsidP="00D42DDB">
      <w:pPr>
        <w:widowControl w:val="0"/>
        <w:tabs>
          <w:tab w:val="left" w:pos="1165"/>
          <w:tab w:val="left" w:pos="10065"/>
        </w:tabs>
        <w:autoSpaceDE w:val="0"/>
        <w:autoSpaceDN w:val="0"/>
        <w:spacing w:before="54" w:after="0"/>
        <w:ind w:right="-1" w:firstLine="426"/>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Обязательная</w:t>
      </w:r>
      <w:r w:rsidR="007E1974">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часть</w:t>
      </w:r>
    </w:p>
    <w:p w:rsidR="00D42DDB" w:rsidRPr="00D42DDB" w:rsidRDefault="00D42DDB" w:rsidP="00D42DDB">
      <w:pPr>
        <w:widowControl w:val="0"/>
        <w:autoSpaceDE w:val="0"/>
        <w:autoSpaceDN w:val="0"/>
        <w:spacing w:after="0" w:line="213" w:lineRule="exact"/>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Цель:</w:t>
      </w:r>
      <w:r w:rsidR="007E1974">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sz w:val="24"/>
          <w:szCs w:val="24"/>
        </w:rPr>
        <w:t>позитивная  социализация  детей  дошкольного  возраста,  приобщение  детей  к</w:t>
      </w:r>
    </w:p>
    <w:p w:rsidR="00D42DDB" w:rsidRPr="00D42DDB" w:rsidRDefault="007E1974"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w:t>
      </w:r>
      <w:r w:rsidR="00D42DDB" w:rsidRPr="00D42DDB">
        <w:rPr>
          <w:rFonts w:ascii="Times New Roman" w:eastAsia="Times New Roman" w:hAnsi="Times New Roman" w:cs="Times New Roman"/>
          <w:sz w:val="24"/>
          <w:szCs w:val="24"/>
        </w:rPr>
        <w:t>оциокультурным</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нормам,</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традициям</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семьи,</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общества</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государства.</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Задачи:</w:t>
      </w:r>
    </w:p>
    <w:p w:rsidR="00D42DDB" w:rsidRPr="00D42DDB" w:rsidRDefault="00D42DDB" w:rsidP="00DE657E">
      <w:pPr>
        <w:widowControl w:val="0"/>
        <w:numPr>
          <w:ilvl w:val="0"/>
          <w:numId w:val="68"/>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положительного</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отношения</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себе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другим</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людям.</w:t>
      </w:r>
    </w:p>
    <w:p w:rsidR="00D42DDB" w:rsidRPr="00D42DDB" w:rsidRDefault="00D42DDB" w:rsidP="00DE657E">
      <w:pPr>
        <w:widowControl w:val="0"/>
        <w:numPr>
          <w:ilvl w:val="0"/>
          <w:numId w:val="68"/>
        </w:numPr>
        <w:tabs>
          <w:tab w:val="left" w:pos="536"/>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коммуникативной</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социальной</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компетентности,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том</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числе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информационно-социальной</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компетентности.</w:t>
      </w:r>
    </w:p>
    <w:p w:rsidR="00D42DDB" w:rsidRPr="00D42DDB" w:rsidRDefault="00D42DDB" w:rsidP="00DE657E">
      <w:pPr>
        <w:widowControl w:val="0"/>
        <w:numPr>
          <w:ilvl w:val="0"/>
          <w:numId w:val="68"/>
        </w:numPr>
        <w:tabs>
          <w:tab w:val="left" w:pos="541"/>
        </w:tabs>
        <w:autoSpaceDE w:val="0"/>
        <w:autoSpaceDN w:val="0"/>
        <w:spacing w:before="68"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Усвоение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норм</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ценностей,</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принятых</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обществе,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включая</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моральные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нравственные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ценности.</w:t>
      </w:r>
    </w:p>
    <w:p w:rsidR="00D42DDB" w:rsidRPr="00D42DDB" w:rsidRDefault="00D42DDB" w:rsidP="00DE657E">
      <w:pPr>
        <w:widowControl w:val="0"/>
        <w:numPr>
          <w:ilvl w:val="0"/>
          <w:numId w:val="68"/>
        </w:numPr>
        <w:tabs>
          <w:tab w:val="left" w:pos="522"/>
        </w:tabs>
        <w:autoSpaceDE w:val="0"/>
        <w:autoSpaceDN w:val="0"/>
        <w:spacing w:before="1"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общения</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взаимодействия</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сверстниками.</w:t>
      </w:r>
    </w:p>
    <w:p w:rsidR="00D42DDB" w:rsidRPr="00D42DDB" w:rsidRDefault="00D42DDB" w:rsidP="00DE657E">
      <w:pPr>
        <w:widowControl w:val="0"/>
        <w:numPr>
          <w:ilvl w:val="0"/>
          <w:numId w:val="68"/>
        </w:numPr>
        <w:tabs>
          <w:tab w:val="left" w:pos="606"/>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Становление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самостоятельности,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целенаправленности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саморегуляции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собственных</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действий.</w:t>
      </w:r>
    </w:p>
    <w:p w:rsidR="00D42DDB" w:rsidRPr="00D42DDB" w:rsidRDefault="00D42DDB" w:rsidP="00DE657E">
      <w:pPr>
        <w:widowControl w:val="0"/>
        <w:numPr>
          <w:ilvl w:val="0"/>
          <w:numId w:val="68"/>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безопасности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быту,</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социуме,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природе.</w:t>
      </w:r>
    </w:p>
    <w:p w:rsidR="00D42DDB" w:rsidRPr="00D42DDB" w:rsidRDefault="00D42DDB" w:rsidP="00DE657E">
      <w:pPr>
        <w:widowControl w:val="0"/>
        <w:numPr>
          <w:ilvl w:val="0"/>
          <w:numId w:val="68"/>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позитивных</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установок</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различным</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видам</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труда</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творчества.</w:t>
      </w:r>
    </w:p>
    <w:p w:rsidR="00D42DDB" w:rsidRPr="00D42DDB" w:rsidRDefault="00D42DDB" w:rsidP="00DE657E">
      <w:pPr>
        <w:widowControl w:val="0"/>
        <w:numPr>
          <w:ilvl w:val="0"/>
          <w:numId w:val="68"/>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готовности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совместной</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сверстниками.</w:t>
      </w:r>
    </w:p>
    <w:p w:rsidR="00D42DDB" w:rsidRPr="00D42DDB" w:rsidRDefault="00D42DDB" w:rsidP="00DE657E">
      <w:pPr>
        <w:widowControl w:val="0"/>
        <w:numPr>
          <w:ilvl w:val="0"/>
          <w:numId w:val="68"/>
        </w:numPr>
        <w:tabs>
          <w:tab w:val="left" w:pos="548"/>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уважительного</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отношения</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чувства</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принадлежности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своей</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семье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сообществу</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 и взрослых</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Организации.</w:t>
      </w:r>
    </w:p>
    <w:p w:rsidR="00D42DDB" w:rsidRPr="00D42DDB" w:rsidRDefault="00D42DDB" w:rsidP="00DE657E">
      <w:pPr>
        <w:widowControl w:val="0"/>
        <w:numPr>
          <w:ilvl w:val="0"/>
          <w:numId w:val="68"/>
        </w:numPr>
        <w:tabs>
          <w:tab w:val="left" w:pos="642"/>
          <w:tab w:val="left" w:pos="851"/>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эмоционального</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интеллекта,</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эмоциональной</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отзывчивости,</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сопереживания.</w:t>
      </w:r>
    </w:p>
    <w:p w:rsidR="00D42DDB" w:rsidRPr="00D42DDB" w:rsidRDefault="00D42DDB" w:rsidP="00DE657E">
      <w:pPr>
        <w:widowControl w:val="0"/>
        <w:numPr>
          <w:ilvl w:val="0"/>
          <w:numId w:val="68"/>
        </w:numPr>
        <w:tabs>
          <w:tab w:val="left" w:pos="642"/>
          <w:tab w:val="left" w:pos="851"/>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игровой</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соответствии со ФГОС ДО при построении системы социально-коммуникативного</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 ребенка особое внимание уделяется социокультурной ситуации развития ребенка,</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которая</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предъявляет</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ряд</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требований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построению</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воспитательно-образовательного</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процесса</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отбору</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содержания дошкольного образования.</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Социально-коммуникативное</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осуществляется</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ходе</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режимных</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моментов,</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самостоятельной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игровой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семье.</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Направления</w:t>
      </w:r>
      <w:r w:rsidR="007E197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социально-коммуникативного</w:t>
      </w:r>
      <w:r w:rsidR="007E197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развития:</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первичных</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ценностных</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представлений</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коммуникативных</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способностей</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регуляторных</w:t>
      </w:r>
      <w:r w:rsidR="007E197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способностей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-Формирование</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социальных</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представлений,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умений,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навыков</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игровой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навыков</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самообслуживания,</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приобщение</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труду,</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формирование</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безопасности)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основе</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обязательной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части</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содержание</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Комплексной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инновационной</w:t>
      </w:r>
      <w:r w:rsidR="007E19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 программы дошкольного образования «От рождения до школы» / под ред.Н.Е Вераксы, Т.С Комаровой, Э.М. Дорофеевой. - М.: Мозаика-Синтез, 2020. Даны ссылки</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соответствующие</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страницы.</w:t>
      </w:r>
    </w:p>
    <w:p w:rsidR="00D42DDB" w:rsidRPr="00D42DDB" w:rsidRDefault="00D42DDB" w:rsidP="00D42DDB">
      <w:pPr>
        <w:widowControl w:val="0"/>
        <w:autoSpaceDE w:val="0"/>
        <w:autoSpaceDN w:val="0"/>
        <w:spacing w:before="5" w:after="0" w:line="274" w:lineRule="exact"/>
        <w:ind w:right="-1" w:firstLine="426"/>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Формирование</w:t>
      </w:r>
      <w:r w:rsidR="0060450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первичных</w:t>
      </w:r>
      <w:r w:rsidR="0060450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ценностных</w:t>
      </w:r>
      <w:r w:rsidR="0060450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представлений</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Ранний возраст (от 2 до 3 лет) – с. 153</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Младшая группа (от 3 до 4 лет) – с. 164-165</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Средняя группа (от 4 до 5 лет) – с. 198-199</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Старшая</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(от5 до6лет)</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с.240-241</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Подготовительная</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7</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с.286-288</w:t>
      </w:r>
    </w:p>
    <w:p w:rsidR="00D42DDB" w:rsidRPr="00D42DDB" w:rsidRDefault="00D42DDB" w:rsidP="00D42DDB">
      <w:pPr>
        <w:widowControl w:val="0"/>
        <w:autoSpaceDE w:val="0"/>
        <w:autoSpaceDN w:val="0"/>
        <w:spacing w:before="3" w:after="0" w:line="240" w:lineRule="auto"/>
        <w:ind w:right="-1" w:firstLine="426"/>
        <w:rPr>
          <w:rFonts w:ascii="Times New Roman" w:eastAsia="Times New Roman" w:hAnsi="Times New Roman" w:cs="Times New Roman"/>
          <w:b/>
          <w:spacing w:val="-57"/>
          <w:sz w:val="24"/>
          <w:szCs w:val="24"/>
        </w:rPr>
      </w:pPr>
      <w:r w:rsidRPr="00D42DDB">
        <w:rPr>
          <w:rFonts w:ascii="Times New Roman" w:eastAsia="Times New Roman" w:hAnsi="Times New Roman" w:cs="Times New Roman"/>
          <w:b/>
          <w:sz w:val="24"/>
          <w:szCs w:val="24"/>
        </w:rPr>
        <w:t>Развитие коммуникативных способностей</w:t>
      </w:r>
    </w:p>
    <w:p w:rsidR="00D42DDB" w:rsidRPr="00D42DDB" w:rsidRDefault="00D42DDB" w:rsidP="00D42DDB">
      <w:pPr>
        <w:widowControl w:val="0"/>
        <w:autoSpaceDE w:val="0"/>
        <w:autoSpaceDN w:val="0"/>
        <w:spacing w:before="3"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Ранний возраст (от 2 до 3 лет) – с. 153</w:t>
      </w:r>
    </w:p>
    <w:p w:rsidR="00D42DDB" w:rsidRPr="00D42DDB" w:rsidRDefault="00D42DDB" w:rsidP="00D42DDB">
      <w:pPr>
        <w:widowControl w:val="0"/>
        <w:autoSpaceDE w:val="0"/>
        <w:autoSpaceDN w:val="0"/>
        <w:spacing w:before="3"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Младшая группа (от 3 до 4 лет) – с. 165-166</w:t>
      </w:r>
    </w:p>
    <w:p w:rsidR="00D42DDB" w:rsidRPr="00D42DDB" w:rsidRDefault="00D42DDB" w:rsidP="00D42DDB">
      <w:pPr>
        <w:widowControl w:val="0"/>
        <w:autoSpaceDE w:val="0"/>
        <w:autoSpaceDN w:val="0"/>
        <w:spacing w:before="3"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Средняя группа (от 4 до 5 лет) – с. 199-200</w:t>
      </w:r>
    </w:p>
    <w:p w:rsidR="00D42DDB" w:rsidRPr="00D42DDB" w:rsidRDefault="00D42DDB" w:rsidP="00D42DDB">
      <w:pPr>
        <w:widowControl w:val="0"/>
        <w:autoSpaceDE w:val="0"/>
        <w:autoSpaceDN w:val="0"/>
        <w:spacing w:before="3"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Старшая</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 5до 6лет)</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 241-242</w:t>
      </w:r>
    </w:p>
    <w:p w:rsidR="00D42DDB" w:rsidRPr="00D42DDB" w:rsidRDefault="00D42DDB" w:rsidP="00D42DDB">
      <w:pPr>
        <w:widowControl w:val="0"/>
        <w:autoSpaceDE w:val="0"/>
        <w:autoSpaceDN w:val="0"/>
        <w:spacing w:after="0" w:line="271" w:lineRule="exact"/>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Подготовительнаякшколегруппа</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7</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с.288-289</w:t>
      </w:r>
    </w:p>
    <w:p w:rsidR="00D42DDB" w:rsidRPr="00D42DDB" w:rsidRDefault="00D42DDB" w:rsidP="00D42DDB">
      <w:pPr>
        <w:widowControl w:val="0"/>
        <w:autoSpaceDE w:val="0"/>
        <w:autoSpaceDN w:val="0"/>
        <w:spacing w:before="5" w:after="0" w:line="240" w:lineRule="auto"/>
        <w:ind w:right="-1" w:firstLine="426"/>
        <w:rPr>
          <w:rFonts w:ascii="Times New Roman" w:eastAsia="Times New Roman" w:hAnsi="Times New Roman" w:cs="Times New Roman"/>
          <w:b/>
          <w:spacing w:val="1"/>
          <w:sz w:val="24"/>
          <w:szCs w:val="24"/>
        </w:rPr>
      </w:pPr>
      <w:r w:rsidRPr="00D42DDB">
        <w:rPr>
          <w:rFonts w:ascii="Times New Roman" w:eastAsia="Times New Roman" w:hAnsi="Times New Roman" w:cs="Times New Roman"/>
          <w:b/>
          <w:sz w:val="24"/>
          <w:szCs w:val="24"/>
        </w:rPr>
        <w:t>Развитие регуляторных способностей</w:t>
      </w:r>
    </w:p>
    <w:p w:rsidR="00D42DDB" w:rsidRPr="00D42DDB" w:rsidRDefault="00D42DDB" w:rsidP="00D42DDB">
      <w:pPr>
        <w:widowControl w:val="0"/>
        <w:autoSpaceDE w:val="0"/>
        <w:autoSpaceDN w:val="0"/>
        <w:spacing w:before="5"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Ранний возраст (от 2 до 3 лет) – с. 154</w:t>
      </w:r>
    </w:p>
    <w:p w:rsidR="00D42DDB" w:rsidRPr="00D42DDB" w:rsidRDefault="00D42DDB" w:rsidP="00D42DDB">
      <w:pPr>
        <w:widowControl w:val="0"/>
        <w:autoSpaceDE w:val="0"/>
        <w:autoSpaceDN w:val="0"/>
        <w:spacing w:before="5"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Младшая группа (от 3 до 4 лет) – с.166</w:t>
      </w:r>
    </w:p>
    <w:p w:rsidR="00D42DDB" w:rsidRPr="00D42DDB" w:rsidRDefault="00D42DDB" w:rsidP="00D42DDB">
      <w:pPr>
        <w:widowControl w:val="0"/>
        <w:autoSpaceDE w:val="0"/>
        <w:autoSpaceDN w:val="0"/>
        <w:spacing w:before="5"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Средняя группа (от 4 до 5 лет) – с. 200-201</w:t>
      </w:r>
    </w:p>
    <w:p w:rsidR="00D42DDB" w:rsidRPr="00D42DDB" w:rsidRDefault="00D42DDB" w:rsidP="00D42DDB">
      <w:pPr>
        <w:widowControl w:val="0"/>
        <w:autoSpaceDE w:val="0"/>
        <w:autoSpaceDN w:val="0"/>
        <w:spacing w:before="5"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Старшая</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5</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с.242-243</w:t>
      </w:r>
    </w:p>
    <w:p w:rsidR="00D42DDB" w:rsidRPr="00D42DDB" w:rsidRDefault="00D42DDB" w:rsidP="00D42DDB">
      <w:pPr>
        <w:widowControl w:val="0"/>
        <w:autoSpaceDE w:val="0"/>
        <w:autoSpaceDN w:val="0"/>
        <w:spacing w:after="0" w:line="272" w:lineRule="exact"/>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Подготовительная</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7</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с.289</w:t>
      </w:r>
    </w:p>
    <w:p w:rsidR="00D42DDB" w:rsidRPr="00D42DDB" w:rsidRDefault="00D42DDB" w:rsidP="00D42DDB">
      <w:pPr>
        <w:widowControl w:val="0"/>
        <w:autoSpaceDE w:val="0"/>
        <w:autoSpaceDN w:val="0"/>
        <w:spacing w:before="5" w:after="0" w:line="240" w:lineRule="auto"/>
        <w:ind w:right="-1" w:firstLine="426"/>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Формирование социальных представлений, умений, навыков (развитие игровой</w:t>
      </w:r>
      <w:r w:rsidR="0060450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деятельности, навыков самообслуживания, приобщение к труду, формирование основ</w:t>
      </w:r>
      <w:r w:rsidR="0060450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безопасности)</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Ранний возраст (от 2 до 3 лет) – с. 154</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57"/>
          <w:sz w:val="24"/>
          <w:szCs w:val="24"/>
        </w:rPr>
      </w:pPr>
      <w:r w:rsidRPr="00D42DDB">
        <w:rPr>
          <w:rFonts w:ascii="Times New Roman" w:eastAsia="Times New Roman" w:hAnsi="Times New Roman" w:cs="Times New Roman"/>
          <w:sz w:val="24"/>
          <w:szCs w:val="24"/>
        </w:rPr>
        <w:t>Младшая группа (от 3 до 4 лет) – с. 166-168</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Средняя группа (от 4 до 5 лет) – с. 201-203</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Старшая</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5 до</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6лет)</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с.243-245</w:t>
      </w:r>
    </w:p>
    <w:p w:rsidR="00D42DDB" w:rsidRPr="00D42DDB" w:rsidRDefault="00D42DDB" w:rsidP="00D42DDB">
      <w:pPr>
        <w:widowControl w:val="0"/>
        <w:autoSpaceDE w:val="0"/>
        <w:autoSpaceDN w:val="0"/>
        <w:spacing w:before="1"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Подготовительная</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7</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 –</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с.289-291</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 xml:space="preserve">В сфере развития игровой деятельности </w:t>
      </w:r>
      <w:r w:rsidRPr="00D42DDB">
        <w:rPr>
          <w:rFonts w:ascii="Times New Roman" w:eastAsia="Times New Roman" w:hAnsi="Times New Roman" w:cs="Times New Roman"/>
          <w:sz w:val="24"/>
          <w:szCs w:val="24"/>
        </w:rPr>
        <w:t>взрослые создают условия для свободной</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 детей, организуют и поощряют участие детей в сюжетно-ролевых, дидактических,</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развивающих компьютерных играх и других игровых формах; поддерживают творческую</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импровизацию в игре. Используют дидактические игры и игровые приемы в разных видах</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 и</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 выполнении</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режимных</w:t>
      </w:r>
      <w:r w:rsidR="0060450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моментов.</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3"/>
        </w:rPr>
      </w:pPr>
      <w:r w:rsidRPr="00D42DDB">
        <w:rPr>
          <w:rFonts w:ascii="Times New Roman" w:eastAsia="Times New Roman" w:hAnsi="Times New Roman" w:cs="Times New Roman"/>
          <w:sz w:val="23"/>
        </w:rPr>
        <w:t>Таблица</w:t>
      </w:r>
      <w:r w:rsidR="00604500">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4</w:t>
      </w:r>
    </w:p>
    <w:p w:rsidR="00D42DDB" w:rsidRPr="00D42DDB" w:rsidRDefault="00D42DDB" w:rsidP="00D42DDB">
      <w:pPr>
        <w:widowControl w:val="0"/>
        <w:autoSpaceDE w:val="0"/>
        <w:autoSpaceDN w:val="0"/>
        <w:spacing w:before="7" w:after="0" w:line="240" w:lineRule="auto"/>
        <w:ind w:right="-1" w:firstLine="426"/>
        <w:jc w:val="both"/>
        <w:rPr>
          <w:rFonts w:ascii="Times New Roman" w:eastAsia="Times New Roman" w:hAnsi="Times New Roman" w:cs="Times New Roman"/>
          <w:b/>
          <w:i/>
          <w:sz w:val="23"/>
        </w:rPr>
      </w:pPr>
      <w:r w:rsidRPr="00D42DDB">
        <w:rPr>
          <w:rFonts w:ascii="Times New Roman" w:eastAsia="Times New Roman" w:hAnsi="Times New Roman" w:cs="Times New Roman"/>
          <w:b/>
          <w:i/>
          <w:sz w:val="23"/>
        </w:rPr>
        <w:t>Классификация</w:t>
      </w:r>
      <w:r w:rsidR="00604500">
        <w:rPr>
          <w:rFonts w:ascii="Times New Roman" w:eastAsia="Times New Roman" w:hAnsi="Times New Roman" w:cs="Times New Roman"/>
          <w:b/>
          <w:i/>
          <w:sz w:val="23"/>
        </w:rPr>
        <w:t xml:space="preserve"> </w:t>
      </w:r>
      <w:r w:rsidRPr="00D42DDB">
        <w:rPr>
          <w:rFonts w:ascii="Times New Roman" w:eastAsia="Times New Roman" w:hAnsi="Times New Roman" w:cs="Times New Roman"/>
          <w:b/>
          <w:i/>
          <w:sz w:val="23"/>
        </w:rPr>
        <w:t>игр</w:t>
      </w:r>
      <w:r w:rsidR="00604500">
        <w:rPr>
          <w:rFonts w:ascii="Times New Roman" w:eastAsia="Times New Roman" w:hAnsi="Times New Roman" w:cs="Times New Roman"/>
          <w:b/>
          <w:i/>
          <w:sz w:val="23"/>
        </w:rPr>
        <w:t xml:space="preserve"> </w:t>
      </w:r>
      <w:r w:rsidRPr="00D42DDB">
        <w:rPr>
          <w:rFonts w:ascii="Times New Roman" w:eastAsia="Times New Roman" w:hAnsi="Times New Roman" w:cs="Times New Roman"/>
          <w:b/>
          <w:i/>
          <w:sz w:val="23"/>
        </w:rPr>
        <w:t>детей</w:t>
      </w:r>
      <w:r w:rsidR="00604500">
        <w:rPr>
          <w:rFonts w:ascii="Times New Roman" w:eastAsia="Times New Roman" w:hAnsi="Times New Roman" w:cs="Times New Roman"/>
          <w:b/>
          <w:i/>
          <w:sz w:val="23"/>
        </w:rPr>
        <w:t xml:space="preserve"> </w:t>
      </w:r>
      <w:r w:rsidRPr="00D42DDB">
        <w:rPr>
          <w:rFonts w:ascii="Times New Roman" w:eastAsia="Times New Roman" w:hAnsi="Times New Roman" w:cs="Times New Roman"/>
          <w:b/>
          <w:i/>
          <w:sz w:val="23"/>
        </w:rPr>
        <w:t>дошкольного</w:t>
      </w:r>
      <w:r w:rsidR="00604500">
        <w:rPr>
          <w:rFonts w:ascii="Times New Roman" w:eastAsia="Times New Roman" w:hAnsi="Times New Roman" w:cs="Times New Roman"/>
          <w:b/>
          <w:i/>
          <w:sz w:val="23"/>
        </w:rPr>
        <w:t xml:space="preserve"> </w:t>
      </w:r>
      <w:r w:rsidRPr="00D42DDB">
        <w:rPr>
          <w:rFonts w:ascii="Times New Roman" w:eastAsia="Times New Roman" w:hAnsi="Times New Roman" w:cs="Times New Roman"/>
          <w:b/>
          <w:i/>
          <w:sz w:val="23"/>
        </w:rPr>
        <w:t>возраста (по</w:t>
      </w:r>
      <w:r w:rsidR="00604500">
        <w:rPr>
          <w:rFonts w:ascii="Times New Roman" w:eastAsia="Times New Roman" w:hAnsi="Times New Roman" w:cs="Times New Roman"/>
          <w:b/>
          <w:i/>
          <w:sz w:val="23"/>
        </w:rPr>
        <w:t xml:space="preserve"> </w:t>
      </w:r>
      <w:r w:rsidRPr="00D42DDB">
        <w:rPr>
          <w:rFonts w:ascii="Times New Roman" w:eastAsia="Times New Roman" w:hAnsi="Times New Roman" w:cs="Times New Roman"/>
          <w:b/>
          <w:i/>
          <w:sz w:val="23"/>
        </w:rPr>
        <w:t>Е.ВЗворыгиной,</w:t>
      </w:r>
      <w:r w:rsidR="00604500">
        <w:rPr>
          <w:rFonts w:ascii="Times New Roman" w:eastAsia="Times New Roman" w:hAnsi="Times New Roman" w:cs="Times New Roman"/>
          <w:b/>
          <w:i/>
          <w:sz w:val="23"/>
        </w:rPr>
        <w:t xml:space="preserve"> </w:t>
      </w:r>
      <w:r w:rsidRPr="00D42DDB">
        <w:rPr>
          <w:rFonts w:ascii="Times New Roman" w:eastAsia="Times New Roman" w:hAnsi="Times New Roman" w:cs="Times New Roman"/>
          <w:b/>
          <w:i/>
          <w:sz w:val="23"/>
        </w:rPr>
        <w:t>С.Л.Новосёловой)</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8"/>
        <w:gridCol w:w="2118"/>
        <w:gridCol w:w="3119"/>
        <w:gridCol w:w="567"/>
        <w:gridCol w:w="630"/>
        <w:gridCol w:w="567"/>
        <w:gridCol w:w="567"/>
        <w:gridCol w:w="507"/>
        <w:gridCol w:w="16"/>
      </w:tblGrid>
      <w:tr w:rsidR="00D42DDB" w:rsidRPr="00D42DDB" w:rsidTr="00D42DDB">
        <w:trPr>
          <w:gridAfter w:val="1"/>
          <w:wAfter w:w="16" w:type="dxa"/>
          <w:trHeight w:val="460"/>
        </w:trPr>
        <w:tc>
          <w:tcPr>
            <w:tcW w:w="6915" w:type="dxa"/>
            <w:gridSpan w:val="3"/>
          </w:tcPr>
          <w:p w:rsidR="00D42DDB" w:rsidRPr="00D42DDB" w:rsidRDefault="00D42DDB" w:rsidP="00D42DDB">
            <w:pPr>
              <w:ind w:right="-1" w:firstLine="426"/>
              <w:jc w:val="center"/>
              <w:rPr>
                <w:rFonts w:ascii="Times New Roman" w:eastAsia="Times New Roman" w:hAnsi="Times New Roman" w:cs="Times New Roman"/>
                <w:b/>
                <w:sz w:val="20"/>
              </w:rPr>
            </w:pPr>
            <w:r w:rsidRPr="00D42DDB">
              <w:rPr>
                <w:rFonts w:ascii="Times New Roman" w:eastAsia="Times New Roman" w:hAnsi="Times New Roman" w:cs="Times New Roman"/>
                <w:b/>
                <w:sz w:val="20"/>
              </w:rPr>
              <w:t>Игры</w:t>
            </w:r>
          </w:p>
        </w:tc>
        <w:tc>
          <w:tcPr>
            <w:tcW w:w="2838" w:type="dxa"/>
            <w:gridSpan w:val="5"/>
          </w:tcPr>
          <w:p w:rsidR="00D42DDB" w:rsidRPr="00D42DDB" w:rsidRDefault="00D42DDB" w:rsidP="00D42DDB">
            <w:pPr>
              <w:spacing w:line="230" w:lineRule="atLeast"/>
              <w:ind w:right="-1" w:firstLine="19"/>
              <w:rPr>
                <w:rFonts w:ascii="Times New Roman" w:eastAsia="Times New Roman" w:hAnsi="Times New Roman" w:cs="Times New Roman"/>
                <w:b/>
                <w:sz w:val="20"/>
              </w:rPr>
            </w:pPr>
            <w:r w:rsidRPr="00D42DDB">
              <w:rPr>
                <w:rFonts w:ascii="Times New Roman" w:eastAsia="Times New Roman" w:hAnsi="Times New Roman" w:cs="Times New Roman"/>
                <w:b/>
                <w:sz w:val="20"/>
              </w:rPr>
              <w:t>Возрастнаяадресованность(годыжизнидетей)</w:t>
            </w:r>
          </w:p>
        </w:tc>
      </w:tr>
      <w:tr w:rsidR="00D42DDB" w:rsidRPr="00D42DDB" w:rsidTr="00D42DDB">
        <w:trPr>
          <w:trHeight w:val="230"/>
        </w:trPr>
        <w:tc>
          <w:tcPr>
            <w:tcW w:w="1678" w:type="dxa"/>
          </w:tcPr>
          <w:p w:rsidR="00D42DDB" w:rsidRPr="00D42DDB" w:rsidRDefault="00D42DDB" w:rsidP="00D42DDB">
            <w:pPr>
              <w:spacing w:line="210" w:lineRule="exact"/>
              <w:ind w:right="-1" w:firstLine="426"/>
              <w:rPr>
                <w:rFonts w:ascii="Times New Roman" w:eastAsia="Times New Roman" w:hAnsi="Times New Roman" w:cs="Times New Roman"/>
                <w:b/>
                <w:sz w:val="20"/>
              </w:rPr>
            </w:pPr>
            <w:r w:rsidRPr="00D42DDB">
              <w:rPr>
                <w:rFonts w:ascii="Times New Roman" w:eastAsia="Times New Roman" w:hAnsi="Times New Roman" w:cs="Times New Roman"/>
                <w:b/>
                <w:sz w:val="20"/>
              </w:rPr>
              <w:t>Классы</w:t>
            </w:r>
          </w:p>
        </w:tc>
        <w:tc>
          <w:tcPr>
            <w:tcW w:w="2118" w:type="dxa"/>
          </w:tcPr>
          <w:p w:rsidR="00D42DDB" w:rsidRPr="00D42DDB" w:rsidRDefault="00D42DDB" w:rsidP="00D42DDB">
            <w:pPr>
              <w:spacing w:line="210" w:lineRule="exact"/>
              <w:ind w:right="-1" w:firstLine="426"/>
              <w:jc w:val="center"/>
              <w:rPr>
                <w:rFonts w:ascii="Times New Roman" w:eastAsia="Times New Roman" w:hAnsi="Times New Roman" w:cs="Times New Roman"/>
                <w:b/>
                <w:sz w:val="20"/>
              </w:rPr>
            </w:pPr>
            <w:r w:rsidRPr="00D42DDB">
              <w:rPr>
                <w:rFonts w:ascii="Times New Roman" w:eastAsia="Times New Roman" w:hAnsi="Times New Roman" w:cs="Times New Roman"/>
                <w:b/>
                <w:sz w:val="20"/>
              </w:rPr>
              <w:t>Виды</w:t>
            </w:r>
          </w:p>
        </w:tc>
        <w:tc>
          <w:tcPr>
            <w:tcW w:w="3119" w:type="dxa"/>
          </w:tcPr>
          <w:p w:rsidR="00D42DDB" w:rsidRPr="00D42DDB" w:rsidRDefault="00D42DDB" w:rsidP="00D42DDB">
            <w:pPr>
              <w:spacing w:line="210" w:lineRule="exact"/>
              <w:ind w:right="-1" w:firstLine="426"/>
              <w:jc w:val="center"/>
              <w:rPr>
                <w:rFonts w:ascii="Times New Roman" w:eastAsia="Times New Roman" w:hAnsi="Times New Roman" w:cs="Times New Roman"/>
                <w:b/>
                <w:sz w:val="20"/>
              </w:rPr>
            </w:pPr>
            <w:r w:rsidRPr="00D42DDB">
              <w:rPr>
                <w:rFonts w:ascii="Times New Roman" w:eastAsia="Times New Roman" w:hAnsi="Times New Roman" w:cs="Times New Roman"/>
                <w:b/>
                <w:sz w:val="20"/>
              </w:rPr>
              <w:t>Подвиды</w:t>
            </w:r>
          </w:p>
        </w:tc>
        <w:tc>
          <w:tcPr>
            <w:tcW w:w="567" w:type="dxa"/>
          </w:tcPr>
          <w:p w:rsidR="00D42DDB" w:rsidRPr="00D42DDB" w:rsidRDefault="00D42DDB" w:rsidP="00D42DDB">
            <w:pPr>
              <w:spacing w:line="210" w:lineRule="exact"/>
              <w:ind w:right="-1" w:firstLine="19"/>
              <w:jc w:val="center"/>
              <w:rPr>
                <w:rFonts w:ascii="Times New Roman" w:eastAsia="Times New Roman" w:hAnsi="Times New Roman" w:cs="Times New Roman"/>
                <w:b/>
                <w:sz w:val="20"/>
              </w:rPr>
            </w:pPr>
            <w:r w:rsidRPr="00D42DDB">
              <w:rPr>
                <w:rFonts w:ascii="Times New Roman" w:eastAsia="Times New Roman" w:hAnsi="Times New Roman" w:cs="Times New Roman"/>
                <w:b/>
                <w:sz w:val="20"/>
              </w:rPr>
              <w:t>2-3</w:t>
            </w:r>
          </w:p>
        </w:tc>
        <w:tc>
          <w:tcPr>
            <w:tcW w:w="630" w:type="dxa"/>
          </w:tcPr>
          <w:p w:rsidR="00D42DDB" w:rsidRPr="00D42DDB" w:rsidRDefault="00D42DDB" w:rsidP="00D42DDB">
            <w:pPr>
              <w:spacing w:line="210" w:lineRule="exact"/>
              <w:ind w:right="-1"/>
              <w:jc w:val="center"/>
              <w:rPr>
                <w:rFonts w:ascii="Times New Roman" w:eastAsia="Times New Roman" w:hAnsi="Times New Roman" w:cs="Times New Roman"/>
                <w:b/>
                <w:sz w:val="20"/>
              </w:rPr>
            </w:pPr>
            <w:r w:rsidRPr="00D42DDB">
              <w:rPr>
                <w:rFonts w:ascii="Times New Roman" w:eastAsia="Times New Roman" w:hAnsi="Times New Roman" w:cs="Times New Roman"/>
                <w:b/>
                <w:sz w:val="20"/>
              </w:rPr>
              <w:t>3-4</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b/>
                <w:sz w:val="20"/>
              </w:rPr>
            </w:pPr>
            <w:r w:rsidRPr="00D42DDB">
              <w:rPr>
                <w:rFonts w:ascii="Times New Roman" w:eastAsia="Times New Roman" w:hAnsi="Times New Roman" w:cs="Times New Roman"/>
                <w:b/>
                <w:sz w:val="20"/>
              </w:rPr>
              <w:t>4-5</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b/>
                <w:sz w:val="20"/>
              </w:rPr>
            </w:pPr>
            <w:r w:rsidRPr="00D42DDB">
              <w:rPr>
                <w:rFonts w:ascii="Times New Roman" w:eastAsia="Times New Roman" w:hAnsi="Times New Roman" w:cs="Times New Roman"/>
                <w:b/>
                <w:sz w:val="20"/>
              </w:rPr>
              <w:t>5-6</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b/>
                <w:sz w:val="20"/>
              </w:rPr>
            </w:pPr>
            <w:r w:rsidRPr="00D42DDB">
              <w:rPr>
                <w:rFonts w:ascii="Times New Roman" w:eastAsia="Times New Roman" w:hAnsi="Times New Roman" w:cs="Times New Roman"/>
                <w:b/>
                <w:sz w:val="20"/>
              </w:rPr>
              <w:t>6-7</w:t>
            </w:r>
          </w:p>
        </w:tc>
      </w:tr>
      <w:tr w:rsidR="00D42DDB" w:rsidRPr="00D42DDB" w:rsidTr="00D42DDB">
        <w:trPr>
          <w:trHeight w:val="230"/>
        </w:trPr>
        <w:tc>
          <w:tcPr>
            <w:tcW w:w="1678" w:type="dxa"/>
            <w:vMerge w:val="restart"/>
          </w:tcPr>
          <w:p w:rsidR="00D42DDB" w:rsidRPr="00604500" w:rsidRDefault="00D42DDB" w:rsidP="00D42DDB">
            <w:pPr>
              <w:spacing w:line="225" w:lineRule="exact"/>
              <w:ind w:right="-1" w:firstLine="130"/>
              <w:rPr>
                <w:rFonts w:ascii="Times New Roman" w:eastAsia="Times New Roman" w:hAnsi="Times New Roman" w:cs="Times New Roman"/>
                <w:sz w:val="20"/>
                <w:lang w:val="ru-RU"/>
              </w:rPr>
            </w:pPr>
            <w:r w:rsidRPr="00604500">
              <w:rPr>
                <w:rFonts w:ascii="Times New Roman" w:eastAsia="Times New Roman" w:hAnsi="Times New Roman" w:cs="Times New Roman"/>
                <w:sz w:val="20"/>
                <w:lang w:val="ru-RU"/>
              </w:rPr>
              <w:t>Игры,</w:t>
            </w:r>
          </w:p>
          <w:p w:rsidR="00D42DDB" w:rsidRPr="00604500" w:rsidRDefault="00D42DDB" w:rsidP="00D42DDB">
            <w:pPr>
              <w:spacing w:before="1"/>
              <w:ind w:right="-1" w:firstLine="130"/>
              <w:rPr>
                <w:rFonts w:ascii="Times New Roman" w:eastAsia="Times New Roman" w:hAnsi="Times New Roman" w:cs="Times New Roman"/>
                <w:sz w:val="20"/>
                <w:lang w:val="ru-RU"/>
              </w:rPr>
            </w:pPr>
            <w:r w:rsidRPr="00604500">
              <w:rPr>
                <w:rFonts w:ascii="Times New Roman" w:eastAsia="Times New Roman" w:hAnsi="Times New Roman" w:cs="Times New Roman"/>
                <w:spacing w:val="-1"/>
                <w:sz w:val="20"/>
                <w:lang w:val="ru-RU"/>
              </w:rPr>
              <w:t xml:space="preserve">возникающие </w:t>
            </w:r>
            <w:r w:rsidRPr="00604500">
              <w:rPr>
                <w:rFonts w:ascii="Times New Roman" w:eastAsia="Times New Roman" w:hAnsi="Times New Roman" w:cs="Times New Roman"/>
                <w:sz w:val="20"/>
                <w:lang w:val="ru-RU"/>
              </w:rPr>
              <w:t>по</w:t>
            </w:r>
            <w:r w:rsidR="00604500">
              <w:rPr>
                <w:rFonts w:ascii="Times New Roman" w:eastAsia="Times New Roman" w:hAnsi="Times New Roman" w:cs="Times New Roman"/>
                <w:sz w:val="20"/>
                <w:lang w:val="ru-RU"/>
              </w:rPr>
              <w:t xml:space="preserve"> </w:t>
            </w:r>
            <w:r w:rsidRPr="00604500">
              <w:rPr>
                <w:rFonts w:ascii="Times New Roman" w:eastAsia="Times New Roman" w:hAnsi="Times New Roman" w:cs="Times New Roman"/>
                <w:sz w:val="20"/>
                <w:lang w:val="ru-RU"/>
              </w:rPr>
              <w:t>инициативе</w:t>
            </w:r>
          </w:p>
          <w:p w:rsidR="00D42DDB" w:rsidRPr="00604500" w:rsidRDefault="00D42DDB" w:rsidP="00D42DDB">
            <w:pPr>
              <w:spacing w:before="1"/>
              <w:ind w:right="-1" w:firstLine="130"/>
              <w:rPr>
                <w:rFonts w:ascii="Times New Roman" w:eastAsia="Times New Roman" w:hAnsi="Times New Roman" w:cs="Times New Roman"/>
                <w:sz w:val="20"/>
                <w:lang w:val="ru-RU"/>
              </w:rPr>
            </w:pPr>
            <w:r w:rsidRPr="00604500">
              <w:rPr>
                <w:rFonts w:ascii="Times New Roman" w:eastAsia="Times New Roman" w:hAnsi="Times New Roman" w:cs="Times New Roman"/>
                <w:sz w:val="20"/>
                <w:lang w:val="ru-RU"/>
              </w:rPr>
              <w:t>ребенка</w:t>
            </w:r>
          </w:p>
        </w:tc>
        <w:tc>
          <w:tcPr>
            <w:tcW w:w="2118" w:type="dxa"/>
            <w:vMerge w:val="restart"/>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Игры-</w:t>
            </w:r>
          </w:p>
          <w:p w:rsidR="00D42DDB" w:rsidRPr="00D42DDB" w:rsidRDefault="00D42DDB" w:rsidP="00D42DDB">
            <w:pPr>
              <w:spacing w:before="1"/>
              <w:ind w:right="-1"/>
              <w:rPr>
                <w:rFonts w:ascii="Times New Roman" w:eastAsia="Times New Roman" w:hAnsi="Times New Roman" w:cs="Times New Roman"/>
                <w:sz w:val="20"/>
              </w:rPr>
            </w:pPr>
            <w:r w:rsidRPr="00D42DDB">
              <w:rPr>
                <w:rFonts w:ascii="Times New Roman" w:eastAsia="Times New Roman" w:hAnsi="Times New Roman" w:cs="Times New Roman"/>
                <w:sz w:val="20"/>
              </w:rPr>
              <w:t>экспериментирования</w:t>
            </w: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С</w:t>
            </w:r>
            <w:r w:rsidR="00604500">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животными</w:t>
            </w:r>
            <w:r w:rsidR="00604500">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и</w:t>
            </w:r>
            <w:r w:rsidR="00604500">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людьми</w:t>
            </w:r>
          </w:p>
        </w:tc>
        <w:tc>
          <w:tcPr>
            <w:tcW w:w="567" w:type="dxa"/>
          </w:tcPr>
          <w:p w:rsidR="00D42DDB" w:rsidRPr="00D42DDB" w:rsidRDefault="00D42DDB" w:rsidP="00D42DDB">
            <w:pPr>
              <w:ind w:right="-1" w:firstLine="19"/>
              <w:rPr>
                <w:rFonts w:ascii="Times New Roman" w:eastAsia="Times New Roman" w:hAnsi="Times New Roman" w:cs="Times New Roman"/>
                <w:sz w:val="16"/>
              </w:rPr>
            </w:pPr>
          </w:p>
        </w:tc>
        <w:tc>
          <w:tcPr>
            <w:tcW w:w="630" w:type="dxa"/>
          </w:tcPr>
          <w:p w:rsidR="00D42DDB" w:rsidRPr="00D42DDB" w:rsidRDefault="00D42DDB" w:rsidP="00D42DDB">
            <w:pPr>
              <w:ind w:right="-1"/>
              <w:rPr>
                <w:rFonts w:ascii="Times New Roman" w:eastAsia="Times New Roman" w:hAnsi="Times New Roman" w:cs="Times New Roman"/>
                <w:sz w:val="16"/>
              </w:rPr>
            </w:pP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130"/>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11"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С</w:t>
            </w:r>
            <w:r w:rsidR="00604500">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природными</w:t>
            </w:r>
            <w:r w:rsidR="00604500">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объектами</w:t>
            </w:r>
          </w:p>
        </w:tc>
        <w:tc>
          <w:tcPr>
            <w:tcW w:w="567" w:type="dxa"/>
          </w:tcPr>
          <w:p w:rsidR="00D42DDB" w:rsidRPr="00D42DDB" w:rsidRDefault="00D42DDB" w:rsidP="00D42DDB">
            <w:pPr>
              <w:ind w:right="-1" w:firstLine="19"/>
              <w:rPr>
                <w:rFonts w:ascii="Times New Roman" w:eastAsia="Times New Roman" w:hAnsi="Times New Roman" w:cs="Times New Roman"/>
                <w:sz w:val="16"/>
              </w:rPr>
            </w:pPr>
          </w:p>
        </w:tc>
        <w:tc>
          <w:tcPr>
            <w:tcW w:w="630" w:type="dxa"/>
          </w:tcPr>
          <w:p w:rsidR="00D42DDB" w:rsidRPr="00D42DDB" w:rsidRDefault="00D42DDB" w:rsidP="00D42DDB">
            <w:pPr>
              <w:spacing w:line="211"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1"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1"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1"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130"/>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Общенияслюдьми</w:t>
            </w:r>
          </w:p>
        </w:tc>
        <w:tc>
          <w:tcPr>
            <w:tcW w:w="567" w:type="dxa"/>
          </w:tcPr>
          <w:p w:rsidR="00D42DDB" w:rsidRPr="00D42DDB" w:rsidRDefault="00D42DDB" w:rsidP="00D42DDB">
            <w:pPr>
              <w:spacing w:line="210" w:lineRule="exact"/>
              <w:ind w:right="-1" w:firstLine="19"/>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630"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460"/>
        </w:trPr>
        <w:tc>
          <w:tcPr>
            <w:tcW w:w="1678" w:type="dxa"/>
            <w:vMerge/>
            <w:tcBorders>
              <w:top w:val="nil"/>
            </w:tcBorders>
          </w:tcPr>
          <w:p w:rsidR="00D42DDB" w:rsidRPr="00D42DDB" w:rsidRDefault="00D42DDB" w:rsidP="00D42DDB">
            <w:pPr>
              <w:ind w:right="-1" w:firstLine="130"/>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25"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Соспециальнымиигрушкамидля</w:t>
            </w:r>
          </w:p>
          <w:p w:rsidR="00D42DDB" w:rsidRPr="00D42DDB" w:rsidRDefault="00D42DDB" w:rsidP="00D42DDB">
            <w:pPr>
              <w:tabs>
                <w:tab w:val="left" w:pos="145"/>
              </w:tabs>
              <w:spacing w:line="215"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экспериментирования</w:t>
            </w:r>
          </w:p>
        </w:tc>
        <w:tc>
          <w:tcPr>
            <w:tcW w:w="567" w:type="dxa"/>
          </w:tcPr>
          <w:p w:rsidR="00D42DDB" w:rsidRPr="00D42DDB" w:rsidRDefault="00D42DDB" w:rsidP="00D42DDB">
            <w:pPr>
              <w:spacing w:line="225" w:lineRule="exact"/>
              <w:ind w:right="-1" w:firstLine="19"/>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630" w:type="dxa"/>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130"/>
              <w:rPr>
                <w:rFonts w:ascii="Times New Roman" w:eastAsia="Times New Roman" w:hAnsi="Times New Roman" w:cs="Times New Roman"/>
                <w:sz w:val="2"/>
                <w:szCs w:val="2"/>
              </w:rPr>
            </w:pPr>
          </w:p>
        </w:tc>
        <w:tc>
          <w:tcPr>
            <w:tcW w:w="2118" w:type="dxa"/>
            <w:vMerge w:val="restart"/>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Сюжетные</w:t>
            </w:r>
          </w:p>
          <w:p w:rsidR="00D42DDB" w:rsidRPr="00D42DDB" w:rsidRDefault="00604500" w:rsidP="00D42DDB">
            <w:pPr>
              <w:ind w:right="-1"/>
              <w:rPr>
                <w:rFonts w:ascii="Times New Roman" w:eastAsia="Times New Roman" w:hAnsi="Times New Roman" w:cs="Times New Roman"/>
                <w:sz w:val="20"/>
              </w:rPr>
            </w:pPr>
            <w:r w:rsidRPr="00D42DDB">
              <w:rPr>
                <w:rFonts w:ascii="Times New Roman" w:eastAsia="Times New Roman" w:hAnsi="Times New Roman" w:cs="Times New Roman"/>
                <w:sz w:val="20"/>
              </w:rPr>
              <w:t>С</w:t>
            </w:r>
            <w:r w:rsidR="00D42DDB" w:rsidRPr="00D42DDB">
              <w:rPr>
                <w:rFonts w:ascii="Times New Roman" w:eastAsia="Times New Roman" w:hAnsi="Times New Roman" w:cs="Times New Roman"/>
                <w:sz w:val="20"/>
              </w:rPr>
              <w:t>амодеятельные</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rPr>
              <w:t>игры</w:t>
            </w: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Сюжетно-отобразительные</w:t>
            </w:r>
          </w:p>
        </w:tc>
        <w:tc>
          <w:tcPr>
            <w:tcW w:w="567" w:type="dxa"/>
          </w:tcPr>
          <w:p w:rsidR="00D42DDB" w:rsidRPr="00D42DDB" w:rsidRDefault="00D42DDB" w:rsidP="00D42DDB">
            <w:pPr>
              <w:spacing w:line="210" w:lineRule="exact"/>
              <w:ind w:right="-1" w:firstLine="19"/>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630" w:type="dxa"/>
          </w:tcPr>
          <w:p w:rsidR="00D42DDB" w:rsidRPr="00D42DDB" w:rsidRDefault="00D42DDB" w:rsidP="00D42DDB">
            <w:pPr>
              <w:ind w:right="-1"/>
              <w:rPr>
                <w:rFonts w:ascii="Times New Roman" w:eastAsia="Times New Roman" w:hAnsi="Times New Roman" w:cs="Times New Roman"/>
                <w:sz w:val="16"/>
              </w:rPr>
            </w:pPr>
          </w:p>
        </w:tc>
        <w:tc>
          <w:tcPr>
            <w:tcW w:w="567" w:type="dxa"/>
          </w:tcPr>
          <w:p w:rsidR="00D42DDB" w:rsidRPr="00D42DDB" w:rsidRDefault="00D42DDB" w:rsidP="00D42DDB">
            <w:pPr>
              <w:ind w:right="-1"/>
              <w:rPr>
                <w:rFonts w:ascii="Times New Roman" w:eastAsia="Times New Roman" w:hAnsi="Times New Roman" w:cs="Times New Roman"/>
                <w:sz w:val="16"/>
              </w:rPr>
            </w:pPr>
          </w:p>
        </w:tc>
        <w:tc>
          <w:tcPr>
            <w:tcW w:w="567" w:type="dxa"/>
          </w:tcPr>
          <w:p w:rsidR="00D42DDB" w:rsidRPr="00D42DDB" w:rsidRDefault="00D42DDB" w:rsidP="00D42DDB">
            <w:pPr>
              <w:ind w:right="-1"/>
              <w:rPr>
                <w:rFonts w:ascii="Times New Roman" w:eastAsia="Times New Roman" w:hAnsi="Times New Roman" w:cs="Times New Roman"/>
                <w:sz w:val="16"/>
              </w:rPr>
            </w:pPr>
          </w:p>
        </w:tc>
        <w:tc>
          <w:tcPr>
            <w:tcW w:w="523" w:type="dxa"/>
            <w:gridSpan w:val="2"/>
          </w:tcPr>
          <w:p w:rsidR="00D42DDB" w:rsidRPr="00D42DDB" w:rsidRDefault="00D42DDB" w:rsidP="00D42DDB">
            <w:pPr>
              <w:ind w:right="-1"/>
              <w:rPr>
                <w:rFonts w:ascii="Times New Roman" w:eastAsia="Times New Roman" w:hAnsi="Times New Roman" w:cs="Times New Roman"/>
                <w:sz w:val="16"/>
              </w:rPr>
            </w:pPr>
          </w:p>
        </w:tc>
      </w:tr>
      <w:tr w:rsidR="00D42DDB" w:rsidRPr="00D42DDB" w:rsidTr="00D42DDB">
        <w:trPr>
          <w:trHeight w:val="230"/>
        </w:trPr>
        <w:tc>
          <w:tcPr>
            <w:tcW w:w="1678" w:type="dxa"/>
            <w:vMerge/>
            <w:tcBorders>
              <w:top w:val="nil"/>
            </w:tcBorders>
          </w:tcPr>
          <w:p w:rsidR="00D42DDB" w:rsidRPr="00D42DDB" w:rsidRDefault="00D42DDB" w:rsidP="00D42DDB">
            <w:pPr>
              <w:ind w:right="-1" w:firstLine="130"/>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Сюжетно-ролевые</w:t>
            </w:r>
          </w:p>
        </w:tc>
        <w:tc>
          <w:tcPr>
            <w:tcW w:w="567" w:type="dxa"/>
          </w:tcPr>
          <w:p w:rsidR="00D42DDB" w:rsidRPr="00D42DDB" w:rsidRDefault="00D42DDB" w:rsidP="00D42DDB">
            <w:pPr>
              <w:ind w:right="-1" w:firstLine="19"/>
              <w:rPr>
                <w:rFonts w:ascii="Times New Roman" w:eastAsia="Times New Roman" w:hAnsi="Times New Roman" w:cs="Times New Roman"/>
                <w:sz w:val="16"/>
              </w:rPr>
            </w:pPr>
          </w:p>
        </w:tc>
        <w:tc>
          <w:tcPr>
            <w:tcW w:w="630"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130"/>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Режиссерские</w:t>
            </w:r>
          </w:p>
        </w:tc>
        <w:tc>
          <w:tcPr>
            <w:tcW w:w="567" w:type="dxa"/>
          </w:tcPr>
          <w:p w:rsidR="00D42DDB" w:rsidRPr="00D42DDB" w:rsidRDefault="00D42DDB" w:rsidP="00D42DDB">
            <w:pPr>
              <w:ind w:right="-1" w:firstLine="19"/>
              <w:rPr>
                <w:rFonts w:ascii="Times New Roman" w:eastAsia="Times New Roman" w:hAnsi="Times New Roman" w:cs="Times New Roman"/>
                <w:sz w:val="16"/>
              </w:rPr>
            </w:pPr>
          </w:p>
        </w:tc>
        <w:tc>
          <w:tcPr>
            <w:tcW w:w="630"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130"/>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Театрализованные</w:t>
            </w:r>
          </w:p>
        </w:tc>
        <w:tc>
          <w:tcPr>
            <w:tcW w:w="567" w:type="dxa"/>
          </w:tcPr>
          <w:p w:rsidR="00D42DDB" w:rsidRPr="00D42DDB" w:rsidRDefault="00D42DDB" w:rsidP="00D42DDB">
            <w:pPr>
              <w:ind w:right="-1" w:firstLine="19"/>
              <w:rPr>
                <w:rFonts w:ascii="Times New Roman" w:eastAsia="Times New Roman" w:hAnsi="Times New Roman" w:cs="Times New Roman"/>
                <w:sz w:val="16"/>
              </w:rPr>
            </w:pPr>
          </w:p>
        </w:tc>
        <w:tc>
          <w:tcPr>
            <w:tcW w:w="630" w:type="dxa"/>
          </w:tcPr>
          <w:p w:rsidR="00D42DDB" w:rsidRPr="00D42DDB" w:rsidRDefault="00D42DDB" w:rsidP="00D42DDB">
            <w:pPr>
              <w:ind w:right="-1"/>
              <w:rPr>
                <w:rFonts w:ascii="Times New Roman" w:eastAsia="Times New Roman" w:hAnsi="Times New Roman" w:cs="Times New Roman"/>
                <w:sz w:val="16"/>
              </w:rPr>
            </w:pP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val="restart"/>
          </w:tcPr>
          <w:p w:rsidR="00D42DDB" w:rsidRPr="00604500" w:rsidRDefault="00D42DDB" w:rsidP="00D42DDB">
            <w:pPr>
              <w:ind w:right="-1" w:firstLine="130"/>
              <w:rPr>
                <w:rFonts w:ascii="Times New Roman" w:eastAsia="Times New Roman" w:hAnsi="Times New Roman" w:cs="Times New Roman"/>
                <w:sz w:val="20"/>
                <w:lang w:val="ru-RU"/>
              </w:rPr>
            </w:pPr>
            <w:r w:rsidRPr="00604500">
              <w:rPr>
                <w:rFonts w:ascii="Times New Roman" w:eastAsia="Times New Roman" w:hAnsi="Times New Roman" w:cs="Times New Roman"/>
                <w:spacing w:val="-1"/>
                <w:sz w:val="20"/>
                <w:lang w:val="ru-RU"/>
              </w:rPr>
              <w:t xml:space="preserve">Игры, </w:t>
            </w:r>
            <w:r w:rsidRPr="00604500">
              <w:rPr>
                <w:rFonts w:ascii="Times New Roman" w:eastAsia="Times New Roman" w:hAnsi="Times New Roman" w:cs="Times New Roman"/>
                <w:sz w:val="20"/>
                <w:lang w:val="ru-RU"/>
              </w:rPr>
              <w:t>связанные</w:t>
            </w:r>
            <w:r w:rsidR="00604500">
              <w:rPr>
                <w:rFonts w:ascii="Times New Roman" w:eastAsia="Times New Roman" w:hAnsi="Times New Roman" w:cs="Times New Roman"/>
                <w:sz w:val="20"/>
                <w:lang w:val="ru-RU"/>
              </w:rPr>
              <w:t xml:space="preserve"> </w:t>
            </w:r>
            <w:r w:rsidRPr="00604500">
              <w:rPr>
                <w:rFonts w:ascii="Times New Roman" w:eastAsia="Times New Roman" w:hAnsi="Times New Roman" w:cs="Times New Roman"/>
                <w:sz w:val="20"/>
                <w:lang w:val="ru-RU"/>
              </w:rPr>
              <w:t>с исходной</w:t>
            </w:r>
            <w:r w:rsidR="00604500">
              <w:rPr>
                <w:rFonts w:ascii="Times New Roman" w:eastAsia="Times New Roman" w:hAnsi="Times New Roman" w:cs="Times New Roman"/>
                <w:sz w:val="20"/>
                <w:lang w:val="ru-RU"/>
              </w:rPr>
              <w:t xml:space="preserve"> </w:t>
            </w:r>
            <w:r w:rsidRPr="00604500">
              <w:rPr>
                <w:rFonts w:ascii="Times New Roman" w:eastAsia="Times New Roman" w:hAnsi="Times New Roman" w:cs="Times New Roman"/>
                <w:sz w:val="20"/>
                <w:lang w:val="ru-RU"/>
              </w:rPr>
              <w:t>инициативой</w:t>
            </w:r>
            <w:r w:rsidR="00604500">
              <w:rPr>
                <w:rFonts w:ascii="Times New Roman" w:eastAsia="Times New Roman" w:hAnsi="Times New Roman" w:cs="Times New Roman"/>
                <w:sz w:val="20"/>
                <w:lang w:val="ru-RU"/>
              </w:rPr>
              <w:t xml:space="preserve"> </w:t>
            </w:r>
            <w:r w:rsidRPr="00604500">
              <w:rPr>
                <w:rFonts w:ascii="Times New Roman" w:eastAsia="Times New Roman" w:hAnsi="Times New Roman" w:cs="Times New Roman"/>
                <w:sz w:val="20"/>
                <w:lang w:val="ru-RU"/>
              </w:rPr>
              <w:t>взрослого</w:t>
            </w:r>
          </w:p>
        </w:tc>
        <w:tc>
          <w:tcPr>
            <w:tcW w:w="2118" w:type="dxa"/>
            <w:vMerge w:val="restart"/>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Обучающие</w:t>
            </w:r>
            <w:r w:rsidR="00604500">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игры</w:t>
            </w: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Автодидактические</w:t>
            </w:r>
            <w:r w:rsidR="00604500">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предметные</w:t>
            </w:r>
          </w:p>
        </w:tc>
        <w:tc>
          <w:tcPr>
            <w:tcW w:w="567" w:type="dxa"/>
          </w:tcPr>
          <w:p w:rsidR="00D42DDB" w:rsidRPr="00D42DDB" w:rsidRDefault="00D42DDB" w:rsidP="00D42DDB">
            <w:pPr>
              <w:spacing w:line="210" w:lineRule="exact"/>
              <w:ind w:right="-1" w:firstLine="19"/>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630"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ind w:right="-1"/>
              <w:rPr>
                <w:rFonts w:ascii="Times New Roman" w:eastAsia="Times New Roman" w:hAnsi="Times New Roman" w:cs="Times New Roman"/>
                <w:sz w:val="16"/>
              </w:rPr>
            </w:pPr>
          </w:p>
        </w:tc>
      </w:tr>
      <w:tr w:rsidR="00D42DDB" w:rsidRPr="00D42DDB" w:rsidTr="00D42DDB">
        <w:trPr>
          <w:trHeight w:val="230"/>
        </w:trPr>
        <w:tc>
          <w:tcPr>
            <w:tcW w:w="1678" w:type="dxa"/>
            <w:vMerge/>
            <w:tcBorders>
              <w:top w:val="nil"/>
            </w:tcBorders>
          </w:tcPr>
          <w:p w:rsidR="00D42DDB" w:rsidRPr="00D42DDB" w:rsidRDefault="00D42DDB" w:rsidP="00D42DDB">
            <w:pPr>
              <w:ind w:right="-1" w:firstLine="130"/>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Сюжетно-дидактические</w:t>
            </w:r>
          </w:p>
        </w:tc>
        <w:tc>
          <w:tcPr>
            <w:tcW w:w="567" w:type="dxa"/>
          </w:tcPr>
          <w:p w:rsidR="00D42DDB" w:rsidRPr="00D42DDB" w:rsidRDefault="00D42DDB" w:rsidP="00D42DDB">
            <w:pPr>
              <w:spacing w:line="210" w:lineRule="exact"/>
              <w:ind w:right="-1" w:firstLine="19"/>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630"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ind w:right="-1"/>
              <w:rPr>
                <w:rFonts w:ascii="Times New Roman" w:eastAsia="Times New Roman" w:hAnsi="Times New Roman" w:cs="Times New Roman"/>
                <w:sz w:val="16"/>
              </w:rPr>
            </w:pPr>
          </w:p>
        </w:tc>
      </w:tr>
      <w:tr w:rsidR="00D42DDB" w:rsidRPr="00D42DDB" w:rsidTr="00D42DDB">
        <w:trPr>
          <w:trHeight w:val="230"/>
        </w:trPr>
        <w:tc>
          <w:tcPr>
            <w:tcW w:w="1678" w:type="dxa"/>
            <w:vMerge/>
            <w:tcBorders>
              <w:top w:val="nil"/>
            </w:tcBorders>
          </w:tcPr>
          <w:p w:rsidR="00D42DDB" w:rsidRPr="00D42DDB" w:rsidRDefault="00D42DDB" w:rsidP="00D42DDB">
            <w:pPr>
              <w:ind w:right="-1" w:firstLine="130"/>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Подвижные</w:t>
            </w:r>
          </w:p>
        </w:tc>
        <w:tc>
          <w:tcPr>
            <w:tcW w:w="567" w:type="dxa"/>
          </w:tcPr>
          <w:p w:rsidR="00D42DDB" w:rsidRPr="00D42DDB" w:rsidRDefault="00D42DDB" w:rsidP="00D42DDB">
            <w:pPr>
              <w:spacing w:line="210" w:lineRule="exact"/>
              <w:ind w:right="-1" w:firstLine="19"/>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630"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130"/>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Музыкальные</w:t>
            </w:r>
          </w:p>
        </w:tc>
        <w:tc>
          <w:tcPr>
            <w:tcW w:w="567" w:type="dxa"/>
          </w:tcPr>
          <w:p w:rsidR="00D42DDB" w:rsidRPr="00D42DDB" w:rsidRDefault="00D42DDB" w:rsidP="00D42DDB">
            <w:pPr>
              <w:spacing w:line="210" w:lineRule="exact"/>
              <w:ind w:right="-1" w:firstLine="19"/>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630"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460"/>
        </w:trPr>
        <w:tc>
          <w:tcPr>
            <w:tcW w:w="1678" w:type="dxa"/>
            <w:vMerge/>
            <w:tcBorders>
              <w:top w:val="nil"/>
            </w:tcBorders>
          </w:tcPr>
          <w:p w:rsidR="00D42DDB" w:rsidRPr="00D42DDB" w:rsidRDefault="00D42DDB" w:rsidP="00D42DDB">
            <w:pPr>
              <w:ind w:right="-1" w:firstLine="130"/>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25"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Учебно-предметные</w:t>
            </w:r>
          </w:p>
          <w:p w:rsidR="00D42DDB" w:rsidRPr="00D42DDB" w:rsidRDefault="00D42DDB" w:rsidP="00D42DDB">
            <w:pPr>
              <w:tabs>
                <w:tab w:val="left" w:pos="145"/>
              </w:tabs>
              <w:spacing w:line="215"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дидактические</w:t>
            </w:r>
          </w:p>
        </w:tc>
        <w:tc>
          <w:tcPr>
            <w:tcW w:w="567" w:type="dxa"/>
          </w:tcPr>
          <w:p w:rsidR="00D42DDB" w:rsidRPr="00D42DDB" w:rsidRDefault="00D42DDB" w:rsidP="00D42DDB">
            <w:pPr>
              <w:ind w:right="-1" w:firstLine="19"/>
              <w:rPr>
                <w:rFonts w:ascii="Times New Roman" w:eastAsia="Times New Roman" w:hAnsi="Times New Roman" w:cs="Times New Roman"/>
              </w:rPr>
            </w:pPr>
          </w:p>
        </w:tc>
        <w:tc>
          <w:tcPr>
            <w:tcW w:w="630" w:type="dxa"/>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130"/>
              <w:rPr>
                <w:rFonts w:ascii="Times New Roman" w:eastAsia="Times New Roman" w:hAnsi="Times New Roman" w:cs="Times New Roman"/>
                <w:sz w:val="2"/>
                <w:szCs w:val="2"/>
              </w:rPr>
            </w:pPr>
          </w:p>
        </w:tc>
        <w:tc>
          <w:tcPr>
            <w:tcW w:w="2118" w:type="dxa"/>
            <w:vMerge w:val="restart"/>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Досуговые</w:t>
            </w:r>
            <w:r w:rsidR="00604500">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игры</w:t>
            </w: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Интеллектуальные</w:t>
            </w:r>
          </w:p>
        </w:tc>
        <w:tc>
          <w:tcPr>
            <w:tcW w:w="567" w:type="dxa"/>
          </w:tcPr>
          <w:p w:rsidR="00D42DDB" w:rsidRPr="00D42DDB" w:rsidRDefault="00D42DDB" w:rsidP="00D42DDB">
            <w:pPr>
              <w:ind w:right="-1" w:firstLine="19"/>
              <w:rPr>
                <w:rFonts w:ascii="Times New Roman" w:eastAsia="Times New Roman" w:hAnsi="Times New Roman" w:cs="Times New Roman"/>
                <w:sz w:val="16"/>
              </w:rPr>
            </w:pPr>
          </w:p>
        </w:tc>
        <w:tc>
          <w:tcPr>
            <w:tcW w:w="630" w:type="dxa"/>
          </w:tcPr>
          <w:p w:rsidR="00D42DDB" w:rsidRPr="00D42DDB" w:rsidRDefault="00D42DDB" w:rsidP="00D42DDB">
            <w:pPr>
              <w:ind w:right="-1"/>
              <w:rPr>
                <w:rFonts w:ascii="Times New Roman" w:eastAsia="Times New Roman" w:hAnsi="Times New Roman" w:cs="Times New Roman"/>
                <w:sz w:val="16"/>
              </w:rPr>
            </w:pP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130"/>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Забавы</w:t>
            </w:r>
          </w:p>
        </w:tc>
        <w:tc>
          <w:tcPr>
            <w:tcW w:w="567" w:type="dxa"/>
          </w:tcPr>
          <w:p w:rsidR="00D42DDB" w:rsidRPr="00D42DDB" w:rsidRDefault="00D42DDB" w:rsidP="00D42DDB">
            <w:pPr>
              <w:spacing w:line="210" w:lineRule="exact"/>
              <w:ind w:right="-1" w:firstLine="19"/>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630"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130"/>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Развлечения</w:t>
            </w:r>
          </w:p>
        </w:tc>
        <w:tc>
          <w:tcPr>
            <w:tcW w:w="567" w:type="dxa"/>
          </w:tcPr>
          <w:p w:rsidR="00D42DDB" w:rsidRPr="00D42DDB" w:rsidRDefault="00D42DDB" w:rsidP="00D42DDB">
            <w:pPr>
              <w:ind w:right="-1" w:firstLine="19"/>
              <w:rPr>
                <w:rFonts w:ascii="Times New Roman" w:eastAsia="Times New Roman" w:hAnsi="Times New Roman" w:cs="Times New Roman"/>
                <w:sz w:val="16"/>
              </w:rPr>
            </w:pPr>
          </w:p>
        </w:tc>
        <w:tc>
          <w:tcPr>
            <w:tcW w:w="630"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130"/>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Театральные</w:t>
            </w:r>
          </w:p>
        </w:tc>
        <w:tc>
          <w:tcPr>
            <w:tcW w:w="567" w:type="dxa"/>
          </w:tcPr>
          <w:p w:rsidR="00D42DDB" w:rsidRPr="00D42DDB" w:rsidRDefault="00D42DDB" w:rsidP="00D42DDB">
            <w:pPr>
              <w:ind w:right="-1" w:firstLine="19"/>
              <w:rPr>
                <w:rFonts w:ascii="Times New Roman" w:eastAsia="Times New Roman" w:hAnsi="Times New Roman" w:cs="Times New Roman"/>
                <w:sz w:val="16"/>
              </w:rPr>
            </w:pPr>
          </w:p>
        </w:tc>
        <w:tc>
          <w:tcPr>
            <w:tcW w:w="630" w:type="dxa"/>
          </w:tcPr>
          <w:p w:rsidR="00D42DDB" w:rsidRPr="00D42DDB" w:rsidRDefault="00D42DDB" w:rsidP="00D42DDB">
            <w:pPr>
              <w:ind w:right="-1"/>
              <w:rPr>
                <w:rFonts w:ascii="Times New Roman" w:eastAsia="Times New Roman" w:hAnsi="Times New Roman" w:cs="Times New Roman"/>
                <w:sz w:val="16"/>
              </w:rPr>
            </w:pP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130"/>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Празднично-карнавальные</w:t>
            </w:r>
          </w:p>
        </w:tc>
        <w:tc>
          <w:tcPr>
            <w:tcW w:w="567" w:type="dxa"/>
          </w:tcPr>
          <w:p w:rsidR="00D42DDB" w:rsidRPr="00D42DDB" w:rsidRDefault="00D42DDB" w:rsidP="00D42DDB">
            <w:pPr>
              <w:spacing w:line="210" w:lineRule="exact"/>
              <w:ind w:right="-1" w:firstLine="19"/>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630"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130"/>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Компьютерные</w:t>
            </w:r>
          </w:p>
        </w:tc>
        <w:tc>
          <w:tcPr>
            <w:tcW w:w="567" w:type="dxa"/>
          </w:tcPr>
          <w:p w:rsidR="00D42DDB" w:rsidRPr="00D42DDB" w:rsidRDefault="00D42DDB" w:rsidP="00D42DDB">
            <w:pPr>
              <w:ind w:right="-1" w:firstLine="19"/>
              <w:rPr>
                <w:rFonts w:ascii="Times New Roman" w:eastAsia="Times New Roman" w:hAnsi="Times New Roman" w:cs="Times New Roman"/>
                <w:sz w:val="16"/>
              </w:rPr>
            </w:pPr>
          </w:p>
        </w:tc>
        <w:tc>
          <w:tcPr>
            <w:tcW w:w="630"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29"/>
        </w:trPr>
        <w:tc>
          <w:tcPr>
            <w:tcW w:w="1678" w:type="dxa"/>
            <w:vMerge w:val="restart"/>
          </w:tcPr>
          <w:p w:rsidR="00D42DDB" w:rsidRPr="00604500" w:rsidRDefault="00D42DDB" w:rsidP="00D42DDB">
            <w:pPr>
              <w:spacing w:line="237" w:lineRule="auto"/>
              <w:ind w:right="-1" w:firstLine="130"/>
              <w:rPr>
                <w:rFonts w:ascii="Times New Roman" w:eastAsia="Times New Roman" w:hAnsi="Times New Roman" w:cs="Times New Roman"/>
                <w:sz w:val="20"/>
                <w:lang w:val="ru-RU"/>
              </w:rPr>
            </w:pPr>
            <w:r w:rsidRPr="00604500">
              <w:rPr>
                <w:rFonts w:ascii="Times New Roman" w:eastAsia="Times New Roman" w:hAnsi="Times New Roman" w:cs="Times New Roman"/>
                <w:spacing w:val="-1"/>
                <w:sz w:val="20"/>
                <w:lang w:val="ru-RU"/>
              </w:rPr>
              <w:t xml:space="preserve">Игры </w:t>
            </w:r>
            <w:r w:rsidRPr="00604500">
              <w:rPr>
                <w:rFonts w:ascii="Times New Roman" w:eastAsia="Times New Roman" w:hAnsi="Times New Roman" w:cs="Times New Roman"/>
                <w:sz w:val="20"/>
                <w:lang w:val="ru-RU"/>
              </w:rPr>
              <w:t>народные,</w:t>
            </w:r>
            <w:r w:rsidR="00604500">
              <w:rPr>
                <w:rFonts w:ascii="Times New Roman" w:eastAsia="Times New Roman" w:hAnsi="Times New Roman" w:cs="Times New Roman"/>
                <w:sz w:val="20"/>
                <w:lang w:val="ru-RU"/>
              </w:rPr>
              <w:t xml:space="preserve"> </w:t>
            </w:r>
            <w:r w:rsidRPr="00604500">
              <w:rPr>
                <w:rFonts w:ascii="Times New Roman" w:eastAsia="Times New Roman" w:hAnsi="Times New Roman" w:cs="Times New Roman"/>
                <w:sz w:val="20"/>
                <w:lang w:val="ru-RU"/>
              </w:rPr>
              <w:t>идущие</w:t>
            </w:r>
            <w:r w:rsidR="00604500">
              <w:rPr>
                <w:rFonts w:ascii="Times New Roman" w:eastAsia="Times New Roman" w:hAnsi="Times New Roman" w:cs="Times New Roman"/>
                <w:sz w:val="20"/>
                <w:lang w:val="ru-RU"/>
              </w:rPr>
              <w:t xml:space="preserve"> </w:t>
            </w:r>
            <w:r w:rsidRPr="00604500">
              <w:rPr>
                <w:rFonts w:ascii="Times New Roman" w:eastAsia="Times New Roman" w:hAnsi="Times New Roman" w:cs="Times New Roman"/>
                <w:sz w:val="20"/>
                <w:lang w:val="ru-RU"/>
              </w:rPr>
              <w:t>от</w:t>
            </w:r>
          </w:p>
          <w:p w:rsidR="00D42DDB" w:rsidRPr="00604500" w:rsidRDefault="00604500" w:rsidP="00D42DDB">
            <w:pPr>
              <w:ind w:right="-1" w:firstLine="130"/>
              <w:rPr>
                <w:rFonts w:ascii="Times New Roman" w:eastAsia="Times New Roman" w:hAnsi="Times New Roman" w:cs="Times New Roman"/>
                <w:sz w:val="20"/>
                <w:lang w:val="ru-RU"/>
              </w:rPr>
            </w:pPr>
            <w:r w:rsidRPr="00604500">
              <w:rPr>
                <w:rFonts w:ascii="Times New Roman" w:eastAsia="Times New Roman" w:hAnsi="Times New Roman" w:cs="Times New Roman"/>
                <w:sz w:val="20"/>
                <w:lang w:val="ru-RU"/>
              </w:rPr>
              <w:t>И</w:t>
            </w:r>
            <w:r w:rsidR="00D42DDB" w:rsidRPr="00604500">
              <w:rPr>
                <w:rFonts w:ascii="Times New Roman" w:eastAsia="Times New Roman" w:hAnsi="Times New Roman" w:cs="Times New Roman"/>
                <w:sz w:val="20"/>
                <w:lang w:val="ru-RU"/>
              </w:rPr>
              <w:t>сторических</w:t>
            </w:r>
            <w:r>
              <w:rPr>
                <w:rFonts w:ascii="Times New Roman" w:eastAsia="Times New Roman" w:hAnsi="Times New Roman" w:cs="Times New Roman"/>
                <w:sz w:val="20"/>
                <w:lang w:val="ru-RU"/>
              </w:rPr>
              <w:t xml:space="preserve"> </w:t>
            </w:r>
            <w:r w:rsidR="00D42DDB" w:rsidRPr="00604500">
              <w:rPr>
                <w:rFonts w:ascii="Times New Roman" w:eastAsia="Times New Roman" w:hAnsi="Times New Roman" w:cs="Times New Roman"/>
                <w:spacing w:val="-1"/>
                <w:sz w:val="20"/>
                <w:lang w:val="ru-RU"/>
              </w:rPr>
              <w:t>традиций</w:t>
            </w:r>
            <w:r>
              <w:rPr>
                <w:rFonts w:ascii="Times New Roman" w:eastAsia="Times New Roman" w:hAnsi="Times New Roman" w:cs="Times New Roman"/>
                <w:spacing w:val="-1"/>
                <w:sz w:val="20"/>
                <w:lang w:val="ru-RU"/>
              </w:rPr>
              <w:t xml:space="preserve"> </w:t>
            </w:r>
            <w:r w:rsidR="00D42DDB" w:rsidRPr="00604500">
              <w:rPr>
                <w:rFonts w:ascii="Times New Roman" w:eastAsia="Times New Roman" w:hAnsi="Times New Roman" w:cs="Times New Roman"/>
                <w:sz w:val="20"/>
                <w:lang w:val="ru-RU"/>
              </w:rPr>
              <w:t>этноса</w:t>
            </w:r>
          </w:p>
        </w:tc>
        <w:tc>
          <w:tcPr>
            <w:tcW w:w="2118" w:type="dxa"/>
            <w:vMerge w:val="restart"/>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Обрядовые</w:t>
            </w:r>
            <w:r w:rsidR="00604500">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игры</w:t>
            </w: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Культовые</w:t>
            </w:r>
          </w:p>
        </w:tc>
        <w:tc>
          <w:tcPr>
            <w:tcW w:w="567" w:type="dxa"/>
          </w:tcPr>
          <w:p w:rsidR="00D42DDB" w:rsidRPr="00D42DDB" w:rsidRDefault="00D42DDB" w:rsidP="00D42DDB">
            <w:pPr>
              <w:ind w:right="-1" w:firstLine="19"/>
              <w:rPr>
                <w:rFonts w:ascii="Times New Roman" w:eastAsia="Times New Roman" w:hAnsi="Times New Roman" w:cs="Times New Roman"/>
                <w:sz w:val="16"/>
              </w:rPr>
            </w:pPr>
          </w:p>
        </w:tc>
        <w:tc>
          <w:tcPr>
            <w:tcW w:w="630" w:type="dxa"/>
          </w:tcPr>
          <w:p w:rsidR="00D42DDB" w:rsidRPr="00D42DDB" w:rsidRDefault="00D42DDB" w:rsidP="00D42DDB">
            <w:pPr>
              <w:ind w:right="-1"/>
              <w:rPr>
                <w:rFonts w:ascii="Times New Roman" w:eastAsia="Times New Roman" w:hAnsi="Times New Roman" w:cs="Times New Roman"/>
                <w:sz w:val="16"/>
              </w:rPr>
            </w:pPr>
          </w:p>
        </w:tc>
        <w:tc>
          <w:tcPr>
            <w:tcW w:w="567" w:type="dxa"/>
          </w:tcPr>
          <w:p w:rsidR="00D42DDB" w:rsidRPr="00D42DDB" w:rsidRDefault="00D42DDB" w:rsidP="00D42DDB">
            <w:pPr>
              <w:ind w:right="-1"/>
              <w:rPr>
                <w:rFonts w:ascii="Times New Roman" w:eastAsia="Times New Roman" w:hAnsi="Times New Roman" w:cs="Times New Roman"/>
                <w:sz w:val="16"/>
              </w:rPr>
            </w:pPr>
          </w:p>
        </w:tc>
        <w:tc>
          <w:tcPr>
            <w:tcW w:w="567" w:type="dxa"/>
          </w:tcPr>
          <w:p w:rsidR="00D42DDB" w:rsidRPr="00D42DDB" w:rsidRDefault="00D42DDB" w:rsidP="00D42DDB">
            <w:pPr>
              <w:ind w:right="-1"/>
              <w:rPr>
                <w:rFonts w:ascii="Times New Roman" w:eastAsia="Times New Roman" w:hAnsi="Times New Roman" w:cs="Times New Roman"/>
                <w:sz w:val="16"/>
              </w:rPr>
            </w:pP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426"/>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Семейные</w:t>
            </w:r>
          </w:p>
        </w:tc>
        <w:tc>
          <w:tcPr>
            <w:tcW w:w="567" w:type="dxa"/>
          </w:tcPr>
          <w:p w:rsidR="00D42DDB" w:rsidRPr="00D42DDB" w:rsidRDefault="00D42DDB" w:rsidP="00D42DDB">
            <w:pPr>
              <w:spacing w:line="210" w:lineRule="exact"/>
              <w:ind w:right="-1" w:firstLine="19"/>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630"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426"/>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Сезонные</w:t>
            </w:r>
          </w:p>
        </w:tc>
        <w:tc>
          <w:tcPr>
            <w:tcW w:w="567" w:type="dxa"/>
          </w:tcPr>
          <w:p w:rsidR="00D42DDB" w:rsidRPr="00D42DDB" w:rsidRDefault="00D42DDB" w:rsidP="00D42DDB">
            <w:pPr>
              <w:spacing w:line="210" w:lineRule="exact"/>
              <w:ind w:right="-1" w:firstLine="19"/>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630"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426"/>
              <w:rPr>
                <w:rFonts w:ascii="Times New Roman" w:eastAsia="Times New Roman" w:hAnsi="Times New Roman" w:cs="Times New Roman"/>
                <w:sz w:val="2"/>
                <w:szCs w:val="2"/>
              </w:rPr>
            </w:pPr>
          </w:p>
        </w:tc>
        <w:tc>
          <w:tcPr>
            <w:tcW w:w="2118" w:type="dxa"/>
            <w:vMerge w:val="restart"/>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Тренинговые</w:t>
            </w:r>
            <w:r w:rsidR="00604500">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игры</w:t>
            </w: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Интеллектуальные</w:t>
            </w:r>
          </w:p>
        </w:tc>
        <w:tc>
          <w:tcPr>
            <w:tcW w:w="567" w:type="dxa"/>
          </w:tcPr>
          <w:p w:rsidR="00D42DDB" w:rsidRPr="00D42DDB" w:rsidRDefault="00D42DDB" w:rsidP="00D42DDB">
            <w:pPr>
              <w:ind w:right="-1" w:firstLine="19"/>
              <w:rPr>
                <w:rFonts w:ascii="Times New Roman" w:eastAsia="Times New Roman" w:hAnsi="Times New Roman" w:cs="Times New Roman"/>
                <w:sz w:val="16"/>
              </w:rPr>
            </w:pPr>
          </w:p>
        </w:tc>
        <w:tc>
          <w:tcPr>
            <w:tcW w:w="630" w:type="dxa"/>
          </w:tcPr>
          <w:p w:rsidR="00D42DDB" w:rsidRPr="00D42DDB" w:rsidRDefault="00D42DDB" w:rsidP="00D42DDB">
            <w:pPr>
              <w:ind w:right="-1"/>
              <w:rPr>
                <w:rFonts w:ascii="Times New Roman" w:eastAsia="Times New Roman" w:hAnsi="Times New Roman" w:cs="Times New Roman"/>
                <w:sz w:val="16"/>
              </w:rPr>
            </w:pP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426"/>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Сенсомоторные</w:t>
            </w:r>
          </w:p>
        </w:tc>
        <w:tc>
          <w:tcPr>
            <w:tcW w:w="567" w:type="dxa"/>
          </w:tcPr>
          <w:p w:rsidR="00D42DDB" w:rsidRPr="00D42DDB" w:rsidRDefault="00D42DDB" w:rsidP="00D42DDB">
            <w:pPr>
              <w:spacing w:line="210" w:lineRule="exact"/>
              <w:ind w:right="-1" w:firstLine="19"/>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630"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426"/>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Адаптивные</w:t>
            </w:r>
          </w:p>
        </w:tc>
        <w:tc>
          <w:tcPr>
            <w:tcW w:w="567" w:type="dxa"/>
          </w:tcPr>
          <w:p w:rsidR="00D42DDB" w:rsidRPr="00D42DDB" w:rsidRDefault="00D42DDB" w:rsidP="00D42DDB">
            <w:pPr>
              <w:spacing w:line="210" w:lineRule="exact"/>
              <w:ind w:right="-1" w:firstLine="19"/>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630"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29"/>
        </w:trPr>
        <w:tc>
          <w:tcPr>
            <w:tcW w:w="1678" w:type="dxa"/>
            <w:vMerge/>
            <w:tcBorders>
              <w:top w:val="nil"/>
            </w:tcBorders>
          </w:tcPr>
          <w:p w:rsidR="00D42DDB" w:rsidRPr="00D42DDB" w:rsidRDefault="00D42DDB" w:rsidP="00D42DDB">
            <w:pPr>
              <w:ind w:right="-1" w:firstLine="426"/>
              <w:rPr>
                <w:rFonts w:ascii="Times New Roman" w:eastAsia="Times New Roman" w:hAnsi="Times New Roman" w:cs="Times New Roman"/>
                <w:sz w:val="2"/>
                <w:szCs w:val="2"/>
              </w:rPr>
            </w:pPr>
          </w:p>
        </w:tc>
        <w:tc>
          <w:tcPr>
            <w:tcW w:w="2118" w:type="dxa"/>
            <w:vMerge w:val="restart"/>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Досуговые</w:t>
            </w:r>
            <w:r w:rsidR="00604500">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игры</w:t>
            </w: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Игрища</w:t>
            </w:r>
          </w:p>
        </w:tc>
        <w:tc>
          <w:tcPr>
            <w:tcW w:w="567" w:type="dxa"/>
          </w:tcPr>
          <w:p w:rsidR="00D42DDB" w:rsidRPr="00D42DDB" w:rsidRDefault="00D42DDB" w:rsidP="00D42DDB">
            <w:pPr>
              <w:ind w:right="-1" w:firstLine="19"/>
              <w:rPr>
                <w:rFonts w:ascii="Times New Roman" w:eastAsia="Times New Roman" w:hAnsi="Times New Roman" w:cs="Times New Roman"/>
                <w:sz w:val="16"/>
              </w:rPr>
            </w:pPr>
          </w:p>
        </w:tc>
        <w:tc>
          <w:tcPr>
            <w:tcW w:w="630" w:type="dxa"/>
          </w:tcPr>
          <w:p w:rsidR="00D42DDB" w:rsidRPr="00D42DDB" w:rsidRDefault="00D42DDB" w:rsidP="00D42DDB">
            <w:pPr>
              <w:ind w:right="-1"/>
              <w:rPr>
                <w:rFonts w:ascii="Times New Roman" w:eastAsia="Times New Roman" w:hAnsi="Times New Roman" w:cs="Times New Roman"/>
                <w:sz w:val="16"/>
              </w:rPr>
            </w:pPr>
          </w:p>
        </w:tc>
        <w:tc>
          <w:tcPr>
            <w:tcW w:w="567" w:type="dxa"/>
          </w:tcPr>
          <w:p w:rsidR="00D42DDB" w:rsidRPr="00D42DDB" w:rsidRDefault="00D42DDB" w:rsidP="00D42DDB">
            <w:pPr>
              <w:ind w:right="-1"/>
              <w:rPr>
                <w:rFonts w:ascii="Times New Roman" w:eastAsia="Times New Roman" w:hAnsi="Times New Roman" w:cs="Times New Roman"/>
                <w:sz w:val="16"/>
              </w:rPr>
            </w:pP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426"/>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firstLine="426"/>
              <w:rPr>
                <w:rFonts w:ascii="Times New Roman" w:eastAsia="Times New Roman" w:hAnsi="Times New Roman" w:cs="Times New Roman"/>
                <w:sz w:val="2"/>
                <w:szCs w:val="2"/>
              </w:rPr>
            </w:pPr>
          </w:p>
        </w:tc>
        <w:tc>
          <w:tcPr>
            <w:tcW w:w="3119" w:type="dxa"/>
          </w:tcPr>
          <w:p w:rsidR="00D42DDB" w:rsidRPr="00D42DDB" w:rsidRDefault="00D42DDB" w:rsidP="00D42DDB">
            <w:pPr>
              <w:tabs>
                <w:tab w:val="left" w:pos="145"/>
              </w:tabs>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Тихие</w:t>
            </w:r>
          </w:p>
        </w:tc>
        <w:tc>
          <w:tcPr>
            <w:tcW w:w="567" w:type="dxa"/>
          </w:tcPr>
          <w:p w:rsidR="00D42DDB" w:rsidRPr="00D42DDB" w:rsidRDefault="00D42DDB" w:rsidP="00D42DDB">
            <w:pPr>
              <w:spacing w:line="210" w:lineRule="exact"/>
              <w:ind w:right="-1" w:firstLine="19"/>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630"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426"/>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firstLine="426"/>
              <w:rPr>
                <w:rFonts w:ascii="Times New Roman" w:eastAsia="Times New Roman" w:hAnsi="Times New Roman" w:cs="Times New Roman"/>
                <w:sz w:val="2"/>
                <w:szCs w:val="2"/>
              </w:rPr>
            </w:pPr>
          </w:p>
        </w:tc>
        <w:tc>
          <w:tcPr>
            <w:tcW w:w="3119" w:type="dxa"/>
          </w:tcPr>
          <w:p w:rsidR="00D42DDB" w:rsidRPr="00D42DDB" w:rsidRDefault="00D42DDB" w:rsidP="00D42DDB">
            <w:pPr>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Забавляющие</w:t>
            </w:r>
          </w:p>
        </w:tc>
        <w:tc>
          <w:tcPr>
            <w:tcW w:w="567" w:type="dxa"/>
          </w:tcPr>
          <w:p w:rsidR="00D42DDB" w:rsidRPr="00D42DDB" w:rsidRDefault="00D42DDB" w:rsidP="00D42DDB">
            <w:pPr>
              <w:spacing w:line="210" w:lineRule="exact"/>
              <w:ind w:right="-1" w:firstLine="19"/>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630"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r w:rsidR="00D42DDB" w:rsidRPr="00D42DDB" w:rsidTr="00D42DDB">
        <w:trPr>
          <w:trHeight w:val="230"/>
        </w:trPr>
        <w:tc>
          <w:tcPr>
            <w:tcW w:w="1678" w:type="dxa"/>
            <w:vMerge/>
            <w:tcBorders>
              <w:top w:val="nil"/>
            </w:tcBorders>
          </w:tcPr>
          <w:p w:rsidR="00D42DDB" w:rsidRPr="00D42DDB" w:rsidRDefault="00D42DDB" w:rsidP="00D42DDB">
            <w:pPr>
              <w:ind w:right="-1" w:firstLine="426"/>
              <w:rPr>
                <w:rFonts w:ascii="Times New Roman" w:eastAsia="Times New Roman" w:hAnsi="Times New Roman" w:cs="Times New Roman"/>
                <w:sz w:val="2"/>
                <w:szCs w:val="2"/>
              </w:rPr>
            </w:pPr>
          </w:p>
        </w:tc>
        <w:tc>
          <w:tcPr>
            <w:tcW w:w="2118" w:type="dxa"/>
            <w:vMerge/>
            <w:tcBorders>
              <w:top w:val="nil"/>
            </w:tcBorders>
          </w:tcPr>
          <w:p w:rsidR="00D42DDB" w:rsidRPr="00D42DDB" w:rsidRDefault="00D42DDB" w:rsidP="00D42DDB">
            <w:pPr>
              <w:ind w:right="-1" w:firstLine="426"/>
              <w:rPr>
                <w:rFonts w:ascii="Times New Roman" w:eastAsia="Times New Roman" w:hAnsi="Times New Roman" w:cs="Times New Roman"/>
                <w:sz w:val="2"/>
                <w:szCs w:val="2"/>
              </w:rPr>
            </w:pPr>
          </w:p>
        </w:tc>
        <w:tc>
          <w:tcPr>
            <w:tcW w:w="3119" w:type="dxa"/>
          </w:tcPr>
          <w:p w:rsidR="00D42DDB" w:rsidRPr="00D42DDB" w:rsidRDefault="00D42DDB" w:rsidP="00D42DDB">
            <w:pPr>
              <w:spacing w:line="210" w:lineRule="exact"/>
              <w:ind w:right="-1" w:firstLine="19"/>
              <w:rPr>
                <w:rFonts w:ascii="Times New Roman" w:eastAsia="Times New Roman" w:hAnsi="Times New Roman" w:cs="Times New Roman"/>
                <w:sz w:val="20"/>
              </w:rPr>
            </w:pPr>
            <w:r w:rsidRPr="00D42DDB">
              <w:rPr>
                <w:rFonts w:ascii="Times New Roman" w:eastAsia="Times New Roman" w:hAnsi="Times New Roman" w:cs="Times New Roman"/>
                <w:sz w:val="20"/>
              </w:rPr>
              <w:t>Развлекающие</w:t>
            </w:r>
          </w:p>
        </w:tc>
        <w:tc>
          <w:tcPr>
            <w:tcW w:w="567" w:type="dxa"/>
          </w:tcPr>
          <w:p w:rsidR="00D42DDB" w:rsidRPr="00D42DDB" w:rsidRDefault="00D42DDB" w:rsidP="00D42DDB">
            <w:pPr>
              <w:spacing w:line="210" w:lineRule="exact"/>
              <w:ind w:right="-1" w:firstLine="19"/>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630"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6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523" w:type="dxa"/>
            <w:gridSpan w:val="2"/>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r>
    </w:tbl>
    <w:p w:rsidR="00D42DDB" w:rsidRPr="00D42DDB" w:rsidRDefault="00D42DDB" w:rsidP="00D42DDB">
      <w:pPr>
        <w:widowControl w:val="0"/>
        <w:autoSpaceDE w:val="0"/>
        <w:autoSpaceDN w:val="0"/>
        <w:spacing w:before="1" w:after="0" w:line="274" w:lineRule="exact"/>
        <w:ind w:right="-1" w:firstLine="426"/>
        <w:jc w:val="both"/>
        <w:rPr>
          <w:rFonts w:ascii="Times New Roman" w:eastAsia="Times New Roman" w:hAnsi="Times New Roman" w:cs="Times New Roman"/>
          <w:b/>
          <w:i/>
          <w:sz w:val="24"/>
        </w:rPr>
      </w:pPr>
    </w:p>
    <w:p w:rsidR="00D42DDB" w:rsidRPr="00D42DDB" w:rsidRDefault="00D42DDB" w:rsidP="00D42DDB">
      <w:pPr>
        <w:widowControl w:val="0"/>
        <w:autoSpaceDE w:val="0"/>
        <w:autoSpaceDN w:val="0"/>
        <w:spacing w:before="1" w:after="0" w:line="274" w:lineRule="exact"/>
        <w:ind w:right="-1" w:firstLine="426"/>
        <w:jc w:val="both"/>
        <w:rPr>
          <w:rFonts w:ascii="Times New Roman" w:eastAsia="Times New Roman" w:hAnsi="Times New Roman" w:cs="Times New Roman"/>
          <w:b/>
          <w:i/>
          <w:sz w:val="23"/>
        </w:rPr>
      </w:pPr>
      <w:r w:rsidRPr="00D42DDB">
        <w:rPr>
          <w:rFonts w:ascii="Times New Roman" w:eastAsia="Times New Roman" w:hAnsi="Times New Roman" w:cs="Times New Roman"/>
          <w:b/>
          <w:i/>
          <w:sz w:val="24"/>
        </w:rPr>
        <w:t>Метод</w:t>
      </w:r>
      <w:r w:rsidR="00604500">
        <w:rPr>
          <w:rFonts w:ascii="Times New Roman" w:eastAsia="Times New Roman" w:hAnsi="Times New Roman" w:cs="Times New Roman"/>
          <w:b/>
          <w:i/>
          <w:sz w:val="24"/>
        </w:rPr>
        <w:t xml:space="preserve"> </w:t>
      </w:r>
      <w:r w:rsidRPr="00D42DDB">
        <w:rPr>
          <w:rFonts w:ascii="Times New Roman" w:eastAsia="Times New Roman" w:hAnsi="Times New Roman" w:cs="Times New Roman"/>
          <w:b/>
          <w:i/>
          <w:sz w:val="24"/>
        </w:rPr>
        <w:t>руководства</w:t>
      </w:r>
      <w:r w:rsidR="00604500">
        <w:rPr>
          <w:rFonts w:ascii="Times New Roman" w:eastAsia="Times New Roman" w:hAnsi="Times New Roman" w:cs="Times New Roman"/>
          <w:b/>
          <w:i/>
          <w:sz w:val="24"/>
        </w:rPr>
        <w:t xml:space="preserve"> </w:t>
      </w:r>
      <w:r w:rsidRPr="00D42DDB">
        <w:rPr>
          <w:rFonts w:ascii="Times New Roman" w:eastAsia="Times New Roman" w:hAnsi="Times New Roman" w:cs="Times New Roman"/>
          <w:b/>
          <w:i/>
          <w:sz w:val="24"/>
        </w:rPr>
        <w:t>сюжетно-ролевой</w:t>
      </w:r>
      <w:r w:rsidR="00604500">
        <w:rPr>
          <w:rFonts w:ascii="Times New Roman" w:eastAsia="Times New Roman" w:hAnsi="Times New Roman" w:cs="Times New Roman"/>
          <w:b/>
          <w:i/>
          <w:sz w:val="24"/>
        </w:rPr>
        <w:t xml:space="preserve"> </w:t>
      </w:r>
      <w:r w:rsidRPr="00D42DDB">
        <w:rPr>
          <w:rFonts w:ascii="Times New Roman" w:eastAsia="Times New Roman" w:hAnsi="Times New Roman" w:cs="Times New Roman"/>
          <w:b/>
          <w:i/>
          <w:sz w:val="24"/>
        </w:rPr>
        <w:t>игрой</w:t>
      </w:r>
      <w:r w:rsidR="00604500">
        <w:rPr>
          <w:rFonts w:ascii="Times New Roman" w:eastAsia="Times New Roman" w:hAnsi="Times New Roman" w:cs="Times New Roman"/>
          <w:b/>
          <w:i/>
          <w:sz w:val="24"/>
        </w:rPr>
        <w:t xml:space="preserve"> </w:t>
      </w:r>
      <w:r w:rsidRPr="00D42DDB">
        <w:rPr>
          <w:rFonts w:ascii="Times New Roman" w:eastAsia="Times New Roman" w:hAnsi="Times New Roman" w:cs="Times New Roman"/>
          <w:b/>
          <w:i/>
          <w:sz w:val="23"/>
        </w:rPr>
        <w:t>(поЕ.ВЗворыгиной,</w:t>
      </w:r>
      <w:r w:rsidR="00604500">
        <w:rPr>
          <w:rFonts w:ascii="Times New Roman" w:eastAsia="Times New Roman" w:hAnsi="Times New Roman" w:cs="Times New Roman"/>
          <w:b/>
          <w:i/>
          <w:sz w:val="23"/>
        </w:rPr>
        <w:t xml:space="preserve"> </w:t>
      </w:r>
      <w:r w:rsidRPr="00D42DDB">
        <w:rPr>
          <w:rFonts w:ascii="Times New Roman" w:eastAsia="Times New Roman" w:hAnsi="Times New Roman" w:cs="Times New Roman"/>
          <w:b/>
          <w:i/>
          <w:sz w:val="23"/>
        </w:rPr>
        <w:t>С.Л.Новосёловой)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color w:val="111111"/>
          <w:sz w:val="24"/>
          <w:szCs w:val="24"/>
        </w:rPr>
      </w:pP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color w:val="111111"/>
          <w:sz w:val="24"/>
          <w:szCs w:val="24"/>
        </w:rPr>
        <w:t>Комплексный</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метод</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руководства</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представляет</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собой</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систему</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педагогических</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воздействий, способствующих развитию самостоятельной сюжетной игры детей, исходя из</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ее</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возрастных</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особенностей</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и</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потенциальных</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возможностей</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развития</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интеллекта</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ребенка.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color w:val="111111"/>
          <w:sz w:val="24"/>
          <w:szCs w:val="24"/>
        </w:rPr>
        <w:t>Этот</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метод</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включает</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в</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себя</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следующие</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компоненты:</w:t>
      </w:r>
    </w:p>
    <w:p w:rsidR="00D42DDB" w:rsidRPr="00D42DDB" w:rsidRDefault="00604500" w:rsidP="00DE657E">
      <w:pPr>
        <w:widowControl w:val="0"/>
        <w:numPr>
          <w:ilvl w:val="0"/>
          <w:numId w:val="100"/>
        </w:numPr>
        <w:tabs>
          <w:tab w:val="left" w:pos="402"/>
        </w:tabs>
        <w:autoSpaceDE w:val="0"/>
        <w:autoSpaceDN w:val="0"/>
        <w:spacing w:after="0" w:line="240" w:lineRule="auto"/>
        <w:ind w:right="-1" w:firstLine="426"/>
        <w:jc w:val="both"/>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П</w:t>
      </w:r>
      <w:r w:rsidR="00D42DDB" w:rsidRPr="00D42DDB">
        <w:rPr>
          <w:rFonts w:ascii="Times New Roman" w:eastAsia="Times New Roman" w:hAnsi="Times New Roman" w:cs="Times New Roman"/>
          <w:color w:val="111111"/>
          <w:sz w:val="24"/>
        </w:rPr>
        <w:t>ланомерное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педагогически</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активное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обогащение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жизненного</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опыта</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детей;</w:t>
      </w:r>
    </w:p>
    <w:p w:rsidR="00D42DDB" w:rsidRPr="00D42DDB" w:rsidRDefault="00D42DDB" w:rsidP="00DE657E">
      <w:pPr>
        <w:widowControl w:val="0"/>
        <w:numPr>
          <w:ilvl w:val="0"/>
          <w:numId w:val="100"/>
        </w:numPr>
        <w:tabs>
          <w:tab w:val="left" w:pos="411"/>
        </w:tabs>
        <w:autoSpaceDE w:val="0"/>
        <w:autoSpaceDN w:val="0"/>
        <w:spacing w:after="0" w:line="240" w:lineRule="auto"/>
        <w:ind w:right="-1" w:firstLine="426"/>
        <w:jc w:val="both"/>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совместные (обучающие) игры педагога с детьми, направленные на передачу им игрового</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опыта</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традиционной культуры игры;</w:t>
      </w:r>
    </w:p>
    <w:p w:rsidR="00D42DDB" w:rsidRPr="00D42DDB" w:rsidRDefault="00D42DDB" w:rsidP="00DE657E">
      <w:pPr>
        <w:widowControl w:val="0"/>
        <w:numPr>
          <w:ilvl w:val="0"/>
          <w:numId w:val="100"/>
        </w:numPr>
        <w:tabs>
          <w:tab w:val="left" w:pos="570"/>
        </w:tabs>
        <w:autoSpaceDE w:val="0"/>
        <w:autoSpaceDN w:val="0"/>
        <w:spacing w:before="68" w:after="0" w:line="240" w:lineRule="auto"/>
        <w:ind w:right="-1" w:firstLine="426"/>
        <w:jc w:val="both"/>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своевременное</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изменение</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предметно-игровой</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среды</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учетом</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обогащающегося</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жизненного</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игрового</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опыта;</w:t>
      </w:r>
    </w:p>
    <w:p w:rsidR="00D42DDB" w:rsidRPr="00D42DDB" w:rsidRDefault="00D42DDB" w:rsidP="00DE657E">
      <w:pPr>
        <w:widowControl w:val="0"/>
        <w:numPr>
          <w:ilvl w:val="0"/>
          <w:numId w:val="100"/>
        </w:numPr>
        <w:tabs>
          <w:tab w:val="left" w:pos="503"/>
        </w:tabs>
        <w:autoSpaceDE w:val="0"/>
        <w:autoSpaceDN w:val="0"/>
        <w:spacing w:before="1" w:after="0" w:line="240" w:lineRule="auto"/>
        <w:ind w:right="-1" w:firstLine="426"/>
        <w:jc w:val="both"/>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активизирующее</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общение</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взрослого</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сдетьми,</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направленное</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на</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побуждение</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их</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к</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самостоятельному применению в игре новых способов решения игровых задач и новых</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знаний</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 мире.</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Ранний</w:t>
      </w:r>
      <w:r w:rsidR="0060450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возраст</w:t>
      </w:r>
      <w:r w:rsidR="0060450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(от 2до 3 лет)</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color w:val="111111"/>
          <w:sz w:val="24"/>
          <w:szCs w:val="24"/>
        </w:rPr>
        <w:t>Приемы</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прямого</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руководства:</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эмоциональное</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общение</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взрослого</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ребенком</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совместной</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игре</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показ</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способов</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действий</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предметами,</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сопровождающиеся</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речью</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взрослого</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совместные</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воспитателем</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игровые</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действия</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включение</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воспитателя</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игру</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ребенка</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(для</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решения</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определенных</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игровых</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задач)</w:t>
      </w:r>
    </w:p>
    <w:p w:rsidR="00D42DDB" w:rsidRPr="00D42DDB" w:rsidRDefault="00D42DDB" w:rsidP="00DE657E">
      <w:pPr>
        <w:widowControl w:val="0"/>
        <w:numPr>
          <w:ilvl w:val="0"/>
          <w:numId w:val="100"/>
        </w:numPr>
        <w:tabs>
          <w:tab w:val="left" w:pos="433"/>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демонстрация,</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обучение</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использованию</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игре</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предметов-заместителей,</w:t>
      </w:r>
      <w:r w:rsidR="003E0277">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прорисованных</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маркеров</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игрового</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пространства,</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воображаемых</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предметов</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применение</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активизирующего</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диалога</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воспитателя</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ребенком</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подсказывающие</w:t>
      </w:r>
      <w:r w:rsidR="00604500">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вопросы</w:t>
      </w:r>
    </w:p>
    <w:p w:rsidR="00D42DDB" w:rsidRPr="00D42DDB" w:rsidRDefault="00D42DDB" w:rsidP="00D42DDB">
      <w:pPr>
        <w:widowControl w:val="0"/>
        <w:autoSpaceDE w:val="0"/>
        <w:autoSpaceDN w:val="0"/>
        <w:spacing w:after="0" w:line="240" w:lineRule="auto"/>
        <w:ind w:right="-1" w:firstLine="284"/>
        <w:rPr>
          <w:rFonts w:ascii="Times New Roman" w:eastAsia="Times New Roman" w:hAnsi="Times New Roman" w:cs="Times New Roman"/>
          <w:sz w:val="24"/>
          <w:szCs w:val="24"/>
        </w:rPr>
      </w:pPr>
      <w:r w:rsidRPr="00D42DDB">
        <w:rPr>
          <w:rFonts w:ascii="Times New Roman" w:eastAsia="Times New Roman" w:hAnsi="Times New Roman" w:cs="Times New Roman"/>
          <w:color w:val="111111"/>
          <w:sz w:val="24"/>
          <w:szCs w:val="24"/>
        </w:rPr>
        <w:t>Приемы</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косвенного</w:t>
      </w:r>
      <w:r w:rsidR="00604500">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руководства.</w:t>
      </w:r>
    </w:p>
    <w:p w:rsidR="00D42DDB" w:rsidRPr="00D42DDB" w:rsidRDefault="00604500" w:rsidP="00DE657E">
      <w:pPr>
        <w:widowControl w:val="0"/>
        <w:numPr>
          <w:ilvl w:val="0"/>
          <w:numId w:val="100"/>
        </w:numPr>
        <w:tabs>
          <w:tab w:val="left" w:pos="402"/>
        </w:tabs>
        <w:autoSpaceDE w:val="0"/>
        <w:autoSpaceDN w:val="0"/>
        <w:spacing w:before="1"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П</w:t>
      </w:r>
      <w:r w:rsidR="00D42DDB" w:rsidRPr="00D42DDB">
        <w:rPr>
          <w:rFonts w:ascii="Times New Roman" w:eastAsia="Times New Roman" w:hAnsi="Times New Roman" w:cs="Times New Roman"/>
          <w:color w:val="111111"/>
          <w:sz w:val="24"/>
        </w:rPr>
        <w:t>одбор</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игрушек</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с</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определенными</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свойствами</w:t>
      </w:r>
    </w:p>
    <w:p w:rsidR="00D42DDB" w:rsidRPr="00D42DDB" w:rsidRDefault="00604500" w:rsidP="00DE657E">
      <w:pPr>
        <w:widowControl w:val="0"/>
        <w:numPr>
          <w:ilvl w:val="0"/>
          <w:numId w:val="100"/>
        </w:numPr>
        <w:tabs>
          <w:tab w:val="left" w:pos="459"/>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Р</w:t>
      </w:r>
      <w:r w:rsidR="00D42DDB" w:rsidRPr="00D42DDB">
        <w:rPr>
          <w:rFonts w:ascii="Times New Roman" w:eastAsia="Times New Roman" w:hAnsi="Times New Roman" w:cs="Times New Roman"/>
          <w:color w:val="111111"/>
          <w:sz w:val="24"/>
        </w:rPr>
        <w:t>ассматривание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предметов</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обихода</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и</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предметов</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ближайшего</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окружения,</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беседа</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о</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их</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назначении</w:t>
      </w:r>
    </w:p>
    <w:p w:rsidR="00D42DDB" w:rsidRPr="00D42DDB" w:rsidRDefault="00604500" w:rsidP="00DE657E">
      <w:pPr>
        <w:widowControl w:val="0"/>
        <w:numPr>
          <w:ilvl w:val="0"/>
          <w:numId w:val="100"/>
        </w:numPr>
        <w:tabs>
          <w:tab w:val="left" w:pos="431"/>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Н</w:t>
      </w:r>
      <w:r w:rsidR="00D42DDB" w:rsidRPr="00D42DDB">
        <w:rPr>
          <w:rFonts w:ascii="Times New Roman" w:eastAsia="Times New Roman" w:hAnsi="Times New Roman" w:cs="Times New Roman"/>
          <w:color w:val="111111"/>
          <w:sz w:val="24"/>
        </w:rPr>
        <w:t>аблюдение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за</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действиями</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взрослых,</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пользующихся</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предметами</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обихода</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и</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предметами</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ближайшего</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окружения</w:t>
      </w:r>
    </w:p>
    <w:p w:rsidR="00D42DDB" w:rsidRPr="00D42DDB" w:rsidRDefault="00604500" w:rsidP="00DE657E">
      <w:pPr>
        <w:widowControl w:val="0"/>
        <w:numPr>
          <w:ilvl w:val="0"/>
          <w:numId w:val="100"/>
        </w:numPr>
        <w:tabs>
          <w:tab w:val="left" w:pos="503"/>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Р</w:t>
      </w:r>
      <w:r w:rsidR="00D42DDB" w:rsidRPr="00D42DDB">
        <w:rPr>
          <w:rFonts w:ascii="Times New Roman" w:eastAsia="Times New Roman" w:hAnsi="Times New Roman" w:cs="Times New Roman"/>
          <w:color w:val="111111"/>
          <w:sz w:val="24"/>
        </w:rPr>
        <w:t>азнообразные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небольшие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поручения</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ребенку</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(принеси</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стул,</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повесь</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полотенце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на</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крючок)</w:t>
      </w:r>
    </w:p>
    <w:p w:rsidR="00D42DDB" w:rsidRPr="00D42DDB" w:rsidRDefault="00604500" w:rsidP="00DE657E">
      <w:pPr>
        <w:widowControl w:val="0"/>
        <w:numPr>
          <w:ilvl w:val="0"/>
          <w:numId w:val="100"/>
        </w:numPr>
        <w:tabs>
          <w:tab w:val="left" w:pos="455"/>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П</w:t>
      </w:r>
      <w:r w:rsidR="00D42DDB" w:rsidRPr="00D42DDB">
        <w:rPr>
          <w:rFonts w:ascii="Times New Roman" w:eastAsia="Times New Roman" w:hAnsi="Times New Roman" w:cs="Times New Roman"/>
          <w:color w:val="111111"/>
          <w:sz w:val="24"/>
        </w:rPr>
        <w:t>одключение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малыша</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к</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посильному</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участию</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в</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трудовых</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действиях</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(уборка</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игрушек,</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вещей)</w:t>
      </w:r>
    </w:p>
    <w:p w:rsidR="00D42DDB" w:rsidRPr="00D42DDB" w:rsidRDefault="00F96B66"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Р</w:t>
      </w:r>
      <w:r w:rsidR="00D42DDB" w:rsidRPr="00D42DDB">
        <w:rPr>
          <w:rFonts w:ascii="Times New Roman" w:eastAsia="Times New Roman" w:hAnsi="Times New Roman" w:cs="Times New Roman"/>
          <w:color w:val="111111"/>
          <w:sz w:val="24"/>
        </w:rPr>
        <w:t>ассматривание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предметных</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картинок,</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небольших</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сюжетов</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и</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иллюстраций</w:t>
      </w:r>
    </w:p>
    <w:p w:rsidR="00D42DDB" w:rsidRPr="00D42DDB" w:rsidRDefault="00D42DDB" w:rsidP="00DE657E">
      <w:pPr>
        <w:widowControl w:val="0"/>
        <w:numPr>
          <w:ilvl w:val="0"/>
          <w:numId w:val="100"/>
        </w:numPr>
        <w:tabs>
          <w:tab w:val="left" w:pos="407"/>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создание готовой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игровой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обстановки</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(подсказывающей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ситуации–куклу</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чашку</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кладут</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рядом)</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изменение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знакомой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игровой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ситуации</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(замена</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игрушек,</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добавление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новых)</w:t>
      </w:r>
    </w:p>
    <w:p w:rsidR="00D42DDB" w:rsidRPr="00D42DDB" w:rsidRDefault="00D42DDB" w:rsidP="00DE657E">
      <w:pPr>
        <w:widowControl w:val="0"/>
        <w:numPr>
          <w:ilvl w:val="0"/>
          <w:numId w:val="100"/>
        </w:numPr>
        <w:tabs>
          <w:tab w:val="left" w:pos="402"/>
        </w:tabs>
        <w:autoSpaceDE w:val="0"/>
        <w:autoSpaceDN w:val="0"/>
        <w:spacing w:before="1"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постановка</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педагогом</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проблемной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ситуации</w:t>
      </w:r>
    </w:p>
    <w:p w:rsidR="00D42DDB" w:rsidRPr="00D42DDB" w:rsidRDefault="00D42DDB" w:rsidP="00D42DDB">
      <w:pPr>
        <w:widowControl w:val="0"/>
        <w:autoSpaceDE w:val="0"/>
        <w:autoSpaceDN w:val="0"/>
        <w:spacing w:after="0" w:line="240" w:lineRule="auto"/>
        <w:ind w:right="-1" w:firstLine="284"/>
        <w:rPr>
          <w:rFonts w:ascii="Times New Roman" w:eastAsia="Times New Roman" w:hAnsi="Times New Roman" w:cs="Times New Roman"/>
          <w:i/>
          <w:sz w:val="24"/>
        </w:rPr>
      </w:pPr>
      <w:r w:rsidRPr="00D42DDB">
        <w:rPr>
          <w:rFonts w:ascii="Times New Roman" w:eastAsia="Times New Roman" w:hAnsi="Times New Roman" w:cs="Times New Roman"/>
          <w:i/>
          <w:sz w:val="24"/>
        </w:rPr>
        <w:t>Младшая</w:t>
      </w:r>
      <w:r w:rsidR="00F96B6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группа (от</w:t>
      </w:r>
      <w:r w:rsidR="00F96B6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3</w:t>
      </w:r>
      <w:r w:rsidR="00F96B6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до</w:t>
      </w:r>
      <w:r w:rsidR="00F96B6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4</w:t>
      </w:r>
      <w:r w:rsidR="00F96B6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лет)</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color w:val="111111"/>
          <w:sz w:val="24"/>
          <w:szCs w:val="24"/>
        </w:rPr>
        <w:t>Приемы</w:t>
      </w:r>
      <w:r w:rsidR="00F96B66">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прямого</w:t>
      </w:r>
      <w:r w:rsidR="00F96B66">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руководства.</w:t>
      </w:r>
    </w:p>
    <w:p w:rsidR="00D42DDB" w:rsidRPr="00D42DDB" w:rsidRDefault="00F96B66"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В</w:t>
      </w:r>
      <w:r w:rsidR="00D42DDB" w:rsidRPr="00D42DDB">
        <w:rPr>
          <w:rFonts w:ascii="Times New Roman" w:eastAsia="Times New Roman" w:hAnsi="Times New Roman" w:cs="Times New Roman"/>
          <w:color w:val="111111"/>
          <w:sz w:val="24"/>
        </w:rPr>
        <w:t>ключение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педагога</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в</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игру</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(с</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целью</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 xml:space="preserve">передачи </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игрового</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опыта)</w:t>
      </w:r>
    </w:p>
    <w:p w:rsidR="00D42DDB" w:rsidRPr="00D42DDB" w:rsidRDefault="00F96B66"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О</w:t>
      </w:r>
      <w:r w:rsidR="00D42DDB" w:rsidRPr="00D42DDB">
        <w:rPr>
          <w:rFonts w:ascii="Times New Roman" w:eastAsia="Times New Roman" w:hAnsi="Times New Roman" w:cs="Times New Roman"/>
          <w:color w:val="111111"/>
          <w:sz w:val="24"/>
        </w:rPr>
        <w:t>бучение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игровым</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действиям</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и</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ролевому</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диалогу</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на собственном</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примере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Активизирующее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общение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воспитателя</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с</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детьми</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в</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процессе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игры:</w:t>
      </w:r>
    </w:p>
    <w:p w:rsidR="00D42DDB" w:rsidRPr="00D42DDB" w:rsidRDefault="00F96B66"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В</w:t>
      </w:r>
      <w:r w:rsidR="00D42DDB" w:rsidRPr="00D42DDB">
        <w:rPr>
          <w:rFonts w:ascii="Times New Roman" w:eastAsia="Times New Roman" w:hAnsi="Times New Roman" w:cs="Times New Roman"/>
          <w:color w:val="111111"/>
          <w:sz w:val="24"/>
        </w:rPr>
        <w:t>опросы</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(Ты</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кто?</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Или</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Ты</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шофёр?</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Я</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опаздываю</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на</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работу,</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подвезите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меня</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пожалуйста)</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поощрение</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побуждения</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к</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высказываниям</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(Ты</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спроси</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у</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дочки,</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она</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не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голодная)</w:t>
      </w:r>
    </w:p>
    <w:p w:rsidR="00D42DDB" w:rsidRPr="00D42DDB" w:rsidRDefault="00D42DDB" w:rsidP="00DE657E">
      <w:pPr>
        <w:widowControl w:val="0"/>
        <w:numPr>
          <w:ilvl w:val="0"/>
          <w:numId w:val="100"/>
        </w:numPr>
        <w:tabs>
          <w:tab w:val="left" w:pos="404"/>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помощь воспитателя для объединения в игре (Тебе наверное скучно одной, пригласи Олю,</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она</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тоже гуляет</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дочкой)</w:t>
      </w:r>
    </w:p>
    <w:p w:rsidR="00D42DDB" w:rsidRPr="00D42DDB" w:rsidRDefault="00D42DDB" w:rsidP="00D42DDB">
      <w:pPr>
        <w:widowControl w:val="0"/>
        <w:autoSpaceDE w:val="0"/>
        <w:autoSpaceDN w:val="0"/>
        <w:spacing w:after="0" w:line="240" w:lineRule="auto"/>
        <w:ind w:right="-1" w:firstLine="284"/>
        <w:rPr>
          <w:rFonts w:ascii="Times New Roman" w:eastAsia="Times New Roman" w:hAnsi="Times New Roman" w:cs="Times New Roman"/>
          <w:i/>
          <w:sz w:val="24"/>
        </w:rPr>
      </w:pPr>
      <w:r w:rsidRPr="00D42DDB">
        <w:rPr>
          <w:rFonts w:ascii="Times New Roman" w:eastAsia="Times New Roman" w:hAnsi="Times New Roman" w:cs="Times New Roman"/>
          <w:i/>
          <w:sz w:val="24"/>
        </w:rPr>
        <w:t>Средняя</w:t>
      </w:r>
      <w:r w:rsidR="00F96B6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группа</w:t>
      </w:r>
      <w:r w:rsidR="00F96B6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(от</w:t>
      </w:r>
      <w:r w:rsidR="00F96B6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4</w:t>
      </w:r>
      <w:r w:rsidR="00F96B6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до</w:t>
      </w:r>
      <w:r w:rsidR="00F96B6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5</w:t>
      </w:r>
      <w:r w:rsidR="00F96B6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лет)</w:t>
      </w:r>
    </w:p>
    <w:p w:rsidR="00D42DDB" w:rsidRPr="00D42DDB" w:rsidRDefault="00D42DDB" w:rsidP="00DE657E">
      <w:pPr>
        <w:widowControl w:val="0"/>
        <w:numPr>
          <w:ilvl w:val="0"/>
          <w:numId w:val="100"/>
        </w:numPr>
        <w:tabs>
          <w:tab w:val="left" w:pos="426"/>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включение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воспитателя</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игру,</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принятие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на</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себя</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главной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или</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второстепенных</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ролей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(нечасто)</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вступление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воспитателя</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ролевую</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беседу(с</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целью</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активизации</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ролевого</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диалога)</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Приемы</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косвенного</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руководства.</w:t>
      </w:r>
    </w:p>
    <w:p w:rsidR="00D42DDB" w:rsidRPr="00D42DDB" w:rsidRDefault="00F96B66"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В</w:t>
      </w:r>
      <w:r w:rsidR="00D42DDB" w:rsidRPr="00D42DDB">
        <w:rPr>
          <w:rFonts w:ascii="Times New Roman" w:eastAsia="Times New Roman" w:hAnsi="Times New Roman" w:cs="Times New Roman"/>
          <w:color w:val="111111"/>
          <w:sz w:val="24"/>
        </w:rPr>
        <w:t>несение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в</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занятия</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по</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ознакомлению</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с</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окружающим</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ярких образов</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и</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впечатлений</w:t>
      </w:r>
    </w:p>
    <w:p w:rsidR="00D42DDB" w:rsidRPr="00D42DDB" w:rsidRDefault="00D42DDB" w:rsidP="00DE657E">
      <w:pPr>
        <w:widowControl w:val="0"/>
        <w:numPr>
          <w:ilvl w:val="0"/>
          <w:numId w:val="100"/>
        </w:numPr>
        <w:tabs>
          <w:tab w:val="left" w:pos="419"/>
        </w:tabs>
        <w:autoSpaceDE w:val="0"/>
        <w:autoSpaceDN w:val="0"/>
        <w:spacing w:before="1"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экскурсии,</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наблюдения,</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встречи</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людьми</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определенных</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профессий,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сопровождающиеся</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беседой с</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детьми</w:t>
      </w:r>
    </w:p>
    <w:p w:rsidR="00D42DDB" w:rsidRPr="00D42DDB" w:rsidRDefault="00D42DDB" w:rsidP="00DE657E">
      <w:pPr>
        <w:widowControl w:val="0"/>
        <w:numPr>
          <w:ilvl w:val="0"/>
          <w:numId w:val="100"/>
        </w:numPr>
        <w:tabs>
          <w:tab w:val="left" w:pos="407"/>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создание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ситуаций, побуждающих</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ребенка</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вступать</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во</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взаимоотношения с</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окружающими</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(поручения)</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чтение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художественных</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произведений,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драматизация</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сказок</w:t>
      </w:r>
    </w:p>
    <w:p w:rsidR="00D42DDB" w:rsidRPr="00D42DDB" w:rsidRDefault="00D42DDB" w:rsidP="00DE657E">
      <w:pPr>
        <w:widowControl w:val="0"/>
        <w:numPr>
          <w:ilvl w:val="0"/>
          <w:numId w:val="100"/>
        </w:numPr>
        <w:tabs>
          <w:tab w:val="left" w:pos="402"/>
        </w:tabs>
        <w:autoSpaceDE w:val="0"/>
        <w:autoSpaceDN w:val="0"/>
        <w:spacing w:before="68"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наблюдение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за</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играми</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 xml:space="preserve">других </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детей</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напоминания об интересных фактах из жизни.</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Организация</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предметно-игровой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среды</w:t>
      </w:r>
    </w:p>
    <w:p w:rsidR="00D42DDB" w:rsidRPr="00D42DDB" w:rsidRDefault="00D42DDB" w:rsidP="00DE657E">
      <w:pPr>
        <w:widowControl w:val="0"/>
        <w:numPr>
          <w:ilvl w:val="0"/>
          <w:numId w:val="100"/>
        </w:numPr>
        <w:tabs>
          <w:tab w:val="left" w:pos="402"/>
        </w:tabs>
        <w:autoSpaceDE w:val="0"/>
        <w:autoSpaceDN w:val="0"/>
        <w:spacing w:before="1"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сочетание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игрушек,</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предметов</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заместителей,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ролевых</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атрибутов,</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воображаемых</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игрушек</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внесение в среду новой игрушки- изготовление детьми атрибутов для игры</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Обогащение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социального</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опыта</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детей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повседневной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жизни:</w:t>
      </w:r>
    </w:p>
    <w:p w:rsidR="00D42DDB" w:rsidRPr="00D42DDB" w:rsidRDefault="00D42DDB" w:rsidP="00DE657E">
      <w:pPr>
        <w:widowControl w:val="0"/>
        <w:numPr>
          <w:ilvl w:val="0"/>
          <w:numId w:val="100"/>
        </w:numPr>
        <w:tabs>
          <w:tab w:val="left" w:pos="428"/>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ознакомление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окружающим</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активной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деятельности</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(наблюдения,</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экскурсии,</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беседы,</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использование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ТСО,</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чтение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литературы,</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 xml:space="preserve"> рассматривание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иллюстраций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 картин)</w:t>
      </w:r>
    </w:p>
    <w:p w:rsidR="00D42DDB" w:rsidRPr="00D42DDB" w:rsidRDefault="00D42DDB" w:rsidP="00DE657E">
      <w:pPr>
        <w:widowControl w:val="0"/>
        <w:numPr>
          <w:ilvl w:val="0"/>
          <w:numId w:val="100"/>
        </w:numPr>
        <w:tabs>
          <w:tab w:val="left" w:pos="455"/>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создание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педагогом</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специальных</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ситуаций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целью</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налаживания</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контактов</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ребенка</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окружающими.</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color w:val="111111"/>
          <w:sz w:val="24"/>
          <w:szCs w:val="24"/>
        </w:rPr>
        <w:t>Организация</w:t>
      </w:r>
      <w:r w:rsidR="00F96B66">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воспитателем</w:t>
      </w:r>
      <w:r w:rsidR="00F96B66">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игр</w:t>
      </w:r>
      <w:r w:rsidR="00F96B66">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обучающего</w:t>
      </w:r>
      <w:r w:rsidR="00F96B66">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характера:</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театрализованные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игры</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игры</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типа</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«Угадай,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кто</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пришел?»</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«Угадай,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кого</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я</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изображаю?»</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дидактические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игры</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«Кому</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что</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нужно</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для</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работы»…Создание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игровой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проблемной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ситуации:</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с</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помощью</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игрового</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оборудования</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(атрибутов,</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декораций,</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предметов</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одежды,</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игрушек)</w:t>
      </w:r>
    </w:p>
    <w:p w:rsidR="00D42DDB" w:rsidRPr="00D42DDB" w:rsidRDefault="00D42DDB" w:rsidP="00DE657E">
      <w:pPr>
        <w:widowControl w:val="0"/>
        <w:numPr>
          <w:ilvl w:val="0"/>
          <w:numId w:val="100"/>
        </w:numPr>
        <w:tabs>
          <w:tab w:val="left" w:pos="402"/>
        </w:tabs>
        <w:autoSpaceDE w:val="0"/>
        <w:autoSpaceDN w:val="0"/>
        <w:spacing w:before="1"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с</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помощью</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активизирующего</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общения</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педагога</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детьми.</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поощрение</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привлечение</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игру</w:t>
      </w:r>
      <w:r w:rsidR="00F96B66">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малоактивных детей.</w:t>
      </w:r>
    </w:p>
    <w:p w:rsidR="00F96B66"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Старшая группа (от 5 до 6 лет</w:t>
      </w:r>
      <w:r w:rsidR="00F96B6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Подготовительная</w:t>
      </w:r>
      <w:r w:rsidR="00F96B6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к</w:t>
      </w:r>
      <w:r w:rsidR="00F96B6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школе</w:t>
      </w:r>
      <w:r w:rsidR="00F96B6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группа (от</w:t>
      </w:r>
      <w:r w:rsidR="00F96B6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6</w:t>
      </w:r>
      <w:r w:rsidR="00F96B6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до</w:t>
      </w:r>
      <w:r w:rsidR="00F96B6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7</w:t>
      </w:r>
      <w:r w:rsidR="00F96B6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лет)</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color w:val="111111"/>
          <w:sz w:val="24"/>
          <w:szCs w:val="24"/>
        </w:rPr>
        <w:t>Приемы</w:t>
      </w:r>
      <w:r w:rsidR="00F96B66">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прямого</w:t>
      </w:r>
      <w:r w:rsidR="00F96B66">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руководства.</w:t>
      </w:r>
    </w:p>
    <w:p w:rsidR="00D42DDB" w:rsidRPr="00D42DDB" w:rsidRDefault="00D42DDB" w:rsidP="00DE657E">
      <w:pPr>
        <w:widowControl w:val="0"/>
        <w:numPr>
          <w:ilvl w:val="0"/>
          <w:numId w:val="100"/>
        </w:numPr>
        <w:tabs>
          <w:tab w:val="left" w:pos="438"/>
        </w:tabs>
        <w:autoSpaceDE w:val="0"/>
        <w:autoSpaceDN w:val="0"/>
        <w:spacing w:after="0" w:line="240" w:lineRule="auto"/>
        <w:ind w:right="-1" w:firstLine="284"/>
        <w:jc w:val="both"/>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Включение педагога в игру, принятие на себя роли (главной или второстепенной) – нечасто,</w:t>
      </w:r>
      <w:r w:rsidR="003E0277">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по</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необходимости</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(показ</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речевого</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образца,</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коллективное</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обсуждение</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ролевого</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поведения</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играющих</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после</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игры).</w:t>
      </w:r>
    </w:p>
    <w:p w:rsidR="00D42DDB" w:rsidRPr="00D42DDB" w:rsidRDefault="00D42DDB" w:rsidP="00D42DDB">
      <w:pPr>
        <w:widowControl w:val="0"/>
        <w:autoSpaceDE w:val="0"/>
        <w:autoSpaceDN w:val="0"/>
        <w:spacing w:after="0" w:line="240" w:lineRule="auto"/>
        <w:ind w:right="-1" w:firstLine="284"/>
        <w:jc w:val="both"/>
        <w:rPr>
          <w:rFonts w:ascii="Times New Roman" w:eastAsia="Times New Roman" w:hAnsi="Times New Roman" w:cs="Times New Roman"/>
          <w:sz w:val="24"/>
          <w:szCs w:val="24"/>
        </w:rPr>
      </w:pPr>
      <w:r w:rsidRPr="00D42DDB">
        <w:rPr>
          <w:rFonts w:ascii="Times New Roman" w:eastAsia="Times New Roman" w:hAnsi="Times New Roman" w:cs="Times New Roman"/>
          <w:color w:val="111111"/>
          <w:sz w:val="24"/>
          <w:szCs w:val="24"/>
        </w:rPr>
        <w:t>Приемы</w:t>
      </w:r>
      <w:r w:rsidR="00CD01F8">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косвенного</w:t>
      </w:r>
      <w:r w:rsidR="00CD01F8">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руководства.</w:t>
      </w:r>
    </w:p>
    <w:p w:rsidR="00D42DDB" w:rsidRPr="00D42DDB" w:rsidRDefault="00CD01F8" w:rsidP="00DE657E">
      <w:pPr>
        <w:widowControl w:val="0"/>
        <w:numPr>
          <w:ilvl w:val="0"/>
          <w:numId w:val="100"/>
        </w:numPr>
        <w:tabs>
          <w:tab w:val="left" w:pos="515"/>
        </w:tabs>
        <w:autoSpaceDE w:val="0"/>
        <w:autoSpaceDN w:val="0"/>
        <w:spacing w:after="0" w:line="240" w:lineRule="auto"/>
        <w:ind w:right="-1" w:firstLine="284"/>
        <w:jc w:val="both"/>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О</w:t>
      </w:r>
      <w:r w:rsidR="00D42DDB" w:rsidRPr="00D42DDB">
        <w:rPr>
          <w:rFonts w:ascii="Times New Roman" w:eastAsia="Times New Roman" w:hAnsi="Times New Roman" w:cs="Times New Roman"/>
          <w:color w:val="111111"/>
          <w:sz w:val="24"/>
        </w:rPr>
        <w:t>богащение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социального</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опыта</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детей</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через</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все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виды</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деятельности</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(наблюдения,</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экскурсии,</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чтение</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художественной</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литературы,</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просмотр</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детских</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телепередач,</w:t>
      </w:r>
      <w:r>
        <w:rPr>
          <w:rFonts w:ascii="Times New Roman" w:eastAsia="Times New Roman" w:hAnsi="Times New Roman" w:cs="Times New Roman"/>
          <w:color w:val="111111"/>
          <w:sz w:val="24"/>
        </w:rPr>
        <w:t xml:space="preserve"> </w:t>
      </w:r>
      <w:r w:rsidR="00D42DDB" w:rsidRPr="00D42DDB">
        <w:rPr>
          <w:rFonts w:ascii="Times New Roman" w:eastAsia="Times New Roman" w:hAnsi="Times New Roman" w:cs="Times New Roman"/>
          <w:color w:val="111111"/>
          <w:sz w:val="24"/>
        </w:rPr>
        <w:t>беседы)</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jc w:val="both"/>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привлечение детей к изготовлению атрибутов и оформлению игровых полей.</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Создание</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условий</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для</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развития</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творческой</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сюжетно-ролевой</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игры:</w:t>
      </w:r>
    </w:p>
    <w:p w:rsidR="00D42DDB" w:rsidRPr="00D42DDB" w:rsidRDefault="00D42DDB" w:rsidP="00DE657E">
      <w:pPr>
        <w:widowControl w:val="0"/>
        <w:numPr>
          <w:ilvl w:val="0"/>
          <w:numId w:val="100"/>
        </w:numPr>
        <w:tabs>
          <w:tab w:val="left" w:pos="471"/>
        </w:tabs>
        <w:autoSpaceDE w:val="0"/>
        <w:autoSpaceDN w:val="0"/>
        <w:spacing w:before="1" w:after="0" w:line="240" w:lineRule="auto"/>
        <w:ind w:right="-1" w:firstLine="284"/>
        <w:jc w:val="both"/>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создание</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предметно-игровой</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среды</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(тематические</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игровые</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уголки,</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характерные</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для</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младшего и среднего возраста – «Больница», «Парикмахерская», где характерным образом</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расположено</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игровое</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оборудование</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игрушки,</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не</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свойственны</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для</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старшего</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возраста)</w:t>
      </w:r>
    </w:p>
    <w:p w:rsidR="00D42DDB" w:rsidRPr="00D42DDB" w:rsidRDefault="00D42DDB" w:rsidP="00DE657E">
      <w:pPr>
        <w:widowControl w:val="0"/>
        <w:numPr>
          <w:ilvl w:val="0"/>
          <w:numId w:val="100"/>
        </w:numPr>
        <w:tabs>
          <w:tab w:val="left" w:pos="459"/>
        </w:tabs>
        <w:autoSpaceDE w:val="0"/>
        <w:autoSpaceDN w:val="0"/>
        <w:spacing w:after="0" w:line="240" w:lineRule="auto"/>
        <w:ind w:right="-1" w:firstLine="284"/>
        <w:jc w:val="both"/>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расположение разнообразного игрового материала в прикладах</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(коробки, контейнеры,</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ящички</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условными</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 реалистичными</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игрушками и</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атрибутами,</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jc w:val="both"/>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включение</w:t>
      </w:r>
      <w:r w:rsidR="00CD01F8">
        <w:rPr>
          <w:rFonts w:ascii="Times New Roman" w:eastAsia="Times New Roman" w:hAnsi="Times New Roman" w:cs="Times New Roman"/>
          <w:color w:val="111111"/>
          <w:sz w:val="24"/>
        </w:rPr>
        <w:t xml:space="preserve"> в </w:t>
      </w:r>
      <w:r w:rsidRPr="00D42DDB">
        <w:rPr>
          <w:rFonts w:ascii="Times New Roman" w:eastAsia="Times New Roman" w:hAnsi="Times New Roman" w:cs="Times New Roman"/>
          <w:color w:val="111111"/>
          <w:sz w:val="24"/>
        </w:rPr>
        <w:t>среду</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«игрушек-полуфабрикатов»</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для</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изготовления</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самоделок,</w:t>
      </w:r>
    </w:p>
    <w:p w:rsidR="00D42DDB" w:rsidRPr="00D42DDB" w:rsidRDefault="00D42DDB" w:rsidP="00DE657E">
      <w:pPr>
        <w:widowControl w:val="0"/>
        <w:numPr>
          <w:ilvl w:val="0"/>
          <w:numId w:val="100"/>
        </w:numPr>
        <w:tabs>
          <w:tab w:val="left" w:pos="457"/>
        </w:tabs>
        <w:autoSpaceDE w:val="0"/>
        <w:autoSpaceDN w:val="0"/>
        <w:spacing w:after="0" w:line="240" w:lineRule="auto"/>
        <w:ind w:right="-1" w:firstLine="284"/>
        <w:jc w:val="both"/>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пополнение и обогащение игровой среды в соответствии с полученными на занятиях</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знаниями.</w:t>
      </w:r>
    </w:p>
    <w:p w:rsidR="00D42DDB" w:rsidRPr="00D42DDB" w:rsidRDefault="00D42DDB" w:rsidP="00D42DDB">
      <w:pPr>
        <w:widowControl w:val="0"/>
        <w:autoSpaceDE w:val="0"/>
        <w:autoSpaceDN w:val="0"/>
        <w:spacing w:after="0" w:line="240" w:lineRule="auto"/>
        <w:ind w:right="-1" w:firstLine="284"/>
        <w:jc w:val="both"/>
        <w:rPr>
          <w:rFonts w:ascii="Times New Roman" w:eastAsia="Times New Roman" w:hAnsi="Times New Roman" w:cs="Times New Roman"/>
          <w:sz w:val="24"/>
          <w:szCs w:val="24"/>
        </w:rPr>
      </w:pPr>
      <w:r w:rsidRPr="00D42DDB">
        <w:rPr>
          <w:rFonts w:ascii="Times New Roman" w:eastAsia="Times New Roman" w:hAnsi="Times New Roman" w:cs="Times New Roman"/>
          <w:color w:val="111111"/>
          <w:sz w:val="24"/>
          <w:szCs w:val="24"/>
        </w:rPr>
        <w:t>Помощь</w:t>
      </w:r>
      <w:r w:rsidR="00CD01F8">
        <w:rPr>
          <w:rFonts w:ascii="Times New Roman" w:eastAsia="Times New Roman" w:hAnsi="Times New Roman" w:cs="Times New Roman"/>
          <w:color w:val="111111"/>
          <w:sz w:val="24"/>
          <w:szCs w:val="24"/>
        </w:rPr>
        <w:t xml:space="preserve"> </w:t>
      </w:r>
      <w:r w:rsidRPr="00D42DDB">
        <w:rPr>
          <w:rFonts w:ascii="Times New Roman" w:eastAsia="Times New Roman" w:hAnsi="Times New Roman" w:cs="Times New Roman"/>
          <w:color w:val="111111"/>
          <w:sz w:val="24"/>
          <w:szCs w:val="24"/>
        </w:rPr>
        <w:t>взрослого:</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вспомнить</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более</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подходящие</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для</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игры</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события, установить</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их</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последовательность</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спланировать</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ход</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игры,</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последовательность</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действий</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распределить</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роли,</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согласовать</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замысел,</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помощь</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решении</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игровых</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задач,</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поддержание</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познавательного</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интереса</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игре,</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наблюдение</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за</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игрой</w:t>
      </w:r>
      <w:r w:rsidR="00CD01F8">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детей,</w:t>
      </w:r>
    </w:p>
    <w:p w:rsidR="00D42DDB" w:rsidRPr="00D42DDB" w:rsidRDefault="00D42DDB" w:rsidP="00DE657E">
      <w:pPr>
        <w:widowControl w:val="0"/>
        <w:numPr>
          <w:ilvl w:val="0"/>
          <w:numId w:val="100"/>
        </w:numPr>
        <w:tabs>
          <w:tab w:val="left" w:pos="46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направление</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замысла</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действий</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детей</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(совет,</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подсказка,</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вопрос,</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изменение</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игровой</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среды)</w:t>
      </w:r>
    </w:p>
    <w:p w:rsidR="00D42DDB" w:rsidRPr="00D42DDB" w:rsidRDefault="00D42DDB" w:rsidP="00DE657E">
      <w:pPr>
        <w:widowControl w:val="0"/>
        <w:numPr>
          <w:ilvl w:val="0"/>
          <w:numId w:val="100"/>
        </w:numPr>
        <w:tabs>
          <w:tab w:val="left" w:pos="428"/>
        </w:tabs>
        <w:autoSpaceDE w:val="0"/>
        <w:autoSpaceDN w:val="0"/>
        <w:spacing w:before="1"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создание</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проблемных</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ситуаций</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(гибкое</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воздействие</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на</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замысел</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игры,</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развитие</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сюжета,</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усложнение</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способов отображения действительности,</w:t>
      </w:r>
    </w:p>
    <w:p w:rsidR="00D42DDB" w:rsidRPr="00D42DDB" w:rsidRDefault="00D42DDB" w:rsidP="00DE657E">
      <w:pPr>
        <w:widowControl w:val="0"/>
        <w:numPr>
          <w:ilvl w:val="0"/>
          <w:numId w:val="100"/>
        </w:numPr>
        <w:tabs>
          <w:tab w:val="left" w:pos="402"/>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создать</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игровую</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ситуацию,</w:t>
      </w:r>
    </w:p>
    <w:p w:rsidR="00D42DDB" w:rsidRPr="00F829DC" w:rsidRDefault="00D42DDB" w:rsidP="00D42DDB">
      <w:pPr>
        <w:widowControl w:val="0"/>
        <w:numPr>
          <w:ilvl w:val="0"/>
          <w:numId w:val="100"/>
        </w:numPr>
        <w:tabs>
          <w:tab w:val="left" w:pos="445"/>
        </w:tabs>
        <w:autoSpaceDE w:val="0"/>
        <w:autoSpaceDN w:val="0"/>
        <w:spacing w:after="0" w:line="240" w:lineRule="auto"/>
        <w:ind w:right="-1" w:firstLine="284"/>
        <w:rPr>
          <w:rFonts w:ascii="Times New Roman" w:eastAsia="Times New Roman" w:hAnsi="Times New Roman" w:cs="Times New Roman"/>
          <w:color w:val="111111"/>
          <w:sz w:val="24"/>
        </w:rPr>
      </w:pPr>
      <w:r w:rsidRPr="00D42DDB">
        <w:rPr>
          <w:rFonts w:ascii="Times New Roman" w:eastAsia="Times New Roman" w:hAnsi="Times New Roman" w:cs="Times New Roman"/>
          <w:color w:val="111111"/>
          <w:sz w:val="24"/>
        </w:rPr>
        <w:t>индивидуальная</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работа</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(ребенок</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не</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владеет</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игровыми</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способами,</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можно</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использовать</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опыт</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хорошо играющих</w:t>
      </w:r>
      <w:r w:rsidR="00F829DC">
        <w:rPr>
          <w:rFonts w:ascii="Times New Roman" w:eastAsia="Times New Roman" w:hAnsi="Times New Roman" w:cs="Times New Roman"/>
          <w:color w:val="111111"/>
          <w:sz w:val="24"/>
        </w:rPr>
        <w:t xml:space="preserve"> </w:t>
      </w:r>
      <w:r w:rsidRPr="00D42DDB">
        <w:rPr>
          <w:rFonts w:ascii="Times New Roman" w:eastAsia="Times New Roman" w:hAnsi="Times New Roman" w:cs="Times New Roman"/>
          <w:color w:val="111111"/>
          <w:sz w:val="24"/>
        </w:rPr>
        <w:t>детей.</w:t>
      </w:r>
    </w:p>
    <w:p w:rsidR="00D42DDB" w:rsidRPr="00D42DDB" w:rsidRDefault="00D42DDB" w:rsidP="00D42DDB">
      <w:pPr>
        <w:widowControl w:val="0"/>
        <w:tabs>
          <w:tab w:val="left" w:pos="445"/>
        </w:tabs>
        <w:autoSpaceDE w:val="0"/>
        <w:autoSpaceDN w:val="0"/>
        <w:spacing w:after="0" w:line="240" w:lineRule="auto"/>
        <w:ind w:right="-1"/>
        <w:rPr>
          <w:rFonts w:ascii="Times New Roman" w:eastAsia="Times New Roman" w:hAnsi="Times New Roman" w:cs="Times New Roman"/>
          <w:color w:val="111111"/>
          <w:sz w:val="24"/>
        </w:rPr>
      </w:pPr>
    </w:p>
    <w:p w:rsidR="00D42DDB" w:rsidRPr="00D42DDB" w:rsidRDefault="00D42DDB" w:rsidP="00D42DDB">
      <w:pPr>
        <w:widowControl w:val="0"/>
        <w:autoSpaceDE w:val="0"/>
        <w:autoSpaceDN w:val="0"/>
        <w:spacing w:before="68" w:after="0" w:line="240" w:lineRule="auto"/>
        <w:ind w:right="-1" w:firstLine="426"/>
        <w:jc w:val="center"/>
        <w:rPr>
          <w:rFonts w:ascii="Times New Roman" w:eastAsia="Times New Roman" w:hAnsi="Times New Roman" w:cs="Times New Roman"/>
          <w:sz w:val="23"/>
        </w:rPr>
      </w:pPr>
    </w:p>
    <w:p w:rsidR="00D42DDB" w:rsidRPr="00D42DDB" w:rsidRDefault="00D42DDB" w:rsidP="00D42DDB">
      <w:pPr>
        <w:widowControl w:val="0"/>
        <w:autoSpaceDE w:val="0"/>
        <w:autoSpaceDN w:val="0"/>
        <w:spacing w:before="68" w:after="0" w:line="240" w:lineRule="auto"/>
        <w:ind w:right="-1" w:firstLine="426"/>
        <w:jc w:val="right"/>
        <w:rPr>
          <w:rFonts w:ascii="Times New Roman" w:eastAsia="Times New Roman" w:hAnsi="Times New Roman" w:cs="Times New Roman"/>
          <w:sz w:val="23"/>
        </w:rPr>
      </w:pPr>
      <w:r w:rsidRPr="00D42DDB">
        <w:rPr>
          <w:rFonts w:ascii="Times New Roman" w:eastAsia="Times New Roman" w:hAnsi="Times New Roman" w:cs="Times New Roman"/>
          <w:sz w:val="23"/>
        </w:rPr>
        <w:t>Таблица</w:t>
      </w:r>
      <w:r w:rsidR="00F829DC">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5</w:t>
      </w:r>
    </w:p>
    <w:p w:rsidR="00D42DDB" w:rsidRPr="00D42DDB" w:rsidRDefault="00D42DDB" w:rsidP="00D42DDB">
      <w:pPr>
        <w:widowControl w:val="0"/>
        <w:autoSpaceDE w:val="0"/>
        <w:autoSpaceDN w:val="0"/>
        <w:spacing w:before="7" w:after="0" w:line="240" w:lineRule="auto"/>
        <w:ind w:right="-1" w:firstLine="426"/>
        <w:jc w:val="center"/>
        <w:rPr>
          <w:rFonts w:ascii="Times New Roman" w:eastAsia="Times New Roman" w:hAnsi="Times New Roman" w:cs="Times New Roman"/>
          <w:b/>
          <w:sz w:val="24"/>
        </w:rPr>
      </w:pPr>
      <w:r w:rsidRPr="00D42DDB">
        <w:rPr>
          <w:rFonts w:ascii="Times New Roman" w:eastAsia="Times New Roman" w:hAnsi="Times New Roman" w:cs="Times New Roman"/>
          <w:b/>
          <w:sz w:val="24"/>
        </w:rPr>
        <w:t>Формы</w:t>
      </w:r>
      <w:r w:rsidR="00F829DC">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работы</w:t>
      </w:r>
      <w:r w:rsidR="00F829DC">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с</w:t>
      </w:r>
      <w:r w:rsidR="00F829DC">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детьми</w:t>
      </w:r>
      <w:r w:rsidR="00F829DC">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по</w:t>
      </w:r>
      <w:r w:rsidR="00F829DC">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образовательной</w:t>
      </w:r>
      <w:r w:rsidR="00F829DC">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области</w:t>
      </w:r>
    </w:p>
    <w:p w:rsidR="00D42DDB" w:rsidRPr="00D42DDB" w:rsidRDefault="00D42DDB" w:rsidP="00D42DDB">
      <w:pPr>
        <w:widowControl w:val="0"/>
        <w:autoSpaceDE w:val="0"/>
        <w:autoSpaceDN w:val="0"/>
        <w:spacing w:before="1" w:after="0" w:line="240" w:lineRule="auto"/>
        <w:ind w:right="-1" w:firstLine="426"/>
        <w:jc w:val="center"/>
        <w:rPr>
          <w:rFonts w:ascii="Times New Roman" w:eastAsia="Times New Roman" w:hAnsi="Times New Roman" w:cs="Times New Roman"/>
          <w:b/>
          <w:sz w:val="24"/>
        </w:rPr>
      </w:pPr>
      <w:r w:rsidRPr="00D42DDB">
        <w:rPr>
          <w:rFonts w:ascii="Times New Roman" w:eastAsia="Times New Roman" w:hAnsi="Times New Roman" w:cs="Times New Roman"/>
          <w:b/>
          <w:sz w:val="24"/>
        </w:rPr>
        <w:t>«Социально-коммуникативное</w:t>
      </w:r>
      <w:r w:rsidR="00F829DC">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развитие»</w:t>
      </w:r>
    </w:p>
    <w:p w:rsidR="00D42DDB" w:rsidRPr="00D42DDB" w:rsidRDefault="00D42DDB" w:rsidP="00D42DDB">
      <w:pPr>
        <w:widowControl w:val="0"/>
        <w:autoSpaceDE w:val="0"/>
        <w:autoSpaceDN w:val="0"/>
        <w:spacing w:before="1" w:after="0" w:line="240" w:lineRule="auto"/>
        <w:ind w:right="-1" w:firstLine="426"/>
        <w:jc w:val="center"/>
        <w:rPr>
          <w:rFonts w:ascii="Times New Roman" w:eastAsia="Times New Roman" w:hAnsi="Times New Roman" w:cs="Times New Roman"/>
          <w:b/>
          <w:sz w:val="24"/>
        </w:rPr>
      </w:pPr>
    </w:p>
    <w:tbl>
      <w:tblPr>
        <w:tblStyle w:val="TableNormal"/>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559"/>
        <w:gridCol w:w="2268"/>
        <w:gridCol w:w="2268"/>
        <w:gridCol w:w="2268"/>
      </w:tblGrid>
      <w:tr w:rsidR="00D42DDB" w:rsidRPr="00D42DDB" w:rsidTr="00D42DDB">
        <w:trPr>
          <w:trHeight w:val="918"/>
        </w:trPr>
        <w:tc>
          <w:tcPr>
            <w:tcW w:w="1985" w:type="dxa"/>
          </w:tcPr>
          <w:p w:rsidR="00D42DDB" w:rsidRPr="00D42DDB" w:rsidRDefault="00D42DDB" w:rsidP="00D42DDB">
            <w:pPr>
              <w:spacing w:line="225" w:lineRule="exact"/>
              <w:ind w:right="-1" w:firstLine="426"/>
              <w:rPr>
                <w:rFonts w:ascii="Times New Roman" w:eastAsia="Times New Roman" w:hAnsi="Times New Roman" w:cs="Times New Roman"/>
                <w:b/>
                <w:sz w:val="20"/>
              </w:rPr>
            </w:pPr>
            <w:r w:rsidRPr="00D42DDB">
              <w:rPr>
                <w:rFonts w:ascii="Times New Roman" w:eastAsia="Times New Roman" w:hAnsi="Times New Roman" w:cs="Times New Roman"/>
                <w:b/>
                <w:sz w:val="20"/>
              </w:rPr>
              <w:t>Содержание</w:t>
            </w:r>
          </w:p>
        </w:tc>
        <w:tc>
          <w:tcPr>
            <w:tcW w:w="1559" w:type="dxa"/>
          </w:tcPr>
          <w:p w:rsidR="00D42DDB" w:rsidRPr="00D42DDB" w:rsidRDefault="00D42DDB" w:rsidP="00D42DDB">
            <w:pPr>
              <w:spacing w:line="225" w:lineRule="exact"/>
              <w:ind w:right="-1" w:firstLine="426"/>
              <w:rPr>
                <w:rFonts w:ascii="Times New Roman" w:eastAsia="Times New Roman" w:hAnsi="Times New Roman" w:cs="Times New Roman"/>
                <w:b/>
                <w:sz w:val="20"/>
              </w:rPr>
            </w:pPr>
            <w:r w:rsidRPr="00D42DDB">
              <w:rPr>
                <w:rFonts w:ascii="Times New Roman" w:eastAsia="Times New Roman" w:hAnsi="Times New Roman" w:cs="Times New Roman"/>
                <w:b/>
                <w:sz w:val="20"/>
              </w:rPr>
              <w:t>Возраст</w:t>
            </w:r>
          </w:p>
        </w:tc>
        <w:tc>
          <w:tcPr>
            <w:tcW w:w="2268" w:type="dxa"/>
          </w:tcPr>
          <w:p w:rsidR="00D42DDB" w:rsidRPr="00D42DDB" w:rsidRDefault="00D42DDB" w:rsidP="00D42DDB">
            <w:pPr>
              <w:spacing w:line="237" w:lineRule="auto"/>
              <w:ind w:right="-1"/>
              <w:rPr>
                <w:rFonts w:ascii="Times New Roman" w:eastAsia="Times New Roman" w:hAnsi="Times New Roman" w:cs="Times New Roman"/>
                <w:b/>
                <w:sz w:val="20"/>
              </w:rPr>
            </w:pPr>
            <w:r w:rsidRPr="00D42DDB">
              <w:rPr>
                <w:rFonts w:ascii="Times New Roman" w:eastAsia="Times New Roman" w:hAnsi="Times New Roman" w:cs="Times New Roman"/>
                <w:b/>
                <w:sz w:val="20"/>
              </w:rPr>
              <w:t>Совместная</w:t>
            </w:r>
            <w:r w:rsidR="00F829DC">
              <w:rPr>
                <w:rFonts w:ascii="Times New Roman" w:eastAsia="Times New Roman" w:hAnsi="Times New Roman" w:cs="Times New Roman"/>
                <w:b/>
                <w:sz w:val="20"/>
                <w:lang w:val="ru-RU"/>
              </w:rPr>
              <w:t xml:space="preserve"> </w:t>
            </w:r>
            <w:r w:rsidRPr="00D42DDB">
              <w:rPr>
                <w:rFonts w:ascii="Times New Roman" w:eastAsia="Times New Roman" w:hAnsi="Times New Roman" w:cs="Times New Roman"/>
                <w:b/>
                <w:spacing w:val="-1"/>
                <w:sz w:val="20"/>
              </w:rPr>
              <w:t>деятельность</w:t>
            </w:r>
          </w:p>
        </w:tc>
        <w:tc>
          <w:tcPr>
            <w:tcW w:w="2268" w:type="dxa"/>
          </w:tcPr>
          <w:p w:rsidR="00D42DDB" w:rsidRPr="00F829DC" w:rsidRDefault="00D42DDB" w:rsidP="00D42DDB">
            <w:pPr>
              <w:ind w:right="-1"/>
              <w:rPr>
                <w:rFonts w:ascii="Times New Roman" w:eastAsia="Times New Roman" w:hAnsi="Times New Roman" w:cs="Times New Roman"/>
                <w:b/>
                <w:sz w:val="20"/>
                <w:lang w:val="ru-RU"/>
              </w:rPr>
            </w:pPr>
            <w:r w:rsidRPr="00F829DC">
              <w:rPr>
                <w:rFonts w:ascii="Times New Roman" w:eastAsia="Times New Roman" w:hAnsi="Times New Roman" w:cs="Times New Roman"/>
                <w:b/>
                <w:spacing w:val="-1"/>
                <w:sz w:val="20"/>
                <w:lang w:val="ru-RU"/>
              </w:rPr>
              <w:t>Образовательная</w:t>
            </w:r>
            <w:r w:rsidR="00F829DC">
              <w:rPr>
                <w:rFonts w:ascii="Times New Roman" w:eastAsia="Times New Roman" w:hAnsi="Times New Roman" w:cs="Times New Roman"/>
                <w:b/>
                <w:spacing w:val="-1"/>
                <w:sz w:val="20"/>
                <w:lang w:val="ru-RU"/>
              </w:rPr>
              <w:t xml:space="preserve"> </w:t>
            </w:r>
            <w:r w:rsidRPr="00F829DC">
              <w:rPr>
                <w:rFonts w:ascii="Times New Roman" w:eastAsia="Times New Roman" w:hAnsi="Times New Roman" w:cs="Times New Roman"/>
                <w:b/>
                <w:sz w:val="20"/>
                <w:lang w:val="ru-RU"/>
              </w:rPr>
              <w:t>деятельность в</w:t>
            </w:r>
            <w:r w:rsidR="00F829DC">
              <w:rPr>
                <w:rFonts w:ascii="Times New Roman" w:eastAsia="Times New Roman" w:hAnsi="Times New Roman" w:cs="Times New Roman"/>
                <w:b/>
                <w:sz w:val="20"/>
                <w:lang w:val="ru-RU"/>
              </w:rPr>
              <w:t xml:space="preserve"> </w:t>
            </w:r>
            <w:r w:rsidRPr="00F829DC">
              <w:rPr>
                <w:rFonts w:ascii="Times New Roman" w:eastAsia="Times New Roman" w:hAnsi="Times New Roman" w:cs="Times New Roman"/>
                <w:b/>
                <w:sz w:val="20"/>
                <w:lang w:val="ru-RU"/>
              </w:rPr>
              <w:t>ходе</w:t>
            </w:r>
            <w:r w:rsidR="00F829DC">
              <w:rPr>
                <w:rFonts w:ascii="Times New Roman" w:eastAsia="Times New Roman" w:hAnsi="Times New Roman" w:cs="Times New Roman"/>
                <w:b/>
                <w:sz w:val="20"/>
                <w:lang w:val="ru-RU"/>
              </w:rPr>
              <w:t xml:space="preserve"> </w:t>
            </w:r>
            <w:r w:rsidRPr="00F829DC">
              <w:rPr>
                <w:rFonts w:ascii="Times New Roman" w:eastAsia="Times New Roman" w:hAnsi="Times New Roman" w:cs="Times New Roman"/>
                <w:b/>
                <w:sz w:val="20"/>
                <w:lang w:val="ru-RU"/>
              </w:rPr>
              <w:t>режимных</w:t>
            </w:r>
          </w:p>
          <w:p w:rsidR="00D42DDB" w:rsidRPr="00F829DC" w:rsidRDefault="00D42DDB" w:rsidP="00D42DDB">
            <w:pPr>
              <w:spacing w:line="213" w:lineRule="exact"/>
              <w:ind w:right="-1"/>
              <w:rPr>
                <w:rFonts w:ascii="Times New Roman" w:eastAsia="Times New Roman" w:hAnsi="Times New Roman" w:cs="Times New Roman"/>
                <w:b/>
                <w:sz w:val="20"/>
                <w:lang w:val="ru-RU"/>
              </w:rPr>
            </w:pPr>
            <w:r w:rsidRPr="00F829DC">
              <w:rPr>
                <w:rFonts w:ascii="Times New Roman" w:eastAsia="Times New Roman" w:hAnsi="Times New Roman" w:cs="Times New Roman"/>
                <w:b/>
                <w:sz w:val="20"/>
                <w:lang w:val="ru-RU"/>
              </w:rPr>
              <w:t>моментов</w:t>
            </w:r>
          </w:p>
        </w:tc>
        <w:tc>
          <w:tcPr>
            <w:tcW w:w="2268" w:type="dxa"/>
          </w:tcPr>
          <w:p w:rsidR="00D42DDB" w:rsidRPr="00D42DDB" w:rsidRDefault="00D42DDB" w:rsidP="00D42DDB">
            <w:pPr>
              <w:spacing w:line="224" w:lineRule="exact"/>
              <w:ind w:right="-1" w:firstLine="142"/>
              <w:rPr>
                <w:rFonts w:ascii="Times New Roman" w:eastAsia="Times New Roman" w:hAnsi="Times New Roman" w:cs="Times New Roman"/>
                <w:b/>
                <w:sz w:val="20"/>
              </w:rPr>
            </w:pPr>
            <w:r w:rsidRPr="00D42DDB">
              <w:rPr>
                <w:rFonts w:ascii="Times New Roman" w:eastAsia="Times New Roman" w:hAnsi="Times New Roman" w:cs="Times New Roman"/>
                <w:b/>
                <w:sz w:val="20"/>
              </w:rPr>
              <w:t>Самостоятельная</w:t>
            </w:r>
          </w:p>
          <w:p w:rsidR="00D42DDB" w:rsidRPr="00D42DDB" w:rsidRDefault="00F829DC" w:rsidP="00D42DDB">
            <w:pPr>
              <w:spacing w:line="229" w:lineRule="exact"/>
              <w:ind w:right="-1" w:firstLine="142"/>
              <w:rPr>
                <w:rFonts w:ascii="Times New Roman" w:eastAsia="Times New Roman" w:hAnsi="Times New Roman" w:cs="Times New Roman"/>
                <w:b/>
                <w:sz w:val="20"/>
              </w:rPr>
            </w:pPr>
            <w:r w:rsidRPr="00D42DDB">
              <w:rPr>
                <w:rFonts w:ascii="Times New Roman" w:eastAsia="Times New Roman" w:hAnsi="Times New Roman" w:cs="Times New Roman"/>
                <w:b/>
                <w:sz w:val="20"/>
              </w:rPr>
              <w:t>Д</w:t>
            </w:r>
            <w:r w:rsidR="00D42DDB" w:rsidRPr="00D42DDB">
              <w:rPr>
                <w:rFonts w:ascii="Times New Roman" w:eastAsia="Times New Roman" w:hAnsi="Times New Roman" w:cs="Times New Roman"/>
                <w:b/>
                <w:sz w:val="20"/>
              </w:rPr>
              <w:t>еятельность</w:t>
            </w:r>
            <w:r>
              <w:rPr>
                <w:rFonts w:ascii="Times New Roman" w:eastAsia="Times New Roman" w:hAnsi="Times New Roman" w:cs="Times New Roman"/>
                <w:b/>
                <w:sz w:val="20"/>
                <w:lang w:val="ru-RU"/>
              </w:rPr>
              <w:t xml:space="preserve"> </w:t>
            </w:r>
            <w:r w:rsidR="00D42DDB" w:rsidRPr="00D42DDB">
              <w:rPr>
                <w:rFonts w:ascii="Times New Roman" w:eastAsia="Times New Roman" w:hAnsi="Times New Roman" w:cs="Times New Roman"/>
                <w:b/>
                <w:sz w:val="20"/>
              </w:rPr>
              <w:t>детей</w:t>
            </w:r>
          </w:p>
        </w:tc>
      </w:tr>
      <w:tr w:rsidR="00D42DDB" w:rsidRPr="00D42DDB" w:rsidTr="00D42DDB">
        <w:trPr>
          <w:trHeight w:val="3609"/>
        </w:trPr>
        <w:tc>
          <w:tcPr>
            <w:tcW w:w="1985" w:type="dxa"/>
          </w:tcPr>
          <w:p w:rsidR="00D42DDB" w:rsidRPr="00F829DC" w:rsidRDefault="00D42DDB" w:rsidP="00D42DDB">
            <w:pPr>
              <w:spacing w:line="212" w:lineRule="exact"/>
              <w:ind w:right="-1"/>
              <w:rPr>
                <w:rFonts w:ascii="Times New Roman" w:eastAsia="Times New Roman" w:hAnsi="Times New Roman" w:cs="Times New Roman"/>
                <w:b/>
                <w:sz w:val="20"/>
                <w:lang w:val="ru-RU"/>
              </w:rPr>
            </w:pPr>
            <w:r w:rsidRPr="00F829DC">
              <w:rPr>
                <w:rFonts w:ascii="Times New Roman" w:eastAsia="Times New Roman" w:hAnsi="Times New Roman" w:cs="Times New Roman"/>
                <w:b/>
                <w:sz w:val="20"/>
                <w:lang w:val="ru-RU"/>
              </w:rPr>
              <w:t>Развитие</w:t>
            </w:r>
            <w:r w:rsidR="00F829DC">
              <w:rPr>
                <w:rFonts w:ascii="Times New Roman" w:eastAsia="Times New Roman" w:hAnsi="Times New Roman" w:cs="Times New Roman"/>
                <w:b/>
                <w:sz w:val="20"/>
                <w:lang w:val="ru-RU"/>
              </w:rPr>
              <w:t xml:space="preserve"> </w:t>
            </w:r>
            <w:r w:rsidRPr="00F829DC">
              <w:rPr>
                <w:rFonts w:ascii="Times New Roman" w:eastAsia="Times New Roman" w:hAnsi="Times New Roman" w:cs="Times New Roman"/>
                <w:b/>
                <w:sz w:val="20"/>
                <w:lang w:val="ru-RU"/>
              </w:rPr>
              <w:t>игровой</w:t>
            </w:r>
          </w:p>
          <w:p w:rsidR="00D42DDB" w:rsidRPr="00F829DC" w:rsidRDefault="00D42DDB" w:rsidP="00D42DDB">
            <w:pPr>
              <w:spacing w:line="210" w:lineRule="exact"/>
              <w:ind w:right="-1"/>
              <w:rPr>
                <w:rFonts w:ascii="Times New Roman" w:eastAsia="Times New Roman" w:hAnsi="Times New Roman" w:cs="Times New Roman"/>
                <w:b/>
                <w:sz w:val="20"/>
                <w:lang w:val="ru-RU"/>
              </w:rPr>
            </w:pPr>
            <w:r w:rsidRPr="00F829DC">
              <w:rPr>
                <w:rFonts w:ascii="Times New Roman" w:eastAsia="Times New Roman" w:hAnsi="Times New Roman" w:cs="Times New Roman"/>
                <w:b/>
                <w:sz w:val="20"/>
                <w:lang w:val="ru-RU"/>
              </w:rPr>
              <w:t>деятельности</w:t>
            </w:r>
          </w:p>
          <w:p w:rsidR="00D42DDB" w:rsidRPr="00F829DC" w:rsidRDefault="00D42DDB" w:rsidP="00D42DDB">
            <w:pPr>
              <w:spacing w:line="208"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*сюжетно-ролевые</w:t>
            </w:r>
          </w:p>
          <w:p w:rsidR="00D42DDB" w:rsidRPr="00F829DC" w:rsidRDefault="00D42DDB" w:rsidP="00D42DDB">
            <w:pPr>
              <w:spacing w:line="209"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игры</w:t>
            </w:r>
          </w:p>
          <w:p w:rsidR="00D42DDB" w:rsidRPr="00F829DC" w:rsidRDefault="00D42DDB" w:rsidP="00D42DDB">
            <w:pPr>
              <w:spacing w:line="209"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*подвижные</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игры</w:t>
            </w: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*театрализованные</w:t>
            </w:r>
          </w:p>
          <w:p w:rsidR="00D42DDB" w:rsidRPr="00F829DC" w:rsidRDefault="00D42DDB" w:rsidP="00D42DDB">
            <w:pPr>
              <w:spacing w:line="210" w:lineRule="exact"/>
              <w:ind w:right="-1"/>
              <w:rPr>
                <w:rFonts w:ascii="Times New Roman" w:eastAsia="Times New Roman" w:hAnsi="Times New Roman" w:cs="Times New Roman"/>
                <w:b/>
                <w:sz w:val="20"/>
                <w:lang w:val="ru-RU"/>
              </w:rPr>
            </w:pPr>
            <w:r w:rsidRPr="00F829DC">
              <w:rPr>
                <w:rFonts w:ascii="Times New Roman" w:eastAsia="Times New Roman" w:hAnsi="Times New Roman" w:cs="Times New Roman"/>
                <w:sz w:val="20"/>
                <w:lang w:val="ru-RU"/>
              </w:rPr>
              <w:t>игры</w:t>
            </w:r>
          </w:p>
        </w:tc>
        <w:tc>
          <w:tcPr>
            <w:tcW w:w="1559" w:type="dxa"/>
          </w:tcPr>
          <w:p w:rsidR="00D42DDB" w:rsidRPr="00F829DC" w:rsidRDefault="00D42DDB" w:rsidP="00D42DDB">
            <w:pPr>
              <w:spacing w:line="213"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2-7лет</w:t>
            </w:r>
          </w:p>
          <w:p w:rsidR="00D42DDB" w:rsidRPr="00F829DC" w:rsidRDefault="00D42DDB" w:rsidP="00D42DDB">
            <w:pPr>
              <w:spacing w:line="210" w:lineRule="exact"/>
              <w:ind w:right="-1"/>
              <w:rPr>
                <w:rFonts w:ascii="Times New Roman" w:eastAsia="Times New Roman" w:hAnsi="Times New Roman" w:cs="Times New Roman"/>
                <w:sz w:val="20"/>
                <w:lang w:val="ru-RU"/>
              </w:rPr>
            </w:pPr>
          </w:p>
          <w:p w:rsidR="00D42DDB" w:rsidRPr="00F829DC" w:rsidRDefault="00D42DDB" w:rsidP="00D42DDB">
            <w:pPr>
              <w:spacing w:line="210" w:lineRule="exact"/>
              <w:ind w:right="-1"/>
              <w:rPr>
                <w:rFonts w:ascii="Times New Roman" w:eastAsia="Times New Roman" w:hAnsi="Times New Roman" w:cs="Times New Roman"/>
                <w:sz w:val="20"/>
                <w:lang w:val="ru-RU"/>
              </w:rPr>
            </w:pPr>
          </w:p>
          <w:p w:rsidR="00D42DDB" w:rsidRPr="00F829DC" w:rsidRDefault="00D42DDB" w:rsidP="00D42DDB">
            <w:pPr>
              <w:spacing w:line="210" w:lineRule="exact"/>
              <w:ind w:right="-1"/>
              <w:rPr>
                <w:rFonts w:ascii="Times New Roman" w:eastAsia="Times New Roman" w:hAnsi="Times New Roman" w:cs="Times New Roman"/>
                <w:sz w:val="20"/>
                <w:lang w:val="ru-RU"/>
              </w:rPr>
            </w:pP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младшая,средняя,</w:t>
            </w:r>
          </w:p>
          <w:p w:rsidR="00D42DDB" w:rsidRPr="00F829DC" w:rsidRDefault="00D42DDB" w:rsidP="00D42DDB">
            <w:pPr>
              <w:spacing w:line="208"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старшая</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и</w:t>
            </w:r>
          </w:p>
          <w:p w:rsidR="00D42DDB" w:rsidRPr="00F829DC" w:rsidRDefault="00D42DDB" w:rsidP="00D42DDB">
            <w:pPr>
              <w:spacing w:line="209" w:lineRule="exact"/>
              <w:ind w:right="-1"/>
              <w:rPr>
                <w:rFonts w:ascii="Times New Roman" w:eastAsia="Times New Roman" w:hAnsi="Times New Roman" w:cs="Times New Roman"/>
                <w:sz w:val="20"/>
                <w:lang w:val="ru-RU"/>
              </w:rPr>
            </w:pPr>
          </w:p>
          <w:p w:rsidR="00D42DDB" w:rsidRPr="00F829DC" w:rsidRDefault="00D42DDB" w:rsidP="00D42DDB">
            <w:pPr>
              <w:spacing w:line="209" w:lineRule="exact"/>
              <w:ind w:right="-1"/>
              <w:rPr>
                <w:rFonts w:ascii="Times New Roman" w:eastAsia="Times New Roman" w:hAnsi="Times New Roman" w:cs="Times New Roman"/>
                <w:sz w:val="20"/>
                <w:lang w:val="ru-RU"/>
              </w:rPr>
            </w:pPr>
          </w:p>
          <w:p w:rsidR="00D42DDB" w:rsidRPr="00F829DC" w:rsidRDefault="00D42DDB" w:rsidP="00D42DDB">
            <w:pPr>
              <w:spacing w:line="209" w:lineRule="exact"/>
              <w:ind w:right="-1"/>
              <w:rPr>
                <w:rFonts w:ascii="Times New Roman" w:eastAsia="Times New Roman" w:hAnsi="Times New Roman" w:cs="Times New Roman"/>
                <w:sz w:val="20"/>
                <w:lang w:val="ru-RU"/>
              </w:rPr>
            </w:pPr>
          </w:p>
          <w:p w:rsidR="00D42DDB" w:rsidRPr="00F829DC" w:rsidRDefault="00D42DDB" w:rsidP="00D42DDB">
            <w:pPr>
              <w:spacing w:line="209" w:lineRule="exact"/>
              <w:ind w:right="-1"/>
              <w:rPr>
                <w:rFonts w:ascii="Times New Roman" w:eastAsia="Times New Roman" w:hAnsi="Times New Roman" w:cs="Times New Roman"/>
                <w:sz w:val="20"/>
                <w:lang w:val="ru-RU"/>
              </w:rPr>
            </w:pPr>
          </w:p>
          <w:p w:rsidR="00D42DDB" w:rsidRPr="00F829DC" w:rsidRDefault="00D42DDB" w:rsidP="00D42DDB">
            <w:pPr>
              <w:spacing w:line="209" w:lineRule="exact"/>
              <w:ind w:right="-1"/>
              <w:rPr>
                <w:rFonts w:ascii="Times New Roman" w:eastAsia="Times New Roman" w:hAnsi="Times New Roman" w:cs="Times New Roman"/>
                <w:sz w:val="20"/>
                <w:lang w:val="ru-RU"/>
              </w:rPr>
            </w:pPr>
          </w:p>
          <w:p w:rsidR="00D42DDB" w:rsidRPr="00F829DC" w:rsidRDefault="00D42DDB" w:rsidP="00D42DDB">
            <w:pPr>
              <w:spacing w:line="209" w:lineRule="exact"/>
              <w:ind w:right="-1"/>
              <w:rPr>
                <w:rFonts w:ascii="Times New Roman" w:eastAsia="Times New Roman" w:hAnsi="Times New Roman" w:cs="Times New Roman"/>
                <w:sz w:val="20"/>
                <w:lang w:val="ru-RU"/>
              </w:rPr>
            </w:pPr>
          </w:p>
          <w:p w:rsidR="00D42DDB" w:rsidRPr="00F829DC" w:rsidRDefault="00D42DDB" w:rsidP="00D42DDB">
            <w:pPr>
              <w:spacing w:line="209" w:lineRule="exact"/>
              <w:ind w:right="-1"/>
              <w:rPr>
                <w:rFonts w:ascii="Times New Roman" w:eastAsia="Times New Roman" w:hAnsi="Times New Roman" w:cs="Times New Roman"/>
                <w:sz w:val="20"/>
                <w:lang w:val="ru-RU"/>
              </w:rPr>
            </w:pPr>
          </w:p>
          <w:p w:rsidR="00D42DDB" w:rsidRPr="00F829DC" w:rsidRDefault="00D42DDB" w:rsidP="00D42DDB">
            <w:pPr>
              <w:spacing w:line="209" w:lineRule="exact"/>
              <w:ind w:right="-1"/>
              <w:rPr>
                <w:rFonts w:ascii="Times New Roman" w:eastAsia="Times New Roman" w:hAnsi="Times New Roman" w:cs="Times New Roman"/>
                <w:sz w:val="20"/>
                <w:lang w:val="ru-RU"/>
              </w:rPr>
            </w:pPr>
          </w:p>
          <w:p w:rsidR="00D42DDB" w:rsidRPr="00F829DC" w:rsidRDefault="00D42DDB" w:rsidP="00D42DDB">
            <w:pPr>
              <w:spacing w:line="209"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подготовительная</w:t>
            </w:r>
          </w:p>
          <w:p w:rsidR="00D42DDB" w:rsidRPr="00F829DC" w:rsidRDefault="00D42DDB" w:rsidP="00F829DC">
            <w:pPr>
              <w:spacing w:line="209"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к</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школ</w:t>
            </w:r>
            <w:r w:rsidR="00F829DC">
              <w:rPr>
                <w:rFonts w:ascii="Times New Roman" w:eastAsia="Times New Roman" w:hAnsi="Times New Roman" w:cs="Times New Roman"/>
                <w:sz w:val="20"/>
                <w:lang w:val="ru-RU"/>
              </w:rPr>
              <w:t xml:space="preserve">е </w:t>
            </w:r>
            <w:r w:rsidRPr="00F829DC">
              <w:rPr>
                <w:rFonts w:ascii="Times New Roman" w:eastAsia="Times New Roman" w:hAnsi="Times New Roman" w:cs="Times New Roman"/>
                <w:sz w:val="20"/>
                <w:lang w:val="ru-RU"/>
              </w:rPr>
              <w:t>группы</w:t>
            </w:r>
          </w:p>
        </w:tc>
        <w:tc>
          <w:tcPr>
            <w:tcW w:w="2268" w:type="dxa"/>
          </w:tcPr>
          <w:p w:rsidR="00D42DDB" w:rsidRPr="00F829DC" w:rsidRDefault="00D42DDB" w:rsidP="00D42DDB">
            <w:pPr>
              <w:spacing w:line="213"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Занятия,</w:t>
            </w: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экскурсии,</w:t>
            </w:r>
          </w:p>
          <w:p w:rsidR="00D42DDB" w:rsidRPr="00F829DC" w:rsidRDefault="00D42DDB" w:rsidP="00D42DDB">
            <w:pPr>
              <w:spacing w:line="208"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наблюдения,</w:t>
            </w:r>
          </w:p>
          <w:p w:rsidR="00D42DDB" w:rsidRPr="00F829DC" w:rsidRDefault="00D42DDB" w:rsidP="00D42DDB">
            <w:pPr>
              <w:spacing w:line="209" w:lineRule="exact"/>
              <w:ind w:right="-1"/>
              <w:rPr>
                <w:rFonts w:ascii="Times New Roman" w:eastAsia="Times New Roman" w:hAnsi="Times New Roman" w:cs="Times New Roman"/>
                <w:sz w:val="20"/>
                <w:lang w:val="ru-RU"/>
              </w:rPr>
            </w:pPr>
          </w:p>
          <w:p w:rsidR="00D42DDB" w:rsidRPr="00F829DC" w:rsidRDefault="00D42DDB" w:rsidP="00D42DDB">
            <w:pPr>
              <w:spacing w:line="209"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чтение</w:t>
            </w:r>
          </w:p>
          <w:p w:rsidR="00D42DDB" w:rsidRPr="00F829DC" w:rsidRDefault="00D42DDB" w:rsidP="00D42DDB">
            <w:pPr>
              <w:spacing w:line="209"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художественной</w:t>
            </w: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литературы,</w:t>
            </w:r>
          </w:p>
          <w:p w:rsidR="00D42DDB" w:rsidRPr="00F829DC" w:rsidRDefault="00D42DDB" w:rsidP="00D42DDB">
            <w:pPr>
              <w:spacing w:line="210" w:lineRule="exact"/>
              <w:ind w:right="-1"/>
              <w:rPr>
                <w:rFonts w:ascii="Times New Roman" w:eastAsia="Times New Roman" w:hAnsi="Times New Roman" w:cs="Times New Roman"/>
                <w:sz w:val="20"/>
                <w:lang w:val="ru-RU"/>
              </w:rPr>
            </w:pP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видео</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информация,</w:t>
            </w: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досуги,праздники,</w:t>
            </w: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обучающие</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игры,</w:t>
            </w:r>
          </w:p>
          <w:p w:rsidR="00D42DDB" w:rsidRPr="00F829DC" w:rsidRDefault="00D42DDB" w:rsidP="00D42DDB">
            <w:pPr>
              <w:spacing w:line="209"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досуговыеигры,</w:t>
            </w: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народные</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игры.</w:t>
            </w:r>
          </w:p>
          <w:p w:rsidR="00D42DDB" w:rsidRPr="00ED0EF4" w:rsidRDefault="00D42DDB" w:rsidP="00D42DDB">
            <w:pPr>
              <w:spacing w:line="211"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Самостоятельные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сюжетно-ролевые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игры,</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досуговые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игры</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с</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участием</w:t>
            </w:r>
          </w:p>
          <w:p w:rsidR="00D42DDB" w:rsidRPr="00F829DC" w:rsidRDefault="00D42DDB" w:rsidP="00D42DDB">
            <w:pPr>
              <w:spacing w:line="209"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воспитателей</w:t>
            </w:r>
          </w:p>
        </w:tc>
        <w:tc>
          <w:tcPr>
            <w:tcW w:w="2268" w:type="dxa"/>
          </w:tcPr>
          <w:p w:rsidR="00D42DDB" w:rsidRPr="00F829DC" w:rsidRDefault="00D42DDB" w:rsidP="00D42DDB">
            <w:pPr>
              <w:spacing w:line="213"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В</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соответствии</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с</w:t>
            </w:r>
          </w:p>
          <w:p w:rsidR="00D42DDB" w:rsidRPr="00F829DC" w:rsidRDefault="00F829DC" w:rsidP="00D42DDB">
            <w:pPr>
              <w:spacing w:line="210" w:lineRule="exact"/>
              <w:ind w:right="-1"/>
              <w:rPr>
                <w:rFonts w:ascii="Times New Roman" w:eastAsia="Times New Roman" w:hAnsi="Times New Roman" w:cs="Times New Roman"/>
                <w:sz w:val="20"/>
                <w:lang w:val="ru-RU"/>
              </w:rPr>
            </w:pPr>
            <w:r>
              <w:rPr>
                <w:rFonts w:ascii="Times New Roman" w:eastAsia="Times New Roman" w:hAnsi="Times New Roman" w:cs="Times New Roman"/>
                <w:sz w:val="20"/>
                <w:lang w:val="ru-RU"/>
              </w:rPr>
              <w:t>р</w:t>
            </w:r>
            <w:r w:rsidR="00D42DDB" w:rsidRPr="00F829DC">
              <w:rPr>
                <w:rFonts w:ascii="Times New Roman" w:eastAsia="Times New Roman" w:hAnsi="Times New Roman" w:cs="Times New Roman"/>
                <w:sz w:val="20"/>
                <w:lang w:val="ru-RU"/>
              </w:rPr>
              <w:t>ежимом</w:t>
            </w:r>
            <w:r>
              <w:rPr>
                <w:rFonts w:ascii="Times New Roman" w:eastAsia="Times New Roman" w:hAnsi="Times New Roman" w:cs="Times New Roman"/>
                <w:sz w:val="20"/>
                <w:lang w:val="ru-RU"/>
              </w:rPr>
              <w:t xml:space="preserve"> </w:t>
            </w:r>
            <w:r w:rsidR="00D42DDB" w:rsidRPr="00F829DC">
              <w:rPr>
                <w:rFonts w:ascii="Times New Roman" w:eastAsia="Times New Roman" w:hAnsi="Times New Roman" w:cs="Times New Roman"/>
                <w:sz w:val="20"/>
                <w:lang w:val="ru-RU"/>
              </w:rPr>
              <w:t>дня</w:t>
            </w:r>
          </w:p>
        </w:tc>
        <w:tc>
          <w:tcPr>
            <w:tcW w:w="2268" w:type="dxa"/>
          </w:tcPr>
          <w:p w:rsidR="00D42DDB" w:rsidRPr="00ED0EF4" w:rsidRDefault="00D42DDB" w:rsidP="00D42DDB">
            <w:pPr>
              <w:spacing w:line="213"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Игры-</w:t>
            </w:r>
          </w:p>
          <w:p w:rsidR="00D42DDB" w:rsidRPr="00ED0EF4" w:rsidRDefault="00D42DDB"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экспериментирование</w:t>
            </w:r>
          </w:p>
          <w:p w:rsidR="00D42DDB" w:rsidRPr="00ED0EF4" w:rsidRDefault="00D42DDB" w:rsidP="00D42DDB">
            <w:pPr>
              <w:spacing w:line="208" w:lineRule="exact"/>
              <w:ind w:right="-1" w:firstLine="142"/>
              <w:rPr>
                <w:rFonts w:ascii="Times New Roman" w:eastAsia="Times New Roman" w:hAnsi="Times New Roman" w:cs="Times New Roman"/>
                <w:sz w:val="20"/>
                <w:lang w:val="ru-RU"/>
              </w:rPr>
            </w:pPr>
          </w:p>
          <w:p w:rsidR="00D42DDB" w:rsidRPr="00ED0EF4" w:rsidRDefault="00D42DDB" w:rsidP="00D42DDB">
            <w:pPr>
              <w:spacing w:line="208"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Сюжетные</w:t>
            </w:r>
          </w:p>
          <w:p w:rsidR="00D42DDB" w:rsidRPr="00ED0EF4" w:rsidRDefault="00F829DC" w:rsidP="00D42DDB">
            <w:pPr>
              <w:spacing w:line="209"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w:t>
            </w:r>
            <w:r w:rsidR="00D42DDB" w:rsidRPr="00ED0EF4">
              <w:rPr>
                <w:rFonts w:ascii="Times New Roman" w:eastAsia="Times New Roman" w:hAnsi="Times New Roman" w:cs="Times New Roman"/>
                <w:sz w:val="20"/>
                <w:lang w:val="ru-RU"/>
              </w:rPr>
              <w:t>амодеятельные</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игры</w:t>
            </w:r>
          </w:p>
          <w:p w:rsidR="00D42DDB" w:rsidRPr="00ED0EF4" w:rsidRDefault="00D42DDB" w:rsidP="00D42DDB">
            <w:pPr>
              <w:spacing w:line="209"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(ссобственными</w:t>
            </w:r>
          </w:p>
          <w:p w:rsidR="00D42DDB" w:rsidRPr="00ED0EF4" w:rsidRDefault="00F829DC" w:rsidP="00D42DDB">
            <w:pPr>
              <w:spacing w:line="210" w:lineRule="exact"/>
              <w:ind w:right="-1" w:firstLine="142"/>
              <w:rPr>
                <w:rFonts w:ascii="Times New Roman" w:eastAsia="Times New Roman" w:hAnsi="Times New Roman" w:cs="Times New Roman"/>
                <w:sz w:val="20"/>
                <w:lang w:val="ru-RU"/>
              </w:rPr>
            </w:pPr>
            <w:r>
              <w:rPr>
                <w:rFonts w:ascii="Times New Roman" w:eastAsia="Times New Roman" w:hAnsi="Times New Roman" w:cs="Times New Roman"/>
                <w:sz w:val="20"/>
                <w:lang w:val="ru-RU"/>
              </w:rPr>
              <w:t>з</w:t>
            </w:r>
            <w:r w:rsidR="00D42DDB" w:rsidRPr="00ED0EF4">
              <w:rPr>
                <w:rFonts w:ascii="Times New Roman" w:eastAsia="Times New Roman" w:hAnsi="Times New Roman" w:cs="Times New Roman"/>
                <w:sz w:val="20"/>
                <w:lang w:val="ru-RU"/>
              </w:rPr>
              <w:t>наниями</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детей</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на</w:t>
            </w:r>
          </w:p>
          <w:p w:rsidR="00D42DDB" w:rsidRPr="00ED0EF4" w:rsidRDefault="00D42DDB"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основе</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их</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опыта).</w:t>
            </w:r>
          </w:p>
          <w:p w:rsidR="00D42DDB" w:rsidRPr="00ED0EF4" w:rsidRDefault="00D42DDB"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Вне игровые</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формы:</w:t>
            </w:r>
          </w:p>
          <w:p w:rsidR="00D42DDB" w:rsidRPr="00ED0EF4" w:rsidRDefault="00D42DDB"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самодеятельность</w:t>
            </w:r>
          </w:p>
          <w:p w:rsidR="00D42DDB" w:rsidRPr="00ED0EF4" w:rsidRDefault="00D42DDB" w:rsidP="00D42DDB">
            <w:pPr>
              <w:spacing w:line="209"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дошкольников;</w:t>
            </w:r>
          </w:p>
          <w:p w:rsidR="00D42DDB" w:rsidRPr="00ED0EF4" w:rsidRDefault="00D42DDB"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изобразительная</w:t>
            </w:r>
          </w:p>
          <w:p w:rsidR="00D42DDB" w:rsidRPr="00ED0EF4" w:rsidRDefault="00D42DDB" w:rsidP="00D42DDB">
            <w:pPr>
              <w:spacing w:line="211"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деятельность;</w:t>
            </w:r>
          </w:p>
          <w:p w:rsidR="00D42DDB" w:rsidRPr="00ED0EF4" w:rsidRDefault="00D42DDB"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труд</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в природе;</w:t>
            </w:r>
          </w:p>
          <w:p w:rsidR="00D42DDB" w:rsidRPr="00ED0EF4" w:rsidRDefault="00D42DDB"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экспериментирование;</w:t>
            </w:r>
          </w:p>
          <w:p w:rsidR="00D42DDB" w:rsidRPr="00F829DC" w:rsidRDefault="00D42DDB" w:rsidP="00D42DDB">
            <w:pPr>
              <w:spacing w:line="210"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конструирование;</w:t>
            </w:r>
          </w:p>
          <w:p w:rsidR="00D42DDB" w:rsidRPr="00F829DC" w:rsidRDefault="00D42DDB" w:rsidP="00D42DDB">
            <w:pPr>
              <w:spacing w:line="209"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бытовая</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деятельность;</w:t>
            </w:r>
          </w:p>
          <w:p w:rsidR="00D42DDB" w:rsidRPr="00F829DC" w:rsidRDefault="00D42DDB" w:rsidP="00D42DDB">
            <w:pPr>
              <w:spacing w:line="209"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наблюдение</w:t>
            </w:r>
          </w:p>
        </w:tc>
      </w:tr>
      <w:tr w:rsidR="00D42DDB" w:rsidRPr="00D42DDB" w:rsidTr="00D42DDB">
        <w:trPr>
          <w:trHeight w:val="287"/>
        </w:trPr>
        <w:tc>
          <w:tcPr>
            <w:tcW w:w="1985" w:type="dxa"/>
            <w:vMerge w:val="restart"/>
          </w:tcPr>
          <w:p w:rsidR="00D42DDB" w:rsidRPr="00ED0EF4" w:rsidRDefault="00D42DDB" w:rsidP="00D42DDB">
            <w:pPr>
              <w:spacing w:line="212" w:lineRule="exact"/>
              <w:ind w:right="-1"/>
              <w:rPr>
                <w:rFonts w:ascii="Times New Roman" w:eastAsia="Times New Roman" w:hAnsi="Times New Roman" w:cs="Times New Roman"/>
                <w:b/>
                <w:sz w:val="20"/>
                <w:lang w:val="ru-RU"/>
              </w:rPr>
            </w:pPr>
            <w:r w:rsidRPr="00ED0EF4">
              <w:rPr>
                <w:rFonts w:ascii="Times New Roman" w:eastAsia="Times New Roman" w:hAnsi="Times New Roman" w:cs="Times New Roman"/>
                <w:b/>
                <w:sz w:val="20"/>
                <w:lang w:val="ru-RU"/>
              </w:rPr>
              <w:t>Развитие</w:t>
            </w:r>
          </w:p>
          <w:p w:rsidR="00D42DDB" w:rsidRPr="00ED0EF4" w:rsidRDefault="00D42DDB" w:rsidP="00D42DDB">
            <w:pPr>
              <w:spacing w:line="210" w:lineRule="exact"/>
              <w:ind w:right="-1"/>
              <w:rPr>
                <w:rFonts w:ascii="Times New Roman" w:eastAsia="Times New Roman" w:hAnsi="Times New Roman" w:cs="Times New Roman"/>
                <w:b/>
                <w:sz w:val="20"/>
                <w:lang w:val="ru-RU"/>
              </w:rPr>
            </w:pPr>
            <w:r w:rsidRPr="00ED0EF4">
              <w:rPr>
                <w:rFonts w:ascii="Times New Roman" w:eastAsia="Times New Roman" w:hAnsi="Times New Roman" w:cs="Times New Roman"/>
                <w:b/>
                <w:sz w:val="20"/>
                <w:lang w:val="ru-RU"/>
              </w:rPr>
              <w:t>коммуникативных</w:t>
            </w:r>
          </w:p>
          <w:p w:rsidR="00D42DDB" w:rsidRPr="00ED0EF4" w:rsidRDefault="00D42DDB" w:rsidP="00D42DDB">
            <w:pPr>
              <w:spacing w:line="210" w:lineRule="exact"/>
              <w:ind w:right="-1"/>
              <w:rPr>
                <w:rFonts w:ascii="Times New Roman" w:eastAsia="Times New Roman" w:hAnsi="Times New Roman" w:cs="Times New Roman"/>
                <w:b/>
                <w:sz w:val="20"/>
                <w:lang w:val="ru-RU"/>
              </w:rPr>
            </w:pPr>
            <w:r w:rsidRPr="00ED0EF4">
              <w:rPr>
                <w:rFonts w:ascii="Times New Roman" w:eastAsia="Times New Roman" w:hAnsi="Times New Roman" w:cs="Times New Roman"/>
                <w:b/>
                <w:sz w:val="20"/>
                <w:lang w:val="ru-RU"/>
              </w:rPr>
              <w:t>способностей,</w:t>
            </w:r>
          </w:p>
          <w:p w:rsidR="00D42DDB" w:rsidRPr="00ED0EF4" w:rsidRDefault="00D42DDB" w:rsidP="00D42DDB">
            <w:pPr>
              <w:spacing w:line="210" w:lineRule="exact"/>
              <w:ind w:right="-1"/>
              <w:rPr>
                <w:rFonts w:ascii="Times New Roman" w:eastAsia="Times New Roman" w:hAnsi="Times New Roman" w:cs="Times New Roman"/>
                <w:b/>
                <w:sz w:val="20"/>
                <w:lang w:val="ru-RU"/>
              </w:rPr>
            </w:pPr>
            <w:r w:rsidRPr="00ED0EF4">
              <w:rPr>
                <w:rFonts w:ascii="Times New Roman" w:eastAsia="Times New Roman" w:hAnsi="Times New Roman" w:cs="Times New Roman"/>
                <w:b/>
                <w:sz w:val="20"/>
                <w:lang w:val="ru-RU"/>
              </w:rPr>
              <w:t>нравственное</w:t>
            </w:r>
          </w:p>
          <w:p w:rsidR="00D42DDB" w:rsidRPr="00ED0EF4" w:rsidRDefault="00D42DDB" w:rsidP="00D42DDB">
            <w:pPr>
              <w:spacing w:line="209" w:lineRule="exact"/>
              <w:ind w:right="-1"/>
              <w:rPr>
                <w:rFonts w:ascii="Times New Roman" w:eastAsia="Times New Roman" w:hAnsi="Times New Roman" w:cs="Times New Roman"/>
                <w:b/>
                <w:sz w:val="20"/>
                <w:lang w:val="ru-RU"/>
              </w:rPr>
            </w:pPr>
            <w:r w:rsidRPr="00ED0EF4">
              <w:rPr>
                <w:rFonts w:ascii="Times New Roman" w:eastAsia="Times New Roman" w:hAnsi="Times New Roman" w:cs="Times New Roman"/>
                <w:b/>
                <w:sz w:val="20"/>
                <w:lang w:val="ru-RU"/>
              </w:rPr>
              <w:t>воспитание</w:t>
            </w:r>
          </w:p>
        </w:tc>
        <w:tc>
          <w:tcPr>
            <w:tcW w:w="1559" w:type="dxa"/>
          </w:tcPr>
          <w:p w:rsidR="00D42DDB" w:rsidRPr="00F829DC" w:rsidRDefault="00D42DDB" w:rsidP="00D42DDB">
            <w:pPr>
              <w:spacing w:line="213"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2-5лет</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младшая</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и</w:t>
            </w:r>
          </w:p>
          <w:p w:rsidR="00D42DDB" w:rsidRPr="00F829DC" w:rsidRDefault="00F829DC" w:rsidP="00D42DDB">
            <w:pPr>
              <w:spacing w:line="210" w:lineRule="exact"/>
              <w:ind w:right="-1"/>
              <w:rPr>
                <w:rFonts w:ascii="Times New Roman" w:eastAsia="Times New Roman" w:hAnsi="Times New Roman" w:cs="Times New Roman"/>
                <w:sz w:val="20"/>
                <w:lang w:val="ru-RU"/>
              </w:rPr>
            </w:pPr>
            <w:r>
              <w:rPr>
                <w:rFonts w:ascii="Times New Roman" w:eastAsia="Times New Roman" w:hAnsi="Times New Roman" w:cs="Times New Roman"/>
                <w:sz w:val="20"/>
                <w:lang w:val="ru-RU"/>
              </w:rPr>
              <w:t>с</w:t>
            </w:r>
            <w:r w:rsidR="00D42DDB" w:rsidRPr="00F829DC">
              <w:rPr>
                <w:rFonts w:ascii="Times New Roman" w:eastAsia="Times New Roman" w:hAnsi="Times New Roman" w:cs="Times New Roman"/>
                <w:sz w:val="20"/>
                <w:lang w:val="ru-RU"/>
              </w:rPr>
              <w:t>редняя</w:t>
            </w:r>
            <w:r>
              <w:rPr>
                <w:rFonts w:ascii="Times New Roman" w:eastAsia="Times New Roman" w:hAnsi="Times New Roman" w:cs="Times New Roman"/>
                <w:sz w:val="20"/>
                <w:lang w:val="ru-RU"/>
              </w:rPr>
              <w:t xml:space="preserve"> </w:t>
            </w:r>
            <w:r w:rsidR="00D42DDB" w:rsidRPr="00F829DC">
              <w:rPr>
                <w:rFonts w:ascii="Times New Roman" w:eastAsia="Times New Roman" w:hAnsi="Times New Roman" w:cs="Times New Roman"/>
                <w:sz w:val="20"/>
                <w:lang w:val="ru-RU"/>
              </w:rPr>
              <w:t>группы</w:t>
            </w:r>
          </w:p>
        </w:tc>
        <w:tc>
          <w:tcPr>
            <w:tcW w:w="2268" w:type="dxa"/>
          </w:tcPr>
          <w:p w:rsidR="00D42DDB" w:rsidRPr="00ED0EF4" w:rsidRDefault="00D42DDB" w:rsidP="00D42DDB">
            <w:pPr>
              <w:spacing w:line="213" w:lineRule="exact"/>
              <w:ind w:right="-1"/>
              <w:rPr>
                <w:rFonts w:ascii="Times New Roman" w:eastAsia="Times New Roman" w:hAnsi="Times New Roman" w:cs="Times New Roman"/>
                <w:spacing w:val="-3"/>
                <w:sz w:val="20"/>
                <w:lang w:val="ru-RU"/>
              </w:rPr>
            </w:pPr>
            <w:r w:rsidRPr="00ED0EF4">
              <w:rPr>
                <w:rFonts w:ascii="Times New Roman" w:eastAsia="Times New Roman" w:hAnsi="Times New Roman" w:cs="Times New Roman"/>
                <w:sz w:val="20"/>
                <w:lang w:val="ru-RU"/>
              </w:rPr>
              <w:t>Беседы,</w:t>
            </w:r>
          </w:p>
          <w:p w:rsidR="00D42DDB" w:rsidRPr="00ED0EF4" w:rsidRDefault="00D42DDB" w:rsidP="00D42DDB">
            <w:pPr>
              <w:spacing w:line="213"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обучение,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чтение</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худ.</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литературы,</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дидактические</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игры,</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игровые</w:t>
            </w:r>
          </w:p>
          <w:p w:rsidR="00D42DDB" w:rsidRPr="00ED0EF4" w:rsidRDefault="00D42DDB" w:rsidP="00D42DDB">
            <w:pPr>
              <w:spacing w:line="207" w:lineRule="exact"/>
              <w:ind w:right="-1"/>
              <w:rPr>
                <w:rFonts w:ascii="Times New Roman" w:eastAsia="Times New Roman" w:hAnsi="Times New Roman" w:cs="Times New Roman"/>
                <w:spacing w:val="-4"/>
                <w:sz w:val="20"/>
                <w:lang w:val="ru-RU"/>
              </w:rPr>
            </w:pPr>
            <w:r w:rsidRPr="00ED0EF4">
              <w:rPr>
                <w:rFonts w:ascii="Times New Roman" w:eastAsia="Times New Roman" w:hAnsi="Times New Roman" w:cs="Times New Roman"/>
                <w:sz w:val="20"/>
                <w:lang w:val="ru-RU"/>
              </w:rPr>
              <w:t>занятия,</w:t>
            </w:r>
          </w:p>
          <w:p w:rsidR="00D42DDB" w:rsidRPr="00ED0EF4" w:rsidRDefault="00D42DDB" w:rsidP="00D42DDB">
            <w:pPr>
              <w:spacing w:line="207"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сюжетно</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ролевые</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игры,</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игровая</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деятельность</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(игры</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в</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парах,</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совместные</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игры</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с</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несколькими</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партнерами,</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пальчиковые</w:t>
            </w:r>
          </w:p>
          <w:p w:rsidR="00D42DDB" w:rsidRPr="00ED0EF4" w:rsidRDefault="00D42DDB" w:rsidP="00D42DDB">
            <w:pPr>
              <w:spacing w:line="226"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игры)</w:t>
            </w:r>
          </w:p>
        </w:tc>
        <w:tc>
          <w:tcPr>
            <w:tcW w:w="2268" w:type="dxa"/>
          </w:tcPr>
          <w:p w:rsidR="00D42DDB" w:rsidRPr="00ED0EF4" w:rsidRDefault="00D42DDB" w:rsidP="00D42DDB">
            <w:pPr>
              <w:spacing w:line="213"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Индивидуальная</w:t>
            </w:r>
          </w:p>
          <w:p w:rsidR="00D42DDB" w:rsidRPr="00ED0EF4" w:rsidRDefault="00F829DC" w:rsidP="00D42DDB">
            <w:pPr>
              <w:spacing w:line="210" w:lineRule="exact"/>
              <w:ind w:right="-1"/>
              <w:rPr>
                <w:rFonts w:ascii="Times New Roman" w:eastAsia="Times New Roman" w:hAnsi="Times New Roman" w:cs="Times New Roman"/>
                <w:sz w:val="20"/>
                <w:lang w:val="ru-RU"/>
              </w:rPr>
            </w:pPr>
            <w:r>
              <w:rPr>
                <w:rFonts w:ascii="Times New Roman" w:eastAsia="Times New Roman" w:hAnsi="Times New Roman" w:cs="Times New Roman"/>
                <w:sz w:val="20"/>
                <w:lang w:val="ru-RU"/>
              </w:rPr>
              <w:t>р</w:t>
            </w:r>
            <w:r w:rsidR="00D42DDB" w:rsidRPr="00ED0EF4">
              <w:rPr>
                <w:rFonts w:ascii="Times New Roman" w:eastAsia="Times New Roman" w:hAnsi="Times New Roman" w:cs="Times New Roman"/>
                <w:sz w:val="20"/>
                <w:lang w:val="ru-RU"/>
              </w:rPr>
              <w:t>абота</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во</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время</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утреннего</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приема</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(беседы,</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показ);</w:t>
            </w:r>
          </w:p>
          <w:p w:rsidR="00D42DDB" w:rsidRPr="00ED0EF4" w:rsidRDefault="00D42DDB" w:rsidP="00D42DDB">
            <w:pPr>
              <w:spacing w:line="209" w:lineRule="exact"/>
              <w:ind w:right="-1"/>
              <w:rPr>
                <w:rFonts w:ascii="Times New Roman" w:eastAsia="Times New Roman" w:hAnsi="Times New Roman" w:cs="Times New Roman"/>
                <w:sz w:val="20"/>
                <w:lang w:val="ru-RU"/>
              </w:rPr>
            </w:pP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Культурно-</w:t>
            </w:r>
          </w:p>
          <w:p w:rsidR="00D42DDB" w:rsidRPr="00ED0EF4" w:rsidRDefault="00D42DDB" w:rsidP="00D42DDB">
            <w:pPr>
              <w:spacing w:line="207"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гигиенические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процедуры</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(объяснение,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напоминание);</w:t>
            </w:r>
          </w:p>
          <w:p w:rsidR="00D42DDB" w:rsidRPr="00ED0EF4" w:rsidRDefault="00D42DDB" w:rsidP="00D42DDB">
            <w:pPr>
              <w:spacing w:line="210" w:lineRule="exact"/>
              <w:ind w:right="-1"/>
              <w:rPr>
                <w:rFonts w:ascii="Times New Roman" w:eastAsia="Times New Roman" w:hAnsi="Times New Roman" w:cs="Times New Roman"/>
                <w:sz w:val="20"/>
                <w:lang w:val="ru-RU"/>
              </w:rPr>
            </w:pP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Игровая</w:t>
            </w:r>
          </w:p>
          <w:p w:rsidR="00D42DDB" w:rsidRPr="00ED0EF4" w:rsidRDefault="00F829DC"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w:t>
            </w:r>
            <w:r w:rsidR="00D42DDB" w:rsidRPr="00ED0EF4">
              <w:rPr>
                <w:rFonts w:ascii="Times New Roman" w:eastAsia="Times New Roman" w:hAnsi="Times New Roman" w:cs="Times New Roman"/>
                <w:sz w:val="20"/>
                <w:lang w:val="ru-RU"/>
              </w:rPr>
              <w:t>еятельность</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во</w:t>
            </w:r>
          </w:p>
          <w:p w:rsidR="00D42DDB" w:rsidRPr="00ED0EF4" w:rsidRDefault="00F829DC" w:rsidP="00D42DDB">
            <w:pPr>
              <w:spacing w:line="209" w:lineRule="exact"/>
              <w:ind w:right="-1"/>
              <w:rPr>
                <w:rFonts w:ascii="Times New Roman" w:eastAsia="Times New Roman" w:hAnsi="Times New Roman" w:cs="Times New Roman"/>
                <w:sz w:val="20"/>
                <w:lang w:val="ru-RU"/>
              </w:rPr>
            </w:pPr>
            <w:r>
              <w:rPr>
                <w:rFonts w:ascii="Times New Roman" w:eastAsia="Times New Roman" w:hAnsi="Times New Roman" w:cs="Times New Roman"/>
                <w:sz w:val="20"/>
                <w:lang w:val="ru-RU"/>
              </w:rPr>
              <w:t>в</w:t>
            </w:r>
            <w:r w:rsidR="00D42DDB" w:rsidRPr="00ED0EF4">
              <w:rPr>
                <w:rFonts w:ascii="Times New Roman" w:eastAsia="Times New Roman" w:hAnsi="Times New Roman" w:cs="Times New Roman"/>
                <w:sz w:val="20"/>
                <w:lang w:val="ru-RU"/>
              </w:rPr>
              <w:t>ремя</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прогулки</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(объяснение,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напоминание)</w:t>
            </w:r>
          </w:p>
        </w:tc>
        <w:tc>
          <w:tcPr>
            <w:tcW w:w="2268" w:type="dxa"/>
          </w:tcPr>
          <w:p w:rsidR="00D42DDB" w:rsidRPr="00F829DC" w:rsidRDefault="00D42DDB" w:rsidP="00D42DDB">
            <w:pPr>
              <w:spacing w:line="213"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Игровая</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деятельность,</w:t>
            </w:r>
          </w:p>
          <w:p w:rsidR="00D42DDB" w:rsidRPr="00F829DC" w:rsidRDefault="00D42DDB" w:rsidP="00D42DDB">
            <w:pPr>
              <w:spacing w:line="210" w:lineRule="exact"/>
              <w:ind w:right="-1" w:firstLine="142"/>
              <w:rPr>
                <w:rFonts w:ascii="Times New Roman" w:eastAsia="Times New Roman" w:hAnsi="Times New Roman" w:cs="Times New Roman"/>
                <w:sz w:val="20"/>
                <w:lang w:val="ru-RU"/>
              </w:rPr>
            </w:pPr>
          </w:p>
          <w:p w:rsidR="00D42DDB" w:rsidRPr="00F829DC" w:rsidRDefault="00F829DC" w:rsidP="00D42DDB">
            <w:pPr>
              <w:spacing w:line="210"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Д</w:t>
            </w:r>
            <w:r w:rsidR="00D42DDB" w:rsidRPr="00F829DC">
              <w:rPr>
                <w:rFonts w:ascii="Times New Roman" w:eastAsia="Times New Roman" w:hAnsi="Times New Roman" w:cs="Times New Roman"/>
                <w:sz w:val="20"/>
                <w:lang w:val="ru-RU"/>
              </w:rPr>
              <w:t>идактические</w:t>
            </w:r>
            <w:r>
              <w:rPr>
                <w:rFonts w:ascii="Times New Roman" w:eastAsia="Times New Roman" w:hAnsi="Times New Roman" w:cs="Times New Roman"/>
                <w:sz w:val="20"/>
                <w:lang w:val="ru-RU"/>
              </w:rPr>
              <w:t xml:space="preserve"> </w:t>
            </w:r>
            <w:r w:rsidR="00D42DDB" w:rsidRPr="00F829DC">
              <w:rPr>
                <w:rFonts w:ascii="Times New Roman" w:eastAsia="Times New Roman" w:hAnsi="Times New Roman" w:cs="Times New Roman"/>
                <w:sz w:val="20"/>
                <w:lang w:val="ru-RU"/>
              </w:rPr>
              <w:t>игры,</w:t>
            </w:r>
          </w:p>
          <w:p w:rsidR="00D42DDB" w:rsidRPr="00F829DC" w:rsidRDefault="00D42DDB" w:rsidP="00D42DDB">
            <w:pPr>
              <w:spacing w:line="210" w:lineRule="exact"/>
              <w:ind w:right="-1" w:firstLine="142"/>
              <w:rPr>
                <w:rFonts w:ascii="Times New Roman" w:eastAsia="Times New Roman" w:hAnsi="Times New Roman" w:cs="Times New Roman"/>
                <w:sz w:val="20"/>
                <w:lang w:val="ru-RU"/>
              </w:rPr>
            </w:pPr>
          </w:p>
          <w:p w:rsidR="00D42DDB" w:rsidRPr="00F829DC" w:rsidRDefault="00F829DC" w:rsidP="00D42DDB">
            <w:pPr>
              <w:spacing w:line="210" w:lineRule="exact"/>
              <w:ind w:right="-1" w:firstLine="142"/>
              <w:rPr>
                <w:rFonts w:ascii="Times New Roman" w:eastAsia="Times New Roman" w:hAnsi="Times New Roman" w:cs="Times New Roman"/>
                <w:sz w:val="20"/>
                <w:lang w:val="ru-RU"/>
              </w:rPr>
            </w:pPr>
            <w:r>
              <w:rPr>
                <w:rFonts w:ascii="Times New Roman" w:eastAsia="Times New Roman" w:hAnsi="Times New Roman" w:cs="Times New Roman"/>
                <w:sz w:val="20"/>
                <w:lang w:val="ru-RU"/>
              </w:rPr>
              <w:t>с</w:t>
            </w:r>
            <w:r w:rsidR="00D42DDB" w:rsidRPr="00F829DC">
              <w:rPr>
                <w:rFonts w:ascii="Times New Roman" w:eastAsia="Times New Roman" w:hAnsi="Times New Roman" w:cs="Times New Roman"/>
                <w:sz w:val="20"/>
                <w:lang w:val="ru-RU"/>
              </w:rPr>
              <w:t>южетно</w:t>
            </w:r>
            <w:r>
              <w:rPr>
                <w:rFonts w:ascii="Times New Roman" w:eastAsia="Times New Roman" w:hAnsi="Times New Roman" w:cs="Times New Roman"/>
                <w:sz w:val="20"/>
                <w:lang w:val="ru-RU"/>
              </w:rPr>
              <w:t xml:space="preserve"> </w:t>
            </w:r>
            <w:r w:rsidR="00D42DDB" w:rsidRPr="00F829DC">
              <w:rPr>
                <w:rFonts w:ascii="Times New Roman" w:eastAsia="Times New Roman" w:hAnsi="Times New Roman" w:cs="Times New Roman"/>
                <w:sz w:val="20"/>
                <w:lang w:val="ru-RU"/>
              </w:rPr>
              <w:t>ролевые</w:t>
            </w:r>
          </w:p>
          <w:p w:rsidR="00D42DDB" w:rsidRPr="00F829DC" w:rsidRDefault="00D42DDB" w:rsidP="00D42DDB">
            <w:pPr>
              <w:spacing w:line="210"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игры,</w:t>
            </w:r>
          </w:p>
          <w:p w:rsidR="00D42DDB" w:rsidRPr="00F829DC" w:rsidRDefault="00D42DDB" w:rsidP="00D42DDB">
            <w:pPr>
              <w:spacing w:line="209" w:lineRule="exact"/>
              <w:ind w:right="-1" w:firstLine="142"/>
              <w:rPr>
                <w:rFonts w:ascii="Times New Roman" w:eastAsia="Times New Roman" w:hAnsi="Times New Roman" w:cs="Times New Roman"/>
                <w:sz w:val="20"/>
                <w:lang w:val="ru-RU"/>
              </w:rPr>
            </w:pPr>
          </w:p>
          <w:p w:rsidR="00D42DDB" w:rsidRPr="00F829DC" w:rsidRDefault="00D42DDB" w:rsidP="00D42DDB">
            <w:pPr>
              <w:spacing w:line="209"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самообслуживание</w:t>
            </w:r>
          </w:p>
          <w:p w:rsidR="00D42DDB" w:rsidRPr="00F829DC" w:rsidRDefault="00D42DDB" w:rsidP="00D42DDB">
            <w:pPr>
              <w:ind w:right="-1" w:firstLine="142"/>
              <w:rPr>
                <w:rFonts w:ascii="Times New Roman" w:eastAsia="Times New Roman" w:hAnsi="Times New Roman" w:cs="Times New Roman"/>
                <w:lang w:val="ru-RU"/>
              </w:rPr>
            </w:pPr>
          </w:p>
          <w:p w:rsidR="00D42DDB" w:rsidRPr="00F829DC" w:rsidRDefault="00D42DDB" w:rsidP="00D42DDB">
            <w:pPr>
              <w:ind w:right="-1" w:firstLine="142"/>
              <w:rPr>
                <w:rFonts w:ascii="Times New Roman" w:eastAsia="Times New Roman" w:hAnsi="Times New Roman" w:cs="Times New Roman"/>
                <w:lang w:val="ru-RU"/>
              </w:rPr>
            </w:pPr>
          </w:p>
          <w:p w:rsidR="00D42DDB" w:rsidRPr="00F829DC" w:rsidRDefault="00D42DDB" w:rsidP="00D42DDB">
            <w:pPr>
              <w:ind w:right="-1" w:firstLine="142"/>
              <w:rPr>
                <w:rFonts w:ascii="Times New Roman" w:eastAsia="Times New Roman" w:hAnsi="Times New Roman" w:cs="Times New Roman"/>
                <w:lang w:val="ru-RU"/>
              </w:rPr>
            </w:pPr>
          </w:p>
          <w:p w:rsidR="00D42DDB" w:rsidRPr="00F829DC" w:rsidRDefault="00D42DDB" w:rsidP="00D42DDB">
            <w:pPr>
              <w:ind w:right="-1" w:firstLine="142"/>
              <w:rPr>
                <w:rFonts w:ascii="Times New Roman" w:eastAsia="Times New Roman" w:hAnsi="Times New Roman" w:cs="Times New Roman"/>
                <w:lang w:val="ru-RU"/>
              </w:rPr>
            </w:pPr>
          </w:p>
          <w:p w:rsidR="00D42DDB" w:rsidRPr="00F829DC" w:rsidRDefault="00D42DDB" w:rsidP="00D42DDB">
            <w:pPr>
              <w:ind w:right="-1" w:firstLine="142"/>
              <w:rPr>
                <w:rFonts w:ascii="Times New Roman" w:eastAsia="Times New Roman" w:hAnsi="Times New Roman" w:cs="Times New Roman"/>
                <w:lang w:val="ru-RU"/>
              </w:rPr>
            </w:pPr>
          </w:p>
        </w:tc>
      </w:tr>
      <w:tr w:rsidR="00D42DDB" w:rsidRPr="00D42DDB" w:rsidTr="00D42DDB">
        <w:trPr>
          <w:trHeight w:val="3388"/>
        </w:trPr>
        <w:tc>
          <w:tcPr>
            <w:tcW w:w="1985" w:type="dxa"/>
            <w:vMerge/>
          </w:tcPr>
          <w:p w:rsidR="00D42DDB" w:rsidRPr="00F829DC" w:rsidRDefault="00D42DDB" w:rsidP="00D42DDB">
            <w:pPr>
              <w:ind w:right="-1"/>
              <w:rPr>
                <w:rFonts w:ascii="Times New Roman" w:eastAsia="Times New Roman" w:hAnsi="Times New Roman" w:cs="Times New Roman"/>
                <w:sz w:val="16"/>
                <w:lang w:val="ru-RU"/>
              </w:rPr>
            </w:pPr>
          </w:p>
        </w:tc>
        <w:tc>
          <w:tcPr>
            <w:tcW w:w="1559" w:type="dxa"/>
          </w:tcPr>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5-7лет</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старшая и</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подг.к</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школе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группы</w:t>
            </w:r>
          </w:p>
        </w:tc>
        <w:tc>
          <w:tcPr>
            <w:tcW w:w="2268" w:type="dxa"/>
          </w:tcPr>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Беседы-занятия,</w:t>
            </w:r>
          </w:p>
          <w:p w:rsidR="00D42DDB" w:rsidRPr="00ED0EF4" w:rsidRDefault="00D42DDB" w:rsidP="00D42DDB">
            <w:pPr>
              <w:spacing w:line="209" w:lineRule="exact"/>
              <w:ind w:right="-1"/>
              <w:rPr>
                <w:rFonts w:ascii="Times New Roman" w:eastAsia="Times New Roman" w:hAnsi="Times New Roman" w:cs="Times New Roman"/>
                <w:sz w:val="20"/>
                <w:lang w:val="ru-RU"/>
              </w:rPr>
            </w:pPr>
          </w:p>
          <w:p w:rsidR="00D42DDB" w:rsidRPr="00ED0EF4" w:rsidRDefault="00F829DC"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Ч</w:t>
            </w:r>
            <w:r w:rsidR="00D42DDB" w:rsidRPr="00ED0EF4">
              <w:rPr>
                <w:rFonts w:ascii="Times New Roman" w:eastAsia="Times New Roman" w:hAnsi="Times New Roman" w:cs="Times New Roman"/>
                <w:sz w:val="20"/>
                <w:lang w:val="ru-RU"/>
              </w:rPr>
              <w:t>тение</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худ.</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литературы,</w:t>
            </w:r>
          </w:p>
          <w:p w:rsidR="00D42DDB" w:rsidRPr="00ED0EF4" w:rsidRDefault="00D42DDB" w:rsidP="00D42DDB">
            <w:pPr>
              <w:spacing w:line="210" w:lineRule="exact"/>
              <w:ind w:right="-1"/>
              <w:rPr>
                <w:rFonts w:ascii="Times New Roman" w:eastAsia="Times New Roman" w:hAnsi="Times New Roman" w:cs="Times New Roman"/>
                <w:sz w:val="20"/>
                <w:lang w:val="ru-RU"/>
              </w:rPr>
            </w:pP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проблемные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ситуации,поисков</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–творческие</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задания,</w:t>
            </w:r>
          </w:p>
          <w:p w:rsidR="00D42DDB" w:rsidRPr="00ED0EF4" w:rsidRDefault="00D42DDB" w:rsidP="00D42DDB">
            <w:pPr>
              <w:spacing w:line="210" w:lineRule="exact"/>
              <w:ind w:right="-1"/>
              <w:rPr>
                <w:rFonts w:ascii="Times New Roman" w:eastAsia="Times New Roman" w:hAnsi="Times New Roman" w:cs="Times New Roman"/>
                <w:sz w:val="20"/>
                <w:lang w:val="ru-RU"/>
              </w:rPr>
            </w:pP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экскурсии,</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праздники,</w:t>
            </w:r>
          </w:p>
          <w:p w:rsidR="00D42DDB" w:rsidRPr="00ED0EF4" w:rsidRDefault="00D42DDB" w:rsidP="00D42DDB">
            <w:pPr>
              <w:spacing w:line="211"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просмотр</w:t>
            </w:r>
          </w:p>
          <w:p w:rsidR="00D42DDB" w:rsidRPr="00ED0EF4" w:rsidRDefault="00D42DDB" w:rsidP="00D42DDB">
            <w:pPr>
              <w:spacing w:line="211"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видеофильмов,</w:t>
            </w:r>
          </w:p>
          <w:p w:rsidR="00D42DDB" w:rsidRPr="00ED0EF4" w:rsidRDefault="00D42DDB" w:rsidP="00D42DDB">
            <w:pPr>
              <w:spacing w:line="209" w:lineRule="exact"/>
              <w:ind w:right="-1"/>
              <w:rPr>
                <w:rFonts w:ascii="Times New Roman" w:eastAsia="Times New Roman" w:hAnsi="Times New Roman" w:cs="Times New Roman"/>
                <w:sz w:val="20"/>
                <w:lang w:val="ru-RU"/>
              </w:rPr>
            </w:pPr>
          </w:p>
          <w:p w:rsidR="00D42DDB" w:rsidRPr="00F829DC" w:rsidRDefault="00D42DDB" w:rsidP="00D42DDB">
            <w:pPr>
              <w:spacing w:line="209"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театрализованные</w:t>
            </w:r>
          </w:p>
          <w:p w:rsidR="00D42DDB" w:rsidRPr="00F829DC" w:rsidRDefault="00D42DDB" w:rsidP="00D42DDB">
            <w:pPr>
              <w:spacing w:line="209"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постановки,</w:t>
            </w: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решение</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задач</w:t>
            </w:r>
          </w:p>
        </w:tc>
        <w:tc>
          <w:tcPr>
            <w:tcW w:w="2268" w:type="dxa"/>
          </w:tcPr>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Индивидуальная</w:t>
            </w:r>
          </w:p>
          <w:p w:rsidR="00D42DDB" w:rsidRPr="00ED0EF4" w:rsidRDefault="00F829DC" w:rsidP="00D42DDB">
            <w:pPr>
              <w:spacing w:line="209" w:lineRule="exact"/>
              <w:ind w:right="-1"/>
              <w:rPr>
                <w:rFonts w:ascii="Times New Roman" w:eastAsia="Times New Roman" w:hAnsi="Times New Roman" w:cs="Times New Roman"/>
                <w:sz w:val="20"/>
                <w:lang w:val="ru-RU"/>
              </w:rPr>
            </w:pPr>
            <w:r>
              <w:rPr>
                <w:rFonts w:ascii="Times New Roman" w:eastAsia="Times New Roman" w:hAnsi="Times New Roman" w:cs="Times New Roman"/>
                <w:sz w:val="20"/>
                <w:lang w:val="ru-RU"/>
              </w:rPr>
              <w:t>р</w:t>
            </w:r>
            <w:r w:rsidR="00D42DDB" w:rsidRPr="00ED0EF4">
              <w:rPr>
                <w:rFonts w:ascii="Times New Roman" w:eastAsia="Times New Roman" w:hAnsi="Times New Roman" w:cs="Times New Roman"/>
                <w:sz w:val="20"/>
                <w:lang w:val="ru-RU"/>
              </w:rPr>
              <w:t>абота</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во</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время</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утреннегоприема</w:t>
            </w:r>
          </w:p>
          <w:p w:rsidR="00D42DDB" w:rsidRPr="00ED0EF4" w:rsidRDefault="00D42DDB" w:rsidP="00D42DDB">
            <w:pPr>
              <w:spacing w:line="210" w:lineRule="exact"/>
              <w:ind w:right="-1"/>
              <w:rPr>
                <w:rFonts w:ascii="Times New Roman" w:eastAsia="Times New Roman" w:hAnsi="Times New Roman" w:cs="Times New Roman"/>
                <w:sz w:val="20"/>
                <w:lang w:val="ru-RU"/>
              </w:rPr>
            </w:pP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Культурно-</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гигиенические</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процедуры</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(напоминание);</w:t>
            </w:r>
          </w:p>
          <w:p w:rsidR="00D42DDB" w:rsidRPr="00ED0EF4" w:rsidRDefault="00D42DDB" w:rsidP="00D42DDB">
            <w:pPr>
              <w:spacing w:line="210" w:lineRule="exact"/>
              <w:ind w:right="-1"/>
              <w:rPr>
                <w:rFonts w:ascii="Times New Roman" w:eastAsia="Times New Roman" w:hAnsi="Times New Roman" w:cs="Times New Roman"/>
                <w:sz w:val="20"/>
                <w:lang w:val="ru-RU"/>
              </w:rPr>
            </w:pP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Игровая</w:t>
            </w:r>
          </w:p>
          <w:p w:rsidR="00D42DDB" w:rsidRPr="00ED0EF4" w:rsidRDefault="00F829DC"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w:t>
            </w:r>
            <w:r w:rsidR="00D42DDB" w:rsidRPr="00ED0EF4">
              <w:rPr>
                <w:rFonts w:ascii="Times New Roman" w:eastAsia="Times New Roman" w:hAnsi="Times New Roman" w:cs="Times New Roman"/>
                <w:sz w:val="20"/>
                <w:lang w:val="ru-RU"/>
              </w:rPr>
              <w:t>еятельность</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во</w:t>
            </w:r>
          </w:p>
          <w:p w:rsidR="00D42DDB" w:rsidRPr="00ED0EF4" w:rsidRDefault="00D42DDB" w:rsidP="00D42DDB">
            <w:pPr>
              <w:spacing w:line="211"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время</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прогулки</w:t>
            </w:r>
          </w:p>
          <w:p w:rsidR="00D42DDB" w:rsidRPr="00ED0EF4" w:rsidRDefault="00D42DDB" w:rsidP="00D42DDB">
            <w:pPr>
              <w:spacing w:line="211"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(напоминание);</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дежурство;</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тематические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досуги.</w:t>
            </w:r>
          </w:p>
          <w:p w:rsidR="00D42DDB" w:rsidRPr="00ED0EF4" w:rsidRDefault="00D42DDB" w:rsidP="00D42DDB">
            <w:pPr>
              <w:spacing w:line="210" w:lineRule="exact"/>
              <w:ind w:right="-1"/>
              <w:rPr>
                <w:rFonts w:ascii="Times New Roman" w:eastAsia="Times New Roman" w:hAnsi="Times New Roman" w:cs="Times New Roman"/>
                <w:sz w:val="20"/>
                <w:lang w:val="ru-RU"/>
              </w:rPr>
            </w:pP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Минутка</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вежливости</w:t>
            </w:r>
          </w:p>
        </w:tc>
        <w:tc>
          <w:tcPr>
            <w:tcW w:w="2268" w:type="dxa"/>
          </w:tcPr>
          <w:p w:rsidR="00D42DDB" w:rsidRPr="00ED0EF4" w:rsidRDefault="00D42DDB" w:rsidP="00D42DDB">
            <w:pPr>
              <w:spacing w:line="209"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Игровая</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деятельность</w:t>
            </w:r>
          </w:p>
          <w:p w:rsidR="00D42DDB" w:rsidRPr="00ED0EF4" w:rsidRDefault="00D42DDB" w:rsidP="00D42DDB">
            <w:pPr>
              <w:spacing w:line="209"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(игры</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в</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парах,</w:t>
            </w:r>
          </w:p>
          <w:p w:rsidR="00D42DDB" w:rsidRPr="00ED0EF4" w:rsidRDefault="00F829DC"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w:t>
            </w:r>
            <w:r w:rsidR="00D42DDB" w:rsidRPr="00ED0EF4">
              <w:rPr>
                <w:rFonts w:ascii="Times New Roman" w:eastAsia="Times New Roman" w:hAnsi="Times New Roman" w:cs="Times New Roman"/>
                <w:sz w:val="20"/>
                <w:lang w:val="ru-RU"/>
              </w:rPr>
              <w:t>овместные</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игры</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с</w:t>
            </w:r>
          </w:p>
          <w:p w:rsidR="00D42DDB" w:rsidRPr="00ED0EF4" w:rsidRDefault="00D42DDB"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несколькими</w:t>
            </w:r>
          </w:p>
          <w:p w:rsidR="00D42DDB" w:rsidRPr="00ED0EF4" w:rsidRDefault="00D42DDB"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партнерами,</w:t>
            </w:r>
          </w:p>
          <w:p w:rsidR="00D42DDB" w:rsidRPr="00ED0EF4" w:rsidRDefault="00D42DDB" w:rsidP="00D42DDB">
            <w:pPr>
              <w:spacing w:line="209"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хороводные</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игры,</w:t>
            </w:r>
          </w:p>
          <w:p w:rsidR="00D42DDB" w:rsidRPr="00ED0EF4" w:rsidRDefault="00D42DDB" w:rsidP="00D42DDB">
            <w:pPr>
              <w:spacing w:line="209"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игры</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с</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правилами),</w:t>
            </w:r>
          </w:p>
          <w:p w:rsidR="00D42DDB" w:rsidRPr="00ED0EF4" w:rsidRDefault="00D42DDB"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дидактические</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игры,</w:t>
            </w:r>
          </w:p>
          <w:p w:rsidR="00D42DDB" w:rsidRPr="00ED0EF4" w:rsidRDefault="00D42DDB"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сюжетно-ролевые</w:t>
            </w:r>
          </w:p>
          <w:p w:rsidR="00D42DDB" w:rsidRPr="00ED0EF4" w:rsidRDefault="00D42DDB" w:rsidP="00D42DDB">
            <w:pPr>
              <w:spacing w:line="211" w:lineRule="exact"/>
              <w:ind w:right="-1" w:firstLine="142"/>
              <w:rPr>
                <w:rFonts w:ascii="Times New Roman" w:eastAsia="Times New Roman" w:hAnsi="Times New Roman" w:cs="Times New Roman"/>
                <w:spacing w:val="-4"/>
                <w:sz w:val="20"/>
                <w:lang w:val="ru-RU"/>
              </w:rPr>
            </w:pPr>
            <w:r w:rsidRPr="00ED0EF4">
              <w:rPr>
                <w:rFonts w:ascii="Times New Roman" w:eastAsia="Times New Roman" w:hAnsi="Times New Roman" w:cs="Times New Roman"/>
                <w:sz w:val="20"/>
                <w:lang w:val="ru-RU"/>
              </w:rPr>
              <w:t>игры,</w:t>
            </w:r>
          </w:p>
          <w:p w:rsidR="00D42DDB" w:rsidRPr="00ED0EF4" w:rsidRDefault="00D42DDB" w:rsidP="00D42DDB">
            <w:pPr>
              <w:spacing w:line="211"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дежурство,</w:t>
            </w:r>
          </w:p>
          <w:p w:rsidR="00D42DDB" w:rsidRPr="00ED0EF4" w:rsidRDefault="00D42DDB" w:rsidP="00D42DDB">
            <w:pPr>
              <w:spacing w:line="211" w:lineRule="exact"/>
              <w:ind w:right="-1" w:firstLine="142"/>
              <w:rPr>
                <w:rFonts w:ascii="Times New Roman" w:eastAsia="Times New Roman" w:hAnsi="Times New Roman" w:cs="Times New Roman"/>
                <w:sz w:val="20"/>
                <w:lang w:val="ru-RU"/>
              </w:rPr>
            </w:pPr>
          </w:p>
          <w:p w:rsidR="00D42DDB" w:rsidRPr="00ED0EF4" w:rsidRDefault="00D42DDB" w:rsidP="00D42DDB">
            <w:pPr>
              <w:spacing w:line="211"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самообслуживание,</w:t>
            </w:r>
          </w:p>
          <w:p w:rsidR="00D42DDB" w:rsidRPr="00ED0EF4" w:rsidRDefault="00D42DDB" w:rsidP="00D42DDB">
            <w:pPr>
              <w:spacing w:line="209"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подвижные,</w:t>
            </w:r>
          </w:p>
          <w:p w:rsidR="00D42DDB" w:rsidRPr="00ED0EF4" w:rsidRDefault="00D42DDB" w:rsidP="00D42DDB">
            <w:pPr>
              <w:spacing w:line="209" w:lineRule="exact"/>
              <w:ind w:right="-1" w:firstLine="142"/>
              <w:rPr>
                <w:rFonts w:ascii="Times New Roman" w:eastAsia="Times New Roman" w:hAnsi="Times New Roman" w:cs="Times New Roman"/>
                <w:sz w:val="20"/>
                <w:lang w:val="ru-RU"/>
              </w:rPr>
            </w:pPr>
          </w:p>
          <w:p w:rsidR="00D42DDB" w:rsidRPr="00ED0EF4" w:rsidRDefault="00D42DDB" w:rsidP="00D42DDB">
            <w:pPr>
              <w:spacing w:line="209"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театрализованные</w:t>
            </w:r>
          </w:p>
          <w:p w:rsidR="00D42DDB" w:rsidRPr="00ED0EF4" w:rsidRDefault="00D42DDB" w:rsidP="00D42DDB">
            <w:pPr>
              <w:spacing w:line="210" w:lineRule="exact"/>
              <w:ind w:right="-1" w:firstLine="142"/>
              <w:rPr>
                <w:rFonts w:ascii="Times New Roman" w:eastAsia="Times New Roman" w:hAnsi="Times New Roman" w:cs="Times New Roman"/>
                <w:spacing w:val="-5"/>
                <w:sz w:val="20"/>
                <w:lang w:val="ru-RU"/>
              </w:rPr>
            </w:pPr>
            <w:r w:rsidRPr="00ED0EF4">
              <w:rPr>
                <w:rFonts w:ascii="Times New Roman" w:eastAsia="Times New Roman" w:hAnsi="Times New Roman" w:cs="Times New Roman"/>
                <w:sz w:val="20"/>
                <w:lang w:val="ru-RU"/>
              </w:rPr>
              <w:t>игры,</w:t>
            </w:r>
          </w:p>
          <w:p w:rsidR="00D42DDB" w:rsidRPr="00F829DC" w:rsidRDefault="00D42DDB" w:rsidP="00D42DDB">
            <w:pPr>
              <w:spacing w:line="210"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продуктивная</w:t>
            </w:r>
          </w:p>
          <w:p w:rsidR="00D42DDB" w:rsidRPr="00F829DC" w:rsidRDefault="00D42DDB" w:rsidP="00D42DDB">
            <w:pPr>
              <w:spacing w:line="210"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деятельность</w:t>
            </w:r>
          </w:p>
        </w:tc>
      </w:tr>
      <w:tr w:rsidR="00D42DDB" w:rsidRPr="00D42DDB" w:rsidTr="00D42DDB">
        <w:trPr>
          <w:trHeight w:val="4032"/>
        </w:trPr>
        <w:tc>
          <w:tcPr>
            <w:tcW w:w="1985" w:type="dxa"/>
          </w:tcPr>
          <w:p w:rsidR="00D42DDB" w:rsidRPr="00ED0EF4" w:rsidRDefault="00D42DDB" w:rsidP="00D42DDB">
            <w:pPr>
              <w:spacing w:line="213" w:lineRule="exact"/>
              <w:ind w:right="-1"/>
              <w:rPr>
                <w:rFonts w:ascii="Times New Roman" w:eastAsia="Times New Roman" w:hAnsi="Times New Roman" w:cs="Times New Roman"/>
                <w:b/>
                <w:sz w:val="20"/>
                <w:lang w:val="ru-RU"/>
              </w:rPr>
            </w:pPr>
            <w:r w:rsidRPr="00ED0EF4">
              <w:rPr>
                <w:rFonts w:ascii="Times New Roman" w:eastAsia="Times New Roman" w:hAnsi="Times New Roman" w:cs="Times New Roman"/>
                <w:b/>
                <w:sz w:val="20"/>
                <w:lang w:val="ru-RU"/>
              </w:rPr>
              <w:t>Формирование</w:t>
            </w:r>
          </w:p>
          <w:p w:rsidR="00D42DDB" w:rsidRPr="00ED0EF4" w:rsidRDefault="00D42DDB" w:rsidP="00D42DDB">
            <w:pPr>
              <w:spacing w:line="211" w:lineRule="exact"/>
              <w:ind w:right="-1"/>
              <w:rPr>
                <w:rFonts w:ascii="Times New Roman" w:eastAsia="Times New Roman" w:hAnsi="Times New Roman" w:cs="Times New Roman"/>
                <w:b/>
                <w:sz w:val="20"/>
                <w:lang w:val="ru-RU"/>
              </w:rPr>
            </w:pPr>
            <w:r w:rsidRPr="00ED0EF4">
              <w:rPr>
                <w:rFonts w:ascii="Times New Roman" w:eastAsia="Times New Roman" w:hAnsi="Times New Roman" w:cs="Times New Roman"/>
                <w:b/>
                <w:sz w:val="20"/>
                <w:lang w:val="ru-RU"/>
              </w:rPr>
              <w:t>первичных</w:t>
            </w:r>
          </w:p>
          <w:p w:rsidR="00D42DDB" w:rsidRPr="00ED0EF4" w:rsidRDefault="00D42DDB" w:rsidP="00D42DDB">
            <w:pPr>
              <w:spacing w:line="211" w:lineRule="exact"/>
              <w:ind w:right="-1"/>
              <w:rPr>
                <w:rFonts w:ascii="Times New Roman" w:eastAsia="Times New Roman" w:hAnsi="Times New Roman" w:cs="Times New Roman"/>
                <w:b/>
                <w:sz w:val="20"/>
                <w:lang w:val="ru-RU"/>
              </w:rPr>
            </w:pPr>
            <w:r w:rsidRPr="00ED0EF4">
              <w:rPr>
                <w:rFonts w:ascii="Times New Roman" w:eastAsia="Times New Roman" w:hAnsi="Times New Roman" w:cs="Times New Roman"/>
                <w:b/>
                <w:sz w:val="20"/>
                <w:lang w:val="ru-RU"/>
              </w:rPr>
              <w:t>ценностных</w:t>
            </w:r>
          </w:p>
          <w:p w:rsidR="00D42DDB" w:rsidRPr="00ED0EF4" w:rsidRDefault="00D42DDB" w:rsidP="00D42DDB">
            <w:pPr>
              <w:spacing w:line="210" w:lineRule="exact"/>
              <w:ind w:right="-1"/>
              <w:rPr>
                <w:rFonts w:ascii="Times New Roman" w:eastAsia="Times New Roman" w:hAnsi="Times New Roman" w:cs="Times New Roman"/>
                <w:b/>
                <w:sz w:val="20"/>
                <w:lang w:val="ru-RU"/>
              </w:rPr>
            </w:pPr>
            <w:r w:rsidRPr="00ED0EF4">
              <w:rPr>
                <w:rFonts w:ascii="Times New Roman" w:eastAsia="Times New Roman" w:hAnsi="Times New Roman" w:cs="Times New Roman"/>
                <w:b/>
                <w:sz w:val="20"/>
                <w:lang w:val="ru-RU"/>
              </w:rPr>
              <w:t>представлений</w:t>
            </w:r>
          </w:p>
          <w:p w:rsidR="00D42DDB" w:rsidRPr="00ED0EF4" w:rsidRDefault="00D42DDB" w:rsidP="00D42DDB">
            <w:pPr>
              <w:spacing w:line="208"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*образ</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Я</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*патриотическое</w:t>
            </w:r>
          </w:p>
          <w:p w:rsidR="00D42DDB" w:rsidRPr="00ED0EF4" w:rsidRDefault="00F829DC" w:rsidP="00D42DDB">
            <w:pPr>
              <w:spacing w:line="209" w:lineRule="exact"/>
              <w:ind w:right="-1"/>
              <w:rPr>
                <w:rFonts w:ascii="Times New Roman" w:eastAsia="Times New Roman" w:hAnsi="Times New Roman" w:cs="Times New Roman"/>
                <w:sz w:val="20"/>
                <w:lang w:val="ru-RU"/>
              </w:rPr>
            </w:pPr>
            <w:r>
              <w:rPr>
                <w:rFonts w:ascii="Times New Roman" w:eastAsia="Times New Roman" w:hAnsi="Times New Roman" w:cs="Times New Roman"/>
                <w:sz w:val="20"/>
                <w:lang w:val="ru-RU"/>
              </w:rPr>
              <w:t>в</w:t>
            </w:r>
            <w:r w:rsidR="00D42DDB" w:rsidRPr="00ED0EF4">
              <w:rPr>
                <w:rFonts w:ascii="Times New Roman" w:eastAsia="Times New Roman" w:hAnsi="Times New Roman" w:cs="Times New Roman"/>
                <w:sz w:val="20"/>
                <w:lang w:val="ru-RU"/>
              </w:rPr>
              <w:t>оспитание</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(семья,</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детский</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сад,</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родная</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страна)</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*наша армия</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(со ср.</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гр.)</w:t>
            </w:r>
          </w:p>
          <w:p w:rsidR="00D42DDB" w:rsidRPr="00F829DC" w:rsidRDefault="00D42DDB" w:rsidP="00D42DDB">
            <w:pPr>
              <w:spacing w:line="209"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*наша планета</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(подг.</w:t>
            </w:r>
          </w:p>
          <w:p w:rsidR="00D42DDB" w:rsidRPr="00F829DC" w:rsidRDefault="00D42DDB" w:rsidP="00D42DDB">
            <w:pPr>
              <w:spacing w:line="209" w:lineRule="exact"/>
              <w:ind w:right="-1"/>
              <w:rPr>
                <w:rFonts w:ascii="Times New Roman" w:eastAsia="Times New Roman" w:hAnsi="Times New Roman" w:cs="Times New Roman"/>
                <w:b/>
                <w:sz w:val="20"/>
                <w:lang w:val="ru-RU"/>
              </w:rPr>
            </w:pPr>
            <w:r w:rsidRPr="00F829DC">
              <w:rPr>
                <w:rFonts w:ascii="Times New Roman" w:eastAsia="Times New Roman" w:hAnsi="Times New Roman" w:cs="Times New Roman"/>
                <w:sz w:val="20"/>
                <w:lang w:val="ru-RU"/>
              </w:rPr>
              <w:t>гр)</w:t>
            </w:r>
          </w:p>
        </w:tc>
        <w:tc>
          <w:tcPr>
            <w:tcW w:w="1559" w:type="dxa"/>
          </w:tcPr>
          <w:p w:rsidR="00D42DDB" w:rsidRPr="00ED0EF4" w:rsidRDefault="00D42DDB" w:rsidP="00D42DDB">
            <w:pPr>
              <w:spacing w:line="213"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2-5лет</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младшая</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и</w:t>
            </w:r>
          </w:p>
          <w:p w:rsidR="00D42DDB" w:rsidRPr="00ED0EF4" w:rsidRDefault="00F829DC" w:rsidP="00D42DDB">
            <w:pPr>
              <w:spacing w:line="211" w:lineRule="exact"/>
              <w:ind w:right="-1"/>
              <w:rPr>
                <w:rFonts w:ascii="Times New Roman" w:eastAsia="Times New Roman" w:hAnsi="Times New Roman" w:cs="Times New Roman"/>
                <w:sz w:val="20"/>
                <w:lang w:val="ru-RU"/>
              </w:rPr>
            </w:pPr>
            <w:r>
              <w:rPr>
                <w:rFonts w:ascii="Times New Roman" w:eastAsia="Times New Roman" w:hAnsi="Times New Roman" w:cs="Times New Roman"/>
                <w:sz w:val="20"/>
                <w:lang w:val="ru-RU"/>
              </w:rPr>
              <w:t>с</w:t>
            </w:r>
            <w:r w:rsidR="00D42DDB" w:rsidRPr="00ED0EF4">
              <w:rPr>
                <w:rFonts w:ascii="Times New Roman" w:eastAsia="Times New Roman" w:hAnsi="Times New Roman" w:cs="Times New Roman"/>
                <w:sz w:val="20"/>
                <w:lang w:val="ru-RU"/>
              </w:rPr>
              <w:t>редняя</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группы</w:t>
            </w:r>
          </w:p>
          <w:p w:rsidR="00D42DDB" w:rsidRPr="00ED0EF4" w:rsidRDefault="00D42DDB" w:rsidP="00D42DDB">
            <w:pPr>
              <w:spacing w:line="209" w:lineRule="exact"/>
              <w:ind w:right="-1"/>
              <w:rPr>
                <w:rFonts w:ascii="Times New Roman" w:eastAsia="Times New Roman" w:hAnsi="Times New Roman" w:cs="Times New Roman"/>
                <w:sz w:val="20"/>
                <w:lang w:val="ru-RU"/>
              </w:rPr>
            </w:pPr>
          </w:p>
          <w:p w:rsidR="00D42DDB" w:rsidRPr="00ED0EF4" w:rsidRDefault="00D42DDB" w:rsidP="00D42DDB">
            <w:pPr>
              <w:spacing w:line="209" w:lineRule="exact"/>
              <w:ind w:right="-1"/>
              <w:rPr>
                <w:rFonts w:ascii="Times New Roman" w:eastAsia="Times New Roman" w:hAnsi="Times New Roman" w:cs="Times New Roman"/>
                <w:sz w:val="20"/>
                <w:lang w:val="ru-RU"/>
              </w:rPr>
            </w:pPr>
          </w:p>
          <w:p w:rsidR="00D42DDB" w:rsidRPr="00ED0EF4" w:rsidRDefault="00D42DDB" w:rsidP="00D42DDB">
            <w:pPr>
              <w:spacing w:line="209" w:lineRule="exact"/>
              <w:ind w:right="-1"/>
              <w:rPr>
                <w:rFonts w:ascii="Times New Roman" w:eastAsia="Times New Roman" w:hAnsi="Times New Roman" w:cs="Times New Roman"/>
                <w:sz w:val="20"/>
                <w:lang w:val="ru-RU"/>
              </w:rPr>
            </w:pPr>
          </w:p>
          <w:p w:rsidR="00D42DDB" w:rsidRPr="00ED0EF4" w:rsidRDefault="00D42DDB" w:rsidP="00D42DDB">
            <w:pPr>
              <w:spacing w:line="209" w:lineRule="exact"/>
              <w:ind w:right="-1"/>
              <w:rPr>
                <w:rFonts w:ascii="Times New Roman" w:eastAsia="Times New Roman" w:hAnsi="Times New Roman" w:cs="Times New Roman"/>
                <w:sz w:val="20"/>
                <w:lang w:val="ru-RU"/>
              </w:rPr>
            </w:pPr>
          </w:p>
          <w:p w:rsidR="00D42DDB" w:rsidRPr="00ED0EF4" w:rsidRDefault="00D42DDB" w:rsidP="00D42DDB">
            <w:pPr>
              <w:spacing w:line="209" w:lineRule="exact"/>
              <w:ind w:right="-1"/>
              <w:rPr>
                <w:rFonts w:ascii="Times New Roman" w:eastAsia="Times New Roman" w:hAnsi="Times New Roman" w:cs="Times New Roman"/>
                <w:sz w:val="20"/>
                <w:lang w:val="ru-RU"/>
              </w:rPr>
            </w:pPr>
          </w:p>
          <w:p w:rsidR="00D42DDB" w:rsidRPr="00ED0EF4" w:rsidRDefault="00D42DDB" w:rsidP="00D42DDB">
            <w:pPr>
              <w:spacing w:line="209" w:lineRule="exact"/>
              <w:ind w:right="-1"/>
              <w:rPr>
                <w:rFonts w:ascii="Times New Roman" w:eastAsia="Times New Roman" w:hAnsi="Times New Roman" w:cs="Times New Roman"/>
                <w:sz w:val="20"/>
                <w:lang w:val="ru-RU"/>
              </w:rPr>
            </w:pPr>
          </w:p>
          <w:p w:rsidR="00D42DDB" w:rsidRPr="00ED0EF4" w:rsidRDefault="00D42DDB" w:rsidP="00D42DDB">
            <w:pPr>
              <w:spacing w:line="209" w:lineRule="exact"/>
              <w:ind w:right="-1"/>
              <w:rPr>
                <w:rFonts w:ascii="Times New Roman" w:eastAsia="Times New Roman" w:hAnsi="Times New Roman" w:cs="Times New Roman"/>
                <w:sz w:val="20"/>
                <w:lang w:val="ru-RU"/>
              </w:rPr>
            </w:pPr>
          </w:p>
          <w:p w:rsidR="00D42DDB" w:rsidRPr="00ED0EF4" w:rsidRDefault="00D42DDB" w:rsidP="00D42DDB">
            <w:pPr>
              <w:spacing w:line="209" w:lineRule="exact"/>
              <w:ind w:right="-1"/>
              <w:rPr>
                <w:rFonts w:ascii="Times New Roman" w:eastAsia="Times New Roman" w:hAnsi="Times New Roman" w:cs="Times New Roman"/>
                <w:sz w:val="20"/>
                <w:lang w:val="ru-RU"/>
              </w:rPr>
            </w:pP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5-7лет</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старшая и</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подг.к</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школе</w:t>
            </w: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группы</w:t>
            </w:r>
          </w:p>
        </w:tc>
        <w:tc>
          <w:tcPr>
            <w:tcW w:w="2268" w:type="dxa"/>
          </w:tcPr>
          <w:p w:rsidR="00D42DDB" w:rsidRPr="00ED0EF4" w:rsidRDefault="00D42DDB" w:rsidP="00D42DDB">
            <w:pPr>
              <w:spacing w:line="213"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Игровые</w:t>
            </w:r>
          </w:p>
          <w:p w:rsidR="00D42DDB" w:rsidRPr="00ED0EF4" w:rsidRDefault="00D42DDB" w:rsidP="00D42DDB">
            <w:pPr>
              <w:spacing w:line="211"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упражнения,</w:t>
            </w:r>
          </w:p>
          <w:p w:rsidR="00D42DDB" w:rsidRPr="00ED0EF4" w:rsidRDefault="00D42DDB" w:rsidP="00D42DDB">
            <w:pPr>
              <w:spacing w:line="211"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познавательные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беседы,</w:t>
            </w:r>
          </w:p>
          <w:p w:rsidR="00D42DDB" w:rsidRPr="00ED0EF4" w:rsidRDefault="00D42DDB" w:rsidP="00D42DDB">
            <w:pPr>
              <w:spacing w:line="208" w:lineRule="exact"/>
              <w:ind w:right="-1"/>
              <w:rPr>
                <w:rFonts w:ascii="Times New Roman" w:eastAsia="Times New Roman" w:hAnsi="Times New Roman" w:cs="Times New Roman"/>
                <w:sz w:val="20"/>
                <w:lang w:val="ru-RU"/>
              </w:rPr>
            </w:pPr>
          </w:p>
          <w:p w:rsidR="00D42DDB" w:rsidRPr="00ED0EF4" w:rsidRDefault="00D42DDB" w:rsidP="00D42DDB">
            <w:pPr>
              <w:spacing w:line="208"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дидактические</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игры,</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праздники,</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музыкальные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досуги,</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развлечения,</w:t>
            </w:r>
          </w:p>
          <w:p w:rsidR="00D42DDB" w:rsidRPr="00ED0EF4" w:rsidRDefault="00D42DDB" w:rsidP="00D42DDB">
            <w:pPr>
              <w:spacing w:line="210" w:lineRule="exact"/>
              <w:ind w:right="-1"/>
              <w:rPr>
                <w:rFonts w:ascii="Times New Roman" w:eastAsia="Times New Roman" w:hAnsi="Times New Roman" w:cs="Times New Roman"/>
                <w:sz w:val="20"/>
                <w:lang w:val="ru-RU"/>
              </w:rPr>
            </w:pP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чтение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рассказ</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экскурсия</w:t>
            </w:r>
          </w:p>
          <w:p w:rsidR="00D42DDB" w:rsidRPr="00ED0EF4" w:rsidRDefault="00D42DDB" w:rsidP="00D42DDB">
            <w:pPr>
              <w:spacing w:line="209" w:lineRule="exact"/>
              <w:ind w:right="-1"/>
              <w:rPr>
                <w:rFonts w:ascii="Times New Roman" w:eastAsia="Times New Roman" w:hAnsi="Times New Roman" w:cs="Times New Roman"/>
                <w:sz w:val="20"/>
                <w:lang w:val="ru-RU"/>
              </w:rPr>
            </w:pP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Викторины,</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КВН,</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познавательные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досуги,</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тематические</w:t>
            </w:r>
          </w:p>
          <w:p w:rsidR="00D42DDB" w:rsidRPr="00ED0EF4" w:rsidRDefault="00D42DDB" w:rsidP="00D42DDB">
            <w:pPr>
              <w:spacing w:line="210" w:lineRule="exact"/>
              <w:ind w:right="-1"/>
              <w:rPr>
                <w:rFonts w:ascii="Times New Roman" w:eastAsia="Times New Roman" w:hAnsi="Times New Roman" w:cs="Times New Roman"/>
                <w:spacing w:val="-4"/>
                <w:sz w:val="20"/>
                <w:lang w:val="ru-RU"/>
              </w:rPr>
            </w:pPr>
            <w:r w:rsidRPr="00ED0EF4">
              <w:rPr>
                <w:rFonts w:ascii="Times New Roman" w:eastAsia="Times New Roman" w:hAnsi="Times New Roman" w:cs="Times New Roman"/>
                <w:sz w:val="20"/>
                <w:lang w:val="ru-RU"/>
              </w:rPr>
              <w:t>досуги,</w:t>
            </w:r>
          </w:p>
          <w:p w:rsidR="00D42DDB" w:rsidRPr="00ED0EF4" w:rsidRDefault="00D42DDB" w:rsidP="00D42DDB">
            <w:pPr>
              <w:spacing w:line="210" w:lineRule="exact"/>
              <w:ind w:right="-1"/>
              <w:rPr>
                <w:rFonts w:ascii="Times New Roman" w:eastAsia="Times New Roman" w:hAnsi="Times New Roman" w:cs="Times New Roman"/>
                <w:sz w:val="20"/>
                <w:lang w:val="ru-RU"/>
              </w:rPr>
            </w:pP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чтение</w:t>
            </w: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рассказ</w:t>
            </w:r>
          </w:p>
          <w:p w:rsidR="00D42DDB" w:rsidRPr="00F829DC" w:rsidRDefault="00D42DDB" w:rsidP="00D42DDB">
            <w:pPr>
              <w:spacing w:line="210" w:lineRule="exact"/>
              <w:ind w:right="-1"/>
              <w:rPr>
                <w:rFonts w:ascii="Times New Roman" w:eastAsia="Times New Roman" w:hAnsi="Times New Roman" w:cs="Times New Roman"/>
                <w:sz w:val="20"/>
                <w:lang w:val="ru-RU"/>
              </w:rPr>
            </w:pP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экскурсия</w:t>
            </w:r>
          </w:p>
        </w:tc>
        <w:tc>
          <w:tcPr>
            <w:tcW w:w="2268" w:type="dxa"/>
          </w:tcPr>
          <w:p w:rsidR="00D42DDB" w:rsidRPr="00ED0EF4" w:rsidRDefault="00D42DDB" w:rsidP="00D42DDB">
            <w:pPr>
              <w:spacing w:line="213"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Прогулка</w:t>
            </w:r>
          </w:p>
          <w:p w:rsidR="00D42DDB" w:rsidRPr="00ED0EF4" w:rsidRDefault="00D42DDB" w:rsidP="00D42DDB">
            <w:pPr>
              <w:spacing w:line="211"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Самостоятельная</w:t>
            </w:r>
          </w:p>
          <w:p w:rsidR="00D42DDB" w:rsidRPr="00ED0EF4" w:rsidRDefault="00D42DDB" w:rsidP="00D42DDB">
            <w:pPr>
              <w:spacing w:line="211"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деятельность</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Тематические</w:t>
            </w:r>
          </w:p>
          <w:p w:rsidR="00D42DDB" w:rsidRPr="00ED0EF4" w:rsidRDefault="00D42DDB" w:rsidP="00D42DDB">
            <w:pPr>
              <w:spacing w:line="208"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досуги</w:t>
            </w:r>
          </w:p>
          <w:p w:rsidR="00D42DDB" w:rsidRPr="00ED0EF4" w:rsidRDefault="00D42DDB" w:rsidP="00D42DDB">
            <w:pPr>
              <w:spacing w:line="209" w:lineRule="exact"/>
              <w:ind w:right="-1"/>
              <w:rPr>
                <w:rFonts w:ascii="Times New Roman" w:eastAsia="Times New Roman" w:hAnsi="Times New Roman" w:cs="Times New Roman"/>
                <w:sz w:val="20"/>
                <w:lang w:val="ru-RU"/>
              </w:rPr>
            </w:pP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Труд</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(вприроде,</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дежурство)</w:t>
            </w:r>
          </w:p>
          <w:p w:rsidR="00D42DDB" w:rsidRPr="00ED0EF4" w:rsidRDefault="00D42DDB" w:rsidP="00D42DDB">
            <w:pPr>
              <w:spacing w:line="209" w:lineRule="exact"/>
              <w:ind w:right="-1"/>
              <w:rPr>
                <w:rFonts w:ascii="Times New Roman" w:eastAsia="Times New Roman" w:hAnsi="Times New Roman" w:cs="Times New Roman"/>
                <w:sz w:val="20"/>
                <w:lang w:val="ru-RU"/>
              </w:rPr>
            </w:pP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Тематические</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досуги</w:t>
            </w:r>
          </w:p>
          <w:p w:rsidR="00D42DDB" w:rsidRPr="00ED0EF4" w:rsidRDefault="00D42DDB" w:rsidP="00D42DDB">
            <w:pPr>
              <w:spacing w:line="210" w:lineRule="exact"/>
              <w:ind w:right="-1"/>
              <w:rPr>
                <w:rFonts w:ascii="Times New Roman" w:eastAsia="Times New Roman" w:hAnsi="Times New Roman" w:cs="Times New Roman"/>
                <w:sz w:val="20"/>
                <w:lang w:val="ru-RU"/>
              </w:rPr>
            </w:pP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Создание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коллекций</w:t>
            </w:r>
          </w:p>
          <w:p w:rsidR="00D42DDB" w:rsidRPr="00ED0EF4" w:rsidRDefault="00D42DDB" w:rsidP="00D42DDB">
            <w:pPr>
              <w:spacing w:line="210" w:lineRule="exact"/>
              <w:ind w:right="-1"/>
              <w:rPr>
                <w:rFonts w:ascii="Times New Roman" w:eastAsia="Times New Roman" w:hAnsi="Times New Roman" w:cs="Times New Roman"/>
                <w:sz w:val="20"/>
                <w:lang w:val="ru-RU"/>
              </w:rPr>
            </w:pP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Проектная</w:t>
            </w: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деятельность</w:t>
            </w:r>
          </w:p>
          <w:p w:rsidR="00D42DDB" w:rsidRPr="00F829DC" w:rsidRDefault="00D42DDB" w:rsidP="00D42DDB">
            <w:pPr>
              <w:spacing w:line="210" w:lineRule="exact"/>
              <w:ind w:right="-1"/>
              <w:rPr>
                <w:rFonts w:ascii="Times New Roman" w:eastAsia="Times New Roman" w:hAnsi="Times New Roman" w:cs="Times New Roman"/>
                <w:sz w:val="20"/>
                <w:lang w:val="ru-RU"/>
              </w:rPr>
            </w:pP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Исследовательская</w:t>
            </w:r>
          </w:p>
          <w:p w:rsidR="00D42DDB" w:rsidRPr="00F829DC" w:rsidRDefault="00D42DDB" w:rsidP="00D42DDB">
            <w:pPr>
              <w:spacing w:line="209"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деятельность</w:t>
            </w:r>
          </w:p>
        </w:tc>
        <w:tc>
          <w:tcPr>
            <w:tcW w:w="2268" w:type="dxa"/>
          </w:tcPr>
          <w:p w:rsidR="00D42DDB" w:rsidRPr="00ED0EF4" w:rsidRDefault="00D42DDB" w:rsidP="00D42DDB">
            <w:pPr>
              <w:spacing w:line="213"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сюжетно-ролеваяигра,</w:t>
            </w:r>
          </w:p>
          <w:p w:rsidR="00D42DDB" w:rsidRPr="00ED0EF4" w:rsidRDefault="00D42DDB" w:rsidP="00D42DDB">
            <w:pPr>
              <w:spacing w:line="211"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дидактическая</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игра,</w:t>
            </w:r>
          </w:p>
          <w:p w:rsidR="00D42DDB" w:rsidRPr="00ED0EF4" w:rsidRDefault="00D42DDB" w:rsidP="00D42DDB">
            <w:pPr>
              <w:spacing w:line="211"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настольно-печатные</w:t>
            </w:r>
          </w:p>
          <w:p w:rsidR="00D42DDB" w:rsidRPr="00ED0EF4" w:rsidRDefault="00D42DDB"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игры</w:t>
            </w:r>
          </w:p>
          <w:p w:rsidR="00D42DDB" w:rsidRPr="00ED0EF4" w:rsidRDefault="00D42DDB" w:rsidP="00D42DDB">
            <w:pPr>
              <w:spacing w:line="209" w:lineRule="exact"/>
              <w:ind w:right="-1" w:firstLine="142"/>
              <w:rPr>
                <w:rFonts w:ascii="Times New Roman" w:eastAsia="Times New Roman" w:hAnsi="Times New Roman" w:cs="Times New Roman"/>
                <w:sz w:val="20"/>
                <w:lang w:val="ru-RU"/>
              </w:rPr>
            </w:pPr>
          </w:p>
          <w:p w:rsidR="00D42DDB" w:rsidRPr="00ED0EF4" w:rsidRDefault="00D42DDB" w:rsidP="00D42DDB">
            <w:pPr>
              <w:spacing w:line="209"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Сюжетно-ролевая</w:t>
            </w:r>
          </w:p>
          <w:p w:rsidR="00D42DDB" w:rsidRPr="00ED0EF4" w:rsidRDefault="00D42DDB" w:rsidP="00D42DDB">
            <w:pPr>
              <w:spacing w:line="209"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игра,</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дидактическая</w:t>
            </w:r>
          </w:p>
          <w:p w:rsidR="00D42DDB" w:rsidRPr="00ED0EF4" w:rsidRDefault="00D42DDB"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игра,</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настольно-</w:t>
            </w:r>
          </w:p>
          <w:p w:rsidR="00D42DDB" w:rsidRPr="00F829DC" w:rsidRDefault="00D42DDB" w:rsidP="00D42DDB">
            <w:pPr>
              <w:spacing w:line="210"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печатные</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игры,</w:t>
            </w:r>
          </w:p>
          <w:p w:rsidR="00D42DDB" w:rsidRPr="00F829DC" w:rsidRDefault="00D42DDB" w:rsidP="00D42DDB">
            <w:pPr>
              <w:spacing w:line="210" w:lineRule="exact"/>
              <w:ind w:right="-1" w:firstLine="142"/>
              <w:rPr>
                <w:rFonts w:ascii="Times New Roman" w:eastAsia="Times New Roman" w:hAnsi="Times New Roman" w:cs="Times New Roman"/>
                <w:sz w:val="20"/>
                <w:lang w:val="ru-RU"/>
              </w:rPr>
            </w:pPr>
          </w:p>
          <w:p w:rsidR="00D42DDB" w:rsidRPr="00F829DC" w:rsidRDefault="00D42DDB" w:rsidP="00D42DDB">
            <w:pPr>
              <w:spacing w:line="210"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продуктивная</w:t>
            </w:r>
          </w:p>
          <w:p w:rsidR="00D42DDB" w:rsidRPr="00F829DC" w:rsidRDefault="00D42DDB" w:rsidP="00D42DDB">
            <w:pPr>
              <w:spacing w:line="210"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деятельность,</w:t>
            </w:r>
          </w:p>
          <w:p w:rsidR="00D42DDB" w:rsidRPr="00F829DC" w:rsidRDefault="00D42DDB" w:rsidP="00D42DDB">
            <w:pPr>
              <w:spacing w:line="210" w:lineRule="exact"/>
              <w:ind w:right="-1" w:firstLine="142"/>
              <w:rPr>
                <w:rFonts w:ascii="Times New Roman" w:eastAsia="Times New Roman" w:hAnsi="Times New Roman" w:cs="Times New Roman"/>
                <w:sz w:val="20"/>
                <w:lang w:val="ru-RU"/>
              </w:rPr>
            </w:pPr>
          </w:p>
          <w:p w:rsidR="00D42DDB" w:rsidRPr="00F829DC" w:rsidRDefault="00D42DDB" w:rsidP="00D42DDB">
            <w:pPr>
              <w:spacing w:line="210"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дежурство</w:t>
            </w:r>
          </w:p>
        </w:tc>
      </w:tr>
      <w:tr w:rsidR="00D42DDB" w:rsidRPr="00D42DDB" w:rsidTr="00D42DDB">
        <w:trPr>
          <w:trHeight w:val="3381"/>
        </w:trPr>
        <w:tc>
          <w:tcPr>
            <w:tcW w:w="1985" w:type="dxa"/>
          </w:tcPr>
          <w:p w:rsidR="00D42DDB" w:rsidRPr="00D42DDB" w:rsidRDefault="00D42DDB" w:rsidP="00D42DDB">
            <w:pPr>
              <w:spacing w:line="213" w:lineRule="exact"/>
              <w:ind w:right="-1"/>
              <w:rPr>
                <w:rFonts w:ascii="Times New Roman" w:eastAsia="Times New Roman" w:hAnsi="Times New Roman" w:cs="Times New Roman"/>
                <w:b/>
                <w:sz w:val="20"/>
              </w:rPr>
            </w:pPr>
            <w:r w:rsidRPr="00D42DDB">
              <w:rPr>
                <w:rFonts w:ascii="Times New Roman" w:eastAsia="Times New Roman" w:hAnsi="Times New Roman" w:cs="Times New Roman"/>
                <w:b/>
                <w:sz w:val="20"/>
              </w:rPr>
              <w:t>Формирование</w:t>
            </w:r>
          </w:p>
          <w:p w:rsidR="00D42DDB" w:rsidRPr="00D42DDB" w:rsidRDefault="00F829DC" w:rsidP="00D42DDB">
            <w:pPr>
              <w:spacing w:line="210" w:lineRule="exact"/>
              <w:ind w:right="-1"/>
              <w:rPr>
                <w:rFonts w:ascii="Times New Roman" w:eastAsia="Times New Roman" w:hAnsi="Times New Roman" w:cs="Times New Roman"/>
                <w:b/>
                <w:sz w:val="20"/>
              </w:rPr>
            </w:pPr>
            <w:r>
              <w:rPr>
                <w:rFonts w:ascii="Times New Roman" w:eastAsia="Times New Roman" w:hAnsi="Times New Roman" w:cs="Times New Roman"/>
                <w:b/>
                <w:sz w:val="20"/>
                <w:lang w:val="ru-RU"/>
              </w:rPr>
              <w:t>о</w:t>
            </w:r>
            <w:r w:rsidR="00D42DDB" w:rsidRPr="00D42DDB">
              <w:rPr>
                <w:rFonts w:ascii="Times New Roman" w:eastAsia="Times New Roman" w:hAnsi="Times New Roman" w:cs="Times New Roman"/>
                <w:b/>
                <w:sz w:val="20"/>
              </w:rPr>
              <w:t>снов</w:t>
            </w:r>
            <w:r>
              <w:rPr>
                <w:rFonts w:ascii="Times New Roman" w:eastAsia="Times New Roman" w:hAnsi="Times New Roman" w:cs="Times New Roman"/>
                <w:b/>
                <w:sz w:val="20"/>
                <w:lang w:val="ru-RU"/>
              </w:rPr>
              <w:t xml:space="preserve"> </w:t>
            </w:r>
            <w:r w:rsidR="00D42DDB" w:rsidRPr="00D42DDB">
              <w:rPr>
                <w:rFonts w:ascii="Times New Roman" w:eastAsia="Times New Roman" w:hAnsi="Times New Roman" w:cs="Times New Roman"/>
                <w:b/>
                <w:sz w:val="20"/>
              </w:rPr>
              <w:t>безопасности</w:t>
            </w:r>
          </w:p>
        </w:tc>
        <w:tc>
          <w:tcPr>
            <w:tcW w:w="1559" w:type="dxa"/>
          </w:tcPr>
          <w:p w:rsidR="00D42DDB" w:rsidRPr="00D42DDB" w:rsidRDefault="00D42DDB" w:rsidP="00D42DDB">
            <w:pPr>
              <w:spacing w:line="213"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3-7</w:t>
            </w:r>
            <w:r w:rsidR="00F829DC">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лет</w:t>
            </w:r>
          </w:p>
        </w:tc>
        <w:tc>
          <w:tcPr>
            <w:tcW w:w="2268" w:type="dxa"/>
          </w:tcPr>
          <w:p w:rsidR="00D42DDB" w:rsidRPr="00ED0EF4" w:rsidRDefault="00D42DDB" w:rsidP="00D42DDB">
            <w:pPr>
              <w:spacing w:line="213"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Беседы,</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обучение,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Чтение</w:t>
            </w:r>
          </w:p>
          <w:p w:rsidR="00D42DDB" w:rsidRPr="00ED0EF4" w:rsidRDefault="00D42DDB" w:rsidP="00D42DDB">
            <w:pPr>
              <w:spacing w:line="208" w:lineRule="exact"/>
              <w:ind w:right="-1"/>
              <w:rPr>
                <w:rFonts w:ascii="Times New Roman" w:eastAsia="Times New Roman" w:hAnsi="Times New Roman" w:cs="Times New Roman"/>
                <w:sz w:val="20"/>
                <w:lang w:val="ru-RU"/>
              </w:rPr>
            </w:pPr>
          </w:p>
          <w:p w:rsidR="00D42DDB" w:rsidRPr="00ED0EF4" w:rsidRDefault="00D42DDB" w:rsidP="00D42DDB">
            <w:pPr>
              <w:spacing w:line="208"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Объяснение,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напоминание</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Упражнения,</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Рассказ</w:t>
            </w:r>
          </w:p>
          <w:p w:rsidR="00D42DDB" w:rsidRPr="00ED0EF4" w:rsidRDefault="00D42DDB" w:rsidP="00D42DDB">
            <w:pPr>
              <w:spacing w:line="210" w:lineRule="exact"/>
              <w:ind w:right="-1"/>
              <w:rPr>
                <w:rFonts w:ascii="Times New Roman" w:eastAsia="Times New Roman" w:hAnsi="Times New Roman" w:cs="Times New Roman"/>
                <w:sz w:val="20"/>
                <w:lang w:val="ru-RU"/>
              </w:rPr>
            </w:pP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Продуктивная</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Деятельность</w:t>
            </w:r>
          </w:p>
          <w:p w:rsidR="00D42DDB" w:rsidRPr="00ED0EF4" w:rsidRDefault="00D42DDB" w:rsidP="00D42DDB">
            <w:pPr>
              <w:spacing w:line="210" w:lineRule="exact"/>
              <w:ind w:right="-1"/>
              <w:rPr>
                <w:rFonts w:ascii="Times New Roman" w:eastAsia="Times New Roman" w:hAnsi="Times New Roman" w:cs="Times New Roman"/>
                <w:sz w:val="20"/>
                <w:lang w:val="ru-RU"/>
              </w:rPr>
            </w:pP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Рассматривание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иллюстраций</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Рассказы,чтение</w:t>
            </w:r>
          </w:p>
          <w:p w:rsidR="00D42DDB" w:rsidRPr="00ED0EF4" w:rsidRDefault="00D42DDB" w:rsidP="00D42DDB">
            <w:pPr>
              <w:spacing w:line="209" w:lineRule="exact"/>
              <w:ind w:right="-1"/>
              <w:rPr>
                <w:rFonts w:ascii="Times New Roman" w:eastAsia="Times New Roman" w:hAnsi="Times New Roman" w:cs="Times New Roman"/>
                <w:sz w:val="20"/>
                <w:lang w:val="ru-RU"/>
              </w:rPr>
            </w:pPr>
          </w:p>
          <w:p w:rsidR="00D42DDB" w:rsidRPr="00F829DC" w:rsidRDefault="00D42DDB" w:rsidP="00D42DDB">
            <w:pPr>
              <w:spacing w:line="209"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Целевыепрогулки</w:t>
            </w:r>
          </w:p>
        </w:tc>
        <w:tc>
          <w:tcPr>
            <w:tcW w:w="2268" w:type="dxa"/>
          </w:tcPr>
          <w:p w:rsidR="00D42DDB" w:rsidRPr="00ED0EF4" w:rsidRDefault="00D42DDB" w:rsidP="00D42DDB">
            <w:pPr>
              <w:spacing w:line="213"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Дидактические</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и</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настольно-</w:t>
            </w:r>
          </w:p>
          <w:p w:rsidR="00D42DDB" w:rsidRPr="00ED0EF4" w:rsidRDefault="00D42DDB" w:rsidP="00D42DDB">
            <w:pPr>
              <w:spacing w:line="208"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печатные</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игры;</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Сюжетно-ролевые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игры</w:t>
            </w:r>
          </w:p>
          <w:p w:rsidR="00D42DDB" w:rsidRPr="00ED0EF4" w:rsidRDefault="00D42DDB" w:rsidP="00D42DDB">
            <w:pPr>
              <w:spacing w:line="209" w:lineRule="exact"/>
              <w:ind w:right="-1"/>
              <w:rPr>
                <w:rFonts w:ascii="Times New Roman" w:eastAsia="Times New Roman" w:hAnsi="Times New Roman" w:cs="Times New Roman"/>
                <w:sz w:val="20"/>
                <w:lang w:val="ru-RU"/>
              </w:rPr>
            </w:pP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Минутка</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безопасности</w:t>
            </w:r>
          </w:p>
          <w:p w:rsidR="00D42DDB" w:rsidRPr="00ED0EF4" w:rsidRDefault="00D42DDB" w:rsidP="00D42DDB">
            <w:pPr>
              <w:spacing w:line="210" w:lineRule="exact"/>
              <w:ind w:right="-1"/>
              <w:rPr>
                <w:rFonts w:ascii="Times New Roman" w:eastAsia="Times New Roman" w:hAnsi="Times New Roman" w:cs="Times New Roman"/>
                <w:sz w:val="20"/>
                <w:lang w:val="ru-RU"/>
              </w:rPr>
            </w:pP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Показ,</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объяснение,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бучение,</w:t>
            </w: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напоминание</w:t>
            </w:r>
          </w:p>
        </w:tc>
        <w:tc>
          <w:tcPr>
            <w:tcW w:w="2268" w:type="dxa"/>
          </w:tcPr>
          <w:p w:rsidR="00D42DDB" w:rsidRPr="00ED0EF4" w:rsidRDefault="00D42DDB" w:rsidP="00D42DDB">
            <w:pPr>
              <w:spacing w:line="213"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Рассматривание</w:t>
            </w:r>
          </w:p>
          <w:p w:rsidR="00D42DDB" w:rsidRPr="00ED0EF4" w:rsidRDefault="00D42DDB"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иллюстраций</w:t>
            </w:r>
          </w:p>
          <w:p w:rsidR="00D42DDB" w:rsidRPr="00ED0EF4" w:rsidRDefault="00D42DDB" w:rsidP="00D42DDB">
            <w:pPr>
              <w:spacing w:line="208"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Дидактическая</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игра</w:t>
            </w:r>
          </w:p>
          <w:p w:rsidR="00D42DDB" w:rsidRPr="00ED0EF4" w:rsidRDefault="00D42DDB" w:rsidP="00D42DDB">
            <w:pPr>
              <w:spacing w:line="209"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Продуктивная</w:t>
            </w:r>
          </w:p>
          <w:p w:rsidR="00D42DDB" w:rsidRPr="00ED0EF4" w:rsidRDefault="00D42DDB" w:rsidP="00D42DDB">
            <w:pPr>
              <w:spacing w:line="209"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деятельность</w:t>
            </w:r>
          </w:p>
          <w:p w:rsidR="00D42DDB" w:rsidRPr="00ED0EF4" w:rsidRDefault="00D42DDB"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Для</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самостоятельной</w:t>
            </w:r>
          </w:p>
          <w:p w:rsidR="00D42DDB" w:rsidRPr="00ED0EF4" w:rsidRDefault="00F829DC"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w:t>
            </w:r>
            <w:r w:rsidR="00D42DDB" w:rsidRPr="00ED0EF4">
              <w:rPr>
                <w:rFonts w:ascii="Times New Roman" w:eastAsia="Times New Roman" w:hAnsi="Times New Roman" w:cs="Times New Roman"/>
                <w:sz w:val="20"/>
                <w:lang w:val="ru-RU"/>
              </w:rPr>
              <w:t>гровой</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деятельности-</w:t>
            </w:r>
          </w:p>
          <w:p w:rsidR="00D42DDB" w:rsidRPr="00ED0EF4" w:rsidRDefault="00F829DC"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Р</w:t>
            </w:r>
            <w:r w:rsidR="00D42DDB" w:rsidRPr="00ED0EF4">
              <w:rPr>
                <w:rFonts w:ascii="Times New Roman" w:eastAsia="Times New Roman" w:hAnsi="Times New Roman" w:cs="Times New Roman"/>
                <w:sz w:val="20"/>
                <w:lang w:val="ru-RU"/>
              </w:rPr>
              <w:t>азметка</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дороги</w:t>
            </w:r>
          </w:p>
          <w:p w:rsidR="00D42DDB" w:rsidRPr="00ED0EF4" w:rsidRDefault="00F829DC"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В</w:t>
            </w:r>
            <w:r w:rsidR="00D42DDB" w:rsidRPr="00ED0EF4">
              <w:rPr>
                <w:rFonts w:ascii="Times New Roman" w:eastAsia="Times New Roman" w:hAnsi="Times New Roman" w:cs="Times New Roman"/>
                <w:sz w:val="20"/>
                <w:lang w:val="ru-RU"/>
              </w:rPr>
              <w:t>округ</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детского</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сада,</w:t>
            </w:r>
          </w:p>
          <w:p w:rsidR="00D42DDB" w:rsidRPr="00ED0EF4" w:rsidRDefault="00D42DDB" w:rsidP="00D42DDB">
            <w:pPr>
              <w:spacing w:line="209"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Творческие</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задания,</w:t>
            </w:r>
          </w:p>
          <w:p w:rsidR="00D42DDB" w:rsidRPr="00ED0EF4" w:rsidRDefault="00D42DDB" w:rsidP="00D42DDB">
            <w:pPr>
              <w:spacing w:line="209"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Рассматривание</w:t>
            </w:r>
          </w:p>
          <w:p w:rsidR="00D42DDB" w:rsidRPr="00ED0EF4" w:rsidRDefault="00D42DDB"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Иллюстраций,</w:t>
            </w:r>
          </w:p>
          <w:p w:rsidR="00D42DDB" w:rsidRPr="00F829DC" w:rsidRDefault="00D42DDB" w:rsidP="00D42DDB">
            <w:pPr>
              <w:spacing w:line="211"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Дидактическая</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игра,</w:t>
            </w:r>
          </w:p>
          <w:p w:rsidR="00D42DDB" w:rsidRPr="00F829DC" w:rsidRDefault="00D42DDB" w:rsidP="00D42DDB">
            <w:pPr>
              <w:spacing w:line="211"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Продуктивная</w:t>
            </w:r>
          </w:p>
          <w:p w:rsidR="00D42DDB" w:rsidRPr="00F829DC" w:rsidRDefault="00D42DDB" w:rsidP="00D42DDB">
            <w:pPr>
              <w:spacing w:line="210"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Деятельность</w:t>
            </w:r>
          </w:p>
          <w:p w:rsidR="00D42DDB" w:rsidRPr="00F829DC" w:rsidRDefault="00D42DDB" w:rsidP="00D42DDB">
            <w:pPr>
              <w:spacing w:line="210" w:lineRule="exact"/>
              <w:ind w:right="-1" w:firstLine="142"/>
              <w:rPr>
                <w:rFonts w:ascii="Times New Roman" w:eastAsia="Times New Roman" w:hAnsi="Times New Roman" w:cs="Times New Roman"/>
                <w:sz w:val="20"/>
                <w:lang w:val="ru-RU"/>
              </w:rPr>
            </w:pPr>
          </w:p>
          <w:p w:rsidR="00D42DDB" w:rsidRPr="00F829DC" w:rsidRDefault="00D42DDB" w:rsidP="00D42DDB">
            <w:pPr>
              <w:spacing w:line="210" w:lineRule="exact"/>
              <w:ind w:right="-1" w:firstLine="142"/>
              <w:rPr>
                <w:rFonts w:ascii="Times New Roman" w:eastAsia="Times New Roman" w:hAnsi="Times New Roman" w:cs="Times New Roman"/>
                <w:sz w:val="20"/>
                <w:lang w:val="ru-RU"/>
              </w:rPr>
            </w:pPr>
          </w:p>
        </w:tc>
      </w:tr>
      <w:tr w:rsidR="00D42DDB" w:rsidRPr="00D42DDB" w:rsidTr="00D42DDB">
        <w:trPr>
          <w:trHeight w:val="299"/>
        </w:trPr>
        <w:tc>
          <w:tcPr>
            <w:tcW w:w="10348" w:type="dxa"/>
            <w:gridSpan w:val="5"/>
          </w:tcPr>
          <w:p w:rsidR="00D42DDB" w:rsidRPr="006A12E1" w:rsidRDefault="00D42DDB" w:rsidP="00D42DDB">
            <w:pPr>
              <w:spacing w:line="258" w:lineRule="exact"/>
              <w:ind w:right="-1" w:firstLine="142"/>
              <w:rPr>
                <w:rFonts w:ascii="Times New Roman" w:eastAsia="Times New Roman" w:hAnsi="Times New Roman" w:cs="Times New Roman"/>
                <w:b/>
                <w:sz w:val="23"/>
                <w:lang w:val="ru-RU"/>
              </w:rPr>
            </w:pPr>
            <w:r w:rsidRPr="006A12E1">
              <w:rPr>
                <w:rFonts w:ascii="Times New Roman" w:eastAsia="Times New Roman" w:hAnsi="Times New Roman" w:cs="Times New Roman"/>
                <w:b/>
                <w:sz w:val="23"/>
                <w:lang w:val="ru-RU"/>
              </w:rPr>
              <w:t>Формирование</w:t>
            </w:r>
            <w:r w:rsidR="006A12E1">
              <w:rPr>
                <w:rFonts w:ascii="Times New Roman" w:eastAsia="Times New Roman" w:hAnsi="Times New Roman" w:cs="Times New Roman"/>
                <w:b/>
                <w:sz w:val="23"/>
                <w:lang w:val="ru-RU"/>
              </w:rPr>
              <w:t xml:space="preserve"> </w:t>
            </w:r>
            <w:r w:rsidRPr="006A12E1">
              <w:rPr>
                <w:rFonts w:ascii="Times New Roman" w:eastAsia="Times New Roman" w:hAnsi="Times New Roman" w:cs="Times New Roman"/>
                <w:b/>
                <w:sz w:val="23"/>
                <w:lang w:val="ru-RU"/>
              </w:rPr>
              <w:t>навыков</w:t>
            </w:r>
            <w:r w:rsidR="006A12E1">
              <w:rPr>
                <w:rFonts w:ascii="Times New Roman" w:eastAsia="Times New Roman" w:hAnsi="Times New Roman" w:cs="Times New Roman"/>
                <w:b/>
                <w:sz w:val="23"/>
                <w:lang w:val="ru-RU"/>
              </w:rPr>
              <w:t xml:space="preserve"> </w:t>
            </w:r>
            <w:r w:rsidRPr="006A12E1">
              <w:rPr>
                <w:rFonts w:ascii="Times New Roman" w:eastAsia="Times New Roman" w:hAnsi="Times New Roman" w:cs="Times New Roman"/>
                <w:b/>
                <w:sz w:val="23"/>
                <w:lang w:val="ru-RU"/>
              </w:rPr>
              <w:t>самообслуживания,</w:t>
            </w:r>
            <w:r w:rsidR="006A12E1">
              <w:rPr>
                <w:rFonts w:ascii="Times New Roman" w:eastAsia="Times New Roman" w:hAnsi="Times New Roman" w:cs="Times New Roman"/>
                <w:b/>
                <w:sz w:val="23"/>
                <w:lang w:val="ru-RU"/>
              </w:rPr>
              <w:t xml:space="preserve"> </w:t>
            </w:r>
            <w:r w:rsidRPr="006A12E1">
              <w:rPr>
                <w:rFonts w:ascii="Times New Roman" w:eastAsia="Times New Roman" w:hAnsi="Times New Roman" w:cs="Times New Roman"/>
                <w:b/>
                <w:sz w:val="23"/>
                <w:lang w:val="ru-RU"/>
              </w:rPr>
              <w:t>самостоятельности,</w:t>
            </w:r>
            <w:r w:rsidR="006A12E1">
              <w:rPr>
                <w:rFonts w:ascii="Times New Roman" w:eastAsia="Times New Roman" w:hAnsi="Times New Roman" w:cs="Times New Roman"/>
                <w:b/>
                <w:sz w:val="23"/>
                <w:lang w:val="ru-RU"/>
              </w:rPr>
              <w:t xml:space="preserve"> </w:t>
            </w:r>
            <w:r w:rsidRPr="006A12E1">
              <w:rPr>
                <w:rFonts w:ascii="Times New Roman" w:eastAsia="Times New Roman" w:hAnsi="Times New Roman" w:cs="Times New Roman"/>
                <w:b/>
                <w:sz w:val="23"/>
                <w:lang w:val="ru-RU"/>
              </w:rPr>
              <w:t>приобщение</w:t>
            </w:r>
            <w:r w:rsidR="006A12E1">
              <w:rPr>
                <w:rFonts w:ascii="Times New Roman" w:eastAsia="Times New Roman" w:hAnsi="Times New Roman" w:cs="Times New Roman"/>
                <w:b/>
                <w:sz w:val="23"/>
                <w:lang w:val="ru-RU"/>
              </w:rPr>
              <w:t xml:space="preserve"> </w:t>
            </w:r>
            <w:r w:rsidRPr="006A12E1">
              <w:rPr>
                <w:rFonts w:ascii="Times New Roman" w:eastAsia="Times New Roman" w:hAnsi="Times New Roman" w:cs="Times New Roman"/>
                <w:b/>
                <w:sz w:val="23"/>
                <w:lang w:val="ru-RU"/>
              </w:rPr>
              <w:t>к</w:t>
            </w:r>
            <w:r w:rsidR="006A12E1">
              <w:rPr>
                <w:rFonts w:ascii="Times New Roman" w:eastAsia="Times New Roman" w:hAnsi="Times New Roman" w:cs="Times New Roman"/>
                <w:b/>
                <w:sz w:val="23"/>
                <w:lang w:val="ru-RU"/>
              </w:rPr>
              <w:t xml:space="preserve"> </w:t>
            </w:r>
            <w:r w:rsidRPr="006A12E1">
              <w:rPr>
                <w:rFonts w:ascii="Times New Roman" w:eastAsia="Times New Roman" w:hAnsi="Times New Roman" w:cs="Times New Roman"/>
                <w:b/>
                <w:sz w:val="23"/>
                <w:lang w:val="ru-RU"/>
              </w:rPr>
              <w:t>труду</w:t>
            </w:r>
          </w:p>
        </w:tc>
      </w:tr>
      <w:tr w:rsidR="00D42DDB" w:rsidRPr="00D42DDB" w:rsidTr="00D42DDB">
        <w:trPr>
          <w:trHeight w:val="4845"/>
        </w:trPr>
        <w:tc>
          <w:tcPr>
            <w:tcW w:w="1985" w:type="dxa"/>
          </w:tcPr>
          <w:p w:rsidR="00D42DDB" w:rsidRPr="00D42DDB" w:rsidRDefault="00D42DDB" w:rsidP="00D42DDB">
            <w:pPr>
              <w:spacing w:line="213" w:lineRule="exact"/>
              <w:ind w:right="-1"/>
              <w:rPr>
                <w:rFonts w:ascii="Times New Roman" w:eastAsia="Times New Roman" w:hAnsi="Times New Roman" w:cs="Times New Roman"/>
                <w:b/>
                <w:sz w:val="20"/>
              </w:rPr>
            </w:pPr>
            <w:r w:rsidRPr="00D42DDB">
              <w:rPr>
                <w:rFonts w:ascii="Times New Roman" w:eastAsia="Times New Roman" w:hAnsi="Times New Roman" w:cs="Times New Roman"/>
                <w:b/>
                <w:sz w:val="20"/>
              </w:rPr>
              <w:t>Самообслуживание,</w:t>
            </w:r>
          </w:p>
          <w:p w:rsidR="00D42DDB" w:rsidRPr="00D42DDB" w:rsidRDefault="00D42DDB" w:rsidP="00D42DDB">
            <w:pPr>
              <w:spacing w:line="210" w:lineRule="exact"/>
              <w:ind w:right="-1"/>
              <w:rPr>
                <w:rFonts w:ascii="Times New Roman" w:eastAsia="Times New Roman" w:hAnsi="Times New Roman" w:cs="Times New Roman"/>
                <w:b/>
                <w:sz w:val="20"/>
              </w:rPr>
            </w:pPr>
            <w:r w:rsidRPr="00D42DDB">
              <w:rPr>
                <w:rFonts w:ascii="Times New Roman" w:eastAsia="Times New Roman" w:hAnsi="Times New Roman" w:cs="Times New Roman"/>
                <w:b/>
                <w:sz w:val="20"/>
              </w:rPr>
              <w:t>самостоятельность</w:t>
            </w:r>
          </w:p>
        </w:tc>
        <w:tc>
          <w:tcPr>
            <w:tcW w:w="1559" w:type="dxa"/>
          </w:tcPr>
          <w:p w:rsidR="00D42DDB" w:rsidRPr="00F829DC" w:rsidRDefault="00D42DDB" w:rsidP="00D42DDB">
            <w:pPr>
              <w:spacing w:line="213"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2-4</w:t>
            </w:r>
            <w:r w:rsidR="006A12E1">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лет</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младшая</w:t>
            </w: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группа</w:t>
            </w:r>
          </w:p>
          <w:p w:rsidR="00D42DDB" w:rsidRPr="00F829DC" w:rsidRDefault="00D42DDB" w:rsidP="00D42DDB">
            <w:pPr>
              <w:spacing w:line="211" w:lineRule="exact"/>
              <w:ind w:right="-1"/>
              <w:rPr>
                <w:rFonts w:ascii="Times New Roman" w:eastAsia="Times New Roman" w:hAnsi="Times New Roman" w:cs="Times New Roman"/>
                <w:sz w:val="20"/>
                <w:lang w:val="ru-RU"/>
              </w:rPr>
            </w:pPr>
          </w:p>
          <w:p w:rsidR="00D42DDB" w:rsidRPr="00F829DC" w:rsidRDefault="00D42DDB" w:rsidP="00D42DDB">
            <w:pPr>
              <w:spacing w:line="211" w:lineRule="exact"/>
              <w:ind w:right="-1"/>
              <w:rPr>
                <w:rFonts w:ascii="Times New Roman" w:eastAsia="Times New Roman" w:hAnsi="Times New Roman" w:cs="Times New Roman"/>
                <w:sz w:val="20"/>
                <w:lang w:val="ru-RU"/>
              </w:rPr>
            </w:pPr>
          </w:p>
          <w:p w:rsidR="00D42DDB" w:rsidRPr="00F829DC" w:rsidRDefault="00D42DDB" w:rsidP="00D42DDB">
            <w:pPr>
              <w:spacing w:line="211" w:lineRule="exact"/>
              <w:ind w:right="-1"/>
              <w:rPr>
                <w:rFonts w:ascii="Times New Roman" w:eastAsia="Times New Roman" w:hAnsi="Times New Roman" w:cs="Times New Roman"/>
                <w:sz w:val="20"/>
                <w:lang w:val="ru-RU"/>
              </w:rPr>
            </w:pPr>
          </w:p>
          <w:p w:rsidR="00D42DDB" w:rsidRPr="00F829DC" w:rsidRDefault="00D42DDB" w:rsidP="00D42DDB">
            <w:pPr>
              <w:spacing w:line="211" w:lineRule="exact"/>
              <w:ind w:right="-1"/>
              <w:rPr>
                <w:rFonts w:ascii="Times New Roman" w:eastAsia="Times New Roman" w:hAnsi="Times New Roman" w:cs="Times New Roman"/>
                <w:sz w:val="20"/>
                <w:lang w:val="ru-RU"/>
              </w:rPr>
            </w:pPr>
          </w:p>
          <w:p w:rsidR="00D42DDB" w:rsidRPr="00F829DC" w:rsidRDefault="00D42DDB" w:rsidP="00D42DDB">
            <w:pPr>
              <w:spacing w:line="211" w:lineRule="exact"/>
              <w:ind w:right="-1"/>
              <w:rPr>
                <w:rFonts w:ascii="Times New Roman" w:eastAsia="Times New Roman" w:hAnsi="Times New Roman" w:cs="Times New Roman"/>
                <w:sz w:val="20"/>
                <w:lang w:val="ru-RU"/>
              </w:rPr>
            </w:pPr>
          </w:p>
          <w:p w:rsidR="00D42DDB" w:rsidRPr="00F829DC" w:rsidRDefault="00D42DDB" w:rsidP="00D42DDB">
            <w:pPr>
              <w:spacing w:line="211" w:lineRule="exact"/>
              <w:ind w:right="-1"/>
              <w:rPr>
                <w:rFonts w:ascii="Times New Roman" w:eastAsia="Times New Roman" w:hAnsi="Times New Roman" w:cs="Times New Roman"/>
                <w:sz w:val="20"/>
                <w:lang w:val="ru-RU"/>
              </w:rPr>
            </w:pPr>
          </w:p>
          <w:p w:rsidR="00D42DDB" w:rsidRPr="00F829DC" w:rsidRDefault="00D42DDB" w:rsidP="00D42DDB">
            <w:pPr>
              <w:spacing w:line="211" w:lineRule="exact"/>
              <w:ind w:right="-1"/>
              <w:rPr>
                <w:rFonts w:ascii="Times New Roman" w:eastAsia="Times New Roman" w:hAnsi="Times New Roman" w:cs="Times New Roman"/>
                <w:sz w:val="20"/>
                <w:lang w:val="ru-RU"/>
              </w:rPr>
            </w:pPr>
          </w:p>
          <w:p w:rsidR="00D42DDB" w:rsidRPr="00F829DC" w:rsidRDefault="00D42DDB" w:rsidP="00D42DDB">
            <w:pPr>
              <w:spacing w:line="211" w:lineRule="exact"/>
              <w:ind w:right="-1"/>
              <w:rPr>
                <w:rFonts w:ascii="Times New Roman" w:eastAsia="Times New Roman" w:hAnsi="Times New Roman" w:cs="Times New Roman"/>
                <w:sz w:val="20"/>
                <w:lang w:val="ru-RU"/>
              </w:rPr>
            </w:pPr>
          </w:p>
          <w:p w:rsidR="00D42DDB" w:rsidRPr="00F829DC" w:rsidRDefault="00D42DDB" w:rsidP="00D42DDB">
            <w:pPr>
              <w:spacing w:line="211"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4-5лет</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средняя</w:t>
            </w: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группа</w:t>
            </w:r>
          </w:p>
        </w:tc>
        <w:tc>
          <w:tcPr>
            <w:tcW w:w="2268" w:type="dxa"/>
          </w:tcPr>
          <w:p w:rsidR="00D42DDB" w:rsidRPr="00ED0EF4" w:rsidRDefault="00D42DDB" w:rsidP="00D42DDB">
            <w:pPr>
              <w:spacing w:line="213"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Напоминание,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беседы,</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потешки</w:t>
            </w:r>
          </w:p>
          <w:p w:rsidR="00D42DDB" w:rsidRPr="00ED0EF4" w:rsidRDefault="00D42DDB" w:rsidP="00D42DDB">
            <w:pPr>
              <w:spacing w:line="208"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Разыгрывание</w:t>
            </w:r>
          </w:p>
          <w:p w:rsidR="00D42DDB" w:rsidRPr="00ED0EF4" w:rsidRDefault="00F829DC"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И</w:t>
            </w:r>
            <w:r w:rsidR="00D42DDB" w:rsidRPr="00ED0EF4">
              <w:rPr>
                <w:rFonts w:ascii="Times New Roman" w:eastAsia="Times New Roman" w:hAnsi="Times New Roman" w:cs="Times New Roman"/>
                <w:sz w:val="20"/>
                <w:lang w:val="ru-RU"/>
              </w:rPr>
              <w:t>гровых</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ситуаций</w:t>
            </w:r>
          </w:p>
          <w:p w:rsidR="00D42DDB" w:rsidRPr="00ED0EF4" w:rsidRDefault="00D42DDB" w:rsidP="00D42DDB">
            <w:pPr>
              <w:spacing w:line="211"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Упражнение,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беседа,</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объяснение,</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поручение</w:t>
            </w:r>
          </w:p>
          <w:p w:rsidR="00D42DDB" w:rsidRPr="00ED0EF4" w:rsidRDefault="00D42DDB" w:rsidP="00D42DDB">
            <w:pPr>
              <w:spacing w:line="209" w:lineRule="exact"/>
              <w:ind w:right="-1"/>
              <w:rPr>
                <w:rFonts w:ascii="Times New Roman" w:eastAsia="Times New Roman" w:hAnsi="Times New Roman" w:cs="Times New Roman"/>
                <w:sz w:val="20"/>
                <w:lang w:val="ru-RU"/>
              </w:rPr>
            </w:pPr>
          </w:p>
          <w:p w:rsidR="00D42DDB" w:rsidRPr="00ED0EF4" w:rsidRDefault="00D42DDB" w:rsidP="00D42DDB">
            <w:pPr>
              <w:spacing w:line="209" w:lineRule="exact"/>
              <w:ind w:right="-1"/>
              <w:rPr>
                <w:rFonts w:ascii="Times New Roman" w:eastAsia="Times New Roman" w:hAnsi="Times New Roman" w:cs="Times New Roman"/>
                <w:sz w:val="20"/>
                <w:lang w:val="ru-RU"/>
              </w:rPr>
            </w:pP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Чтение</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и</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рассматривание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книг</w:t>
            </w: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познавательного</w:t>
            </w: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характера</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о</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труде</w:t>
            </w:r>
          </w:p>
          <w:p w:rsidR="00D42DDB" w:rsidRPr="00F829DC" w:rsidRDefault="00D42DDB" w:rsidP="00D42DDB">
            <w:pPr>
              <w:spacing w:line="21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 xml:space="preserve"> взрослых,</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досуг</w:t>
            </w:r>
          </w:p>
        </w:tc>
        <w:tc>
          <w:tcPr>
            <w:tcW w:w="2268" w:type="dxa"/>
          </w:tcPr>
          <w:p w:rsidR="00D42DDB" w:rsidRPr="00ED0EF4" w:rsidRDefault="00D42DDB" w:rsidP="00D42DDB">
            <w:pPr>
              <w:spacing w:line="213"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Показ,</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объяснение,</w:t>
            </w:r>
          </w:p>
          <w:p w:rsidR="00D42DDB" w:rsidRPr="00ED0EF4" w:rsidRDefault="00D42DDB" w:rsidP="00D42DDB">
            <w:pPr>
              <w:spacing w:line="208"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обучение,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наблюдение.</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Напоминание</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Создание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ситуаций,</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побуждающих</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детей к</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проявлению</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навыков</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самообслуживани</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w w:val="99"/>
                <w:sz w:val="20"/>
                <w:lang w:val="ru-RU"/>
              </w:rPr>
              <w:t>я</w:t>
            </w:r>
          </w:p>
          <w:p w:rsidR="00D42DDB" w:rsidRPr="00ED0EF4" w:rsidRDefault="00D42DDB" w:rsidP="00D42DDB">
            <w:pPr>
              <w:spacing w:line="211"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Показ,</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объяснение,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обучение,</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напоминание</w:t>
            </w:r>
          </w:p>
          <w:p w:rsidR="00D42DDB" w:rsidRPr="00ED0EF4" w:rsidRDefault="00D42DDB" w:rsidP="00D42DDB">
            <w:pPr>
              <w:spacing w:line="209"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Создание</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ситуаций</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побуждающих</w:t>
            </w:r>
          </w:p>
          <w:p w:rsidR="00D42DDB" w:rsidRPr="00ED0EF4" w:rsidRDefault="00D42DDB" w:rsidP="00D42DDB">
            <w:pPr>
              <w:spacing w:line="210"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детей</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к</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оказанию</w:t>
            </w:r>
          </w:p>
          <w:p w:rsidR="00D42DDB" w:rsidRPr="00ED0EF4" w:rsidRDefault="00D42DDB" w:rsidP="00D42DDB">
            <w:pPr>
              <w:spacing w:line="210" w:lineRule="exact"/>
              <w:ind w:left="107"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помощи сверстнику и взрослому.</w:t>
            </w:r>
          </w:p>
        </w:tc>
        <w:tc>
          <w:tcPr>
            <w:tcW w:w="2268" w:type="dxa"/>
          </w:tcPr>
          <w:p w:rsidR="00D42DDB" w:rsidRPr="00ED0EF4" w:rsidRDefault="00D42DDB" w:rsidP="00D42DDB">
            <w:pPr>
              <w:spacing w:line="213"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Дидактическая</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игра</w:t>
            </w:r>
          </w:p>
          <w:p w:rsidR="00D42DDB" w:rsidRPr="00ED0EF4" w:rsidRDefault="00D42DDB" w:rsidP="00D42DDB">
            <w:pPr>
              <w:spacing w:line="210"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Просмотр</w:t>
            </w:r>
          </w:p>
          <w:p w:rsidR="00D42DDB" w:rsidRPr="00ED0EF4" w:rsidRDefault="00D42DDB" w:rsidP="00D42DDB">
            <w:pPr>
              <w:spacing w:line="208"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видеофильмов</w:t>
            </w:r>
          </w:p>
          <w:p w:rsidR="00D42DDB" w:rsidRPr="00ED0EF4" w:rsidRDefault="00D42DDB" w:rsidP="00D42DDB">
            <w:pPr>
              <w:spacing w:line="211" w:lineRule="exact"/>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Рассказ,</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потешки,</w:t>
            </w:r>
          </w:p>
          <w:p w:rsidR="00D42DDB" w:rsidRPr="00F829DC" w:rsidRDefault="00D42DDB" w:rsidP="00D42DDB">
            <w:pPr>
              <w:spacing w:line="210"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Напоминание</w:t>
            </w:r>
          </w:p>
          <w:p w:rsidR="00D42DDB" w:rsidRPr="00F829DC" w:rsidRDefault="00D42DDB" w:rsidP="00D42DDB">
            <w:pPr>
              <w:spacing w:line="210"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Просмотр</w:t>
            </w:r>
          </w:p>
          <w:p w:rsidR="00D42DDB" w:rsidRPr="00F829DC" w:rsidRDefault="00D42DDB" w:rsidP="00D42DDB">
            <w:pPr>
              <w:spacing w:line="209"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видеофильмов,</w:t>
            </w:r>
          </w:p>
          <w:p w:rsidR="00D42DDB" w:rsidRPr="00F829DC" w:rsidRDefault="00D42DDB" w:rsidP="00D42DDB">
            <w:pPr>
              <w:spacing w:line="209" w:lineRule="exact"/>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Дидактические</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игры</w:t>
            </w:r>
          </w:p>
        </w:tc>
      </w:tr>
      <w:tr w:rsidR="00D42DDB" w:rsidRPr="00D42DDB" w:rsidTr="00D42DDB">
        <w:trPr>
          <w:trHeight w:val="1480"/>
        </w:trPr>
        <w:tc>
          <w:tcPr>
            <w:tcW w:w="1985" w:type="dxa"/>
          </w:tcPr>
          <w:p w:rsidR="00D42DDB" w:rsidRPr="00F829DC" w:rsidRDefault="00D42DDB" w:rsidP="00D42DDB">
            <w:pPr>
              <w:ind w:right="-1"/>
              <w:rPr>
                <w:rFonts w:ascii="Times New Roman" w:eastAsia="Times New Roman" w:hAnsi="Times New Roman" w:cs="Times New Roman"/>
                <w:sz w:val="18"/>
                <w:lang w:val="ru-RU"/>
              </w:rPr>
            </w:pPr>
          </w:p>
        </w:tc>
        <w:tc>
          <w:tcPr>
            <w:tcW w:w="1559" w:type="dxa"/>
          </w:tcPr>
          <w:p w:rsidR="00D42DDB" w:rsidRPr="00F829DC" w:rsidRDefault="00D42DDB" w:rsidP="00D42DDB">
            <w:pPr>
              <w:ind w:right="-1"/>
              <w:rPr>
                <w:rFonts w:ascii="Times New Roman" w:eastAsia="Times New Roman" w:hAnsi="Times New Roman" w:cs="Times New Roman"/>
                <w:sz w:val="18"/>
                <w:lang w:val="ru-RU"/>
              </w:rPr>
            </w:pPr>
            <w:r w:rsidRPr="00F829DC">
              <w:rPr>
                <w:rFonts w:ascii="Times New Roman" w:eastAsia="Times New Roman" w:hAnsi="Times New Roman" w:cs="Times New Roman"/>
                <w:sz w:val="20"/>
                <w:lang w:val="ru-RU"/>
              </w:rPr>
              <w:t>5-7лет</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старшая</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и</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подг. к школе</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группы</w:t>
            </w:r>
          </w:p>
        </w:tc>
        <w:tc>
          <w:tcPr>
            <w:tcW w:w="2268" w:type="dxa"/>
          </w:tcPr>
          <w:p w:rsidR="00D42DDB" w:rsidRPr="00F829DC" w:rsidRDefault="00D42DDB" w:rsidP="00D42DDB">
            <w:pPr>
              <w:spacing w:line="22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Чтение</w:t>
            </w:r>
          </w:p>
          <w:p w:rsidR="00D42DDB" w:rsidRPr="00F829DC" w:rsidRDefault="00F829DC" w:rsidP="00D42DDB">
            <w:pPr>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Х</w:t>
            </w:r>
            <w:r w:rsidR="00D42DDB" w:rsidRPr="00F829DC">
              <w:rPr>
                <w:rFonts w:ascii="Times New Roman" w:eastAsia="Times New Roman" w:hAnsi="Times New Roman" w:cs="Times New Roman"/>
                <w:sz w:val="20"/>
                <w:lang w:val="ru-RU"/>
              </w:rPr>
              <w:t>удожественной</w:t>
            </w:r>
            <w:r>
              <w:rPr>
                <w:rFonts w:ascii="Times New Roman" w:eastAsia="Times New Roman" w:hAnsi="Times New Roman" w:cs="Times New Roman"/>
                <w:sz w:val="20"/>
                <w:lang w:val="ru-RU"/>
              </w:rPr>
              <w:t xml:space="preserve"> </w:t>
            </w:r>
            <w:r w:rsidR="00D42DDB" w:rsidRPr="00F829DC">
              <w:rPr>
                <w:rFonts w:ascii="Times New Roman" w:eastAsia="Times New Roman" w:hAnsi="Times New Roman" w:cs="Times New Roman"/>
                <w:sz w:val="20"/>
                <w:lang w:val="ru-RU"/>
              </w:rPr>
              <w:t>литературы</w:t>
            </w:r>
            <w:r>
              <w:rPr>
                <w:rFonts w:ascii="Times New Roman" w:eastAsia="Times New Roman" w:hAnsi="Times New Roman" w:cs="Times New Roman"/>
                <w:sz w:val="20"/>
                <w:lang w:val="ru-RU"/>
              </w:rPr>
              <w:t xml:space="preserve"> </w:t>
            </w:r>
            <w:r w:rsidR="00D42DDB" w:rsidRPr="00F829DC">
              <w:rPr>
                <w:rFonts w:ascii="Times New Roman" w:eastAsia="Times New Roman" w:hAnsi="Times New Roman" w:cs="Times New Roman"/>
                <w:sz w:val="20"/>
                <w:lang w:val="ru-RU"/>
              </w:rPr>
              <w:t>Поручения,</w:t>
            </w:r>
          </w:p>
          <w:p w:rsidR="00D42DDB" w:rsidRPr="00F829DC" w:rsidRDefault="00F829DC" w:rsidP="00D42DDB">
            <w:pPr>
              <w:spacing w:line="230"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И</w:t>
            </w:r>
            <w:r w:rsidR="00D42DDB" w:rsidRPr="00F829DC">
              <w:rPr>
                <w:rFonts w:ascii="Times New Roman" w:eastAsia="Times New Roman" w:hAnsi="Times New Roman" w:cs="Times New Roman"/>
                <w:sz w:val="20"/>
                <w:lang w:val="ru-RU"/>
              </w:rPr>
              <w:t>гровые</w:t>
            </w:r>
            <w:r>
              <w:rPr>
                <w:rFonts w:ascii="Times New Roman" w:eastAsia="Times New Roman" w:hAnsi="Times New Roman" w:cs="Times New Roman"/>
                <w:sz w:val="20"/>
                <w:lang w:val="ru-RU"/>
              </w:rPr>
              <w:t xml:space="preserve"> </w:t>
            </w:r>
            <w:r w:rsidR="00D42DDB" w:rsidRPr="00F829DC">
              <w:rPr>
                <w:rFonts w:ascii="Times New Roman" w:eastAsia="Times New Roman" w:hAnsi="Times New Roman" w:cs="Times New Roman"/>
                <w:sz w:val="20"/>
                <w:lang w:val="ru-RU"/>
              </w:rPr>
              <w:t>ситуации,</w:t>
            </w:r>
            <w:r>
              <w:rPr>
                <w:rFonts w:ascii="Times New Roman" w:eastAsia="Times New Roman" w:hAnsi="Times New Roman" w:cs="Times New Roman"/>
                <w:sz w:val="20"/>
                <w:lang w:val="ru-RU"/>
              </w:rPr>
              <w:t xml:space="preserve"> </w:t>
            </w:r>
            <w:r w:rsidR="00D42DDB" w:rsidRPr="00F829DC">
              <w:rPr>
                <w:rFonts w:ascii="Times New Roman" w:eastAsia="Times New Roman" w:hAnsi="Times New Roman" w:cs="Times New Roman"/>
                <w:sz w:val="20"/>
                <w:lang w:val="ru-RU"/>
              </w:rPr>
              <w:t>Досуг</w:t>
            </w:r>
          </w:p>
        </w:tc>
        <w:tc>
          <w:tcPr>
            <w:tcW w:w="2268" w:type="dxa"/>
          </w:tcPr>
          <w:p w:rsidR="00D42DDB" w:rsidRPr="00ED0EF4" w:rsidRDefault="00D42DDB" w:rsidP="00D42DDB">
            <w:pPr>
              <w:spacing w:line="210" w:lineRule="exact"/>
              <w:ind w:left="107"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Объяснение, обучение,</w:t>
            </w:r>
          </w:p>
          <w:p w:rsidR="00D42DDB" w:rsidRPr="00ED0EF4" w:rsidRDefault="00D42DDB" w:rsidP="00D42DDB">
            <w:pPr>
              <w:spacing w:line="210" w:lineRule="exact"/>
              <w:ind w:left="107"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напоминание Дидактические и</w:t>
            </w:r>
          </w:p>
          <w:p w:rsidR="00D42DDB" w:rsidRPr="00ED0EF4" w:rsidRDefault="00D42DDB" w:rsidP="00D42DDB">
            <w:pPr>
              <w:spacing w:line="228"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развивающие игры</w:t>
            </w:r>
          </w:p>
        </w:tc>
        <w:tc>
          <w:tcPr>
            <w:tcW w:w="2268" w:type="dxa"/>
          </w:tcPr>
          <w:p w:rsidR="00D42DDB" w:rsidRPr="00F829DC" w:rsidRDefault="00D42DDB" w:rsidP="00D42DDB">
            <w:pPr>
              <w:ind w:right="-1" w:firstLine="142"/>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Дидактические</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игры,рассматривание</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иллюстраций,</w:t>
            </w:r>
          </w:p>
          <w:p w:rsidR="00D42DDB" w:rsidRPr="00F829DC" w:rsidRDefault="00D42DDB" w:rsidP="00D42DDB">
            <w:pPr>
              <w:ind w:right="-1" w:firstLine="142"/>
              <w:rPr>
                <w:rFonts w:ascii="Times New Roman" w:eastAsia="Times New Roman" w:hAnsi="Times New Roman" w:cs="Times New Roman"/>
                <w:sz w:val="18"/>
                <w:lang w:val="ru-RU"/>
              </w:rPr>
            </w:pPr>
            <w:r w:rsidRPr="00F829DC">
              <w:rPr>
                <w:rFonts w:ascii="Times New Roman" w:eastAsia="Times New Roman" w:hAnsi="Times New Roman" w:cs="Times New Roman"/>
                <w:sz w:val="20"/>
                <w:lang w:val="ru-RU"/>
              </w:rPr>
              <w:t>сюжетно-ролевые</w:t>
            </w:r>
          </w:p>
        </w:tc>
      </w:tr>
      <w:tr w:rsidR="00D42DDB" w:rsidRPr="00D42DDB" w:rsidTr="00D42DDB">
        <w:trPr>
          <w:trHeight w:val="2760"/>
        </w:trPr>
        <w:tc>
          <w:tcPr>
            <w:tcW w:w="1985" w:type="dxa"/>
            <w:vMerge w:val="restart"/>
          </w:tcPr>
          <w:p w:rsidR="00D42DDB" w:rsidRPr="00D42DDB" w:rsidRDefault="00D42DDB" w:rsidP="00D42DDB">
            <w:pPr>
              <w:ind w:right="-1"/>
              <w:rPr>
                <w:rFonts w:ascii="Times New Roman" w:eastAsia="Times New Roman" w:hAnsi="Times New Roman" w:cs="Times New Roman"/>
                <w:b/>
                <w:sz w:val="20"/>
              </w:rPr>
            </w:pPr>
            <w:r w:rsidRPr="00D42DDB">
              <w:rPr>
                <w:rFonts w:ascii="Times New Roman" w:eastAsia="Times New Roman" w:hAnsi="Times New Roman" w:cs="Times New Roman"/>
                <w:b/>
                <w:sz w:val="20"/>
              </w:rPr>
              <w:t>Приобщение ктруду</w:t>
            </w:r>
          </w:p>
        </w:tc>
        <w:tc>
          <w:tcPr>
            <w:tcW w:w="1559" w:type="dxa"/>
          </w:tcPr>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z w:val="20"/>
              </w:rPr>
              <w:t>2-4года</w:t>
            </w:r>
            <w:r w:rsidR="00F829DC">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младшая</w:t>
            </w:r>
            <w:r w:rsidR="00F829DC">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группа</w:t>
            </w:r>
          </w:p>
        </w:tc>
        <w:tc>
          <w:tcPr>
            <w:tcW w:w="2268" w:type="dxa"/>
          </w:tcPr>
          <w:p w:rsidR="00D42DDB" w:rsidRPr="00ED0EF4" w:rsidRDefault="00D42DDB" w:rsidP="00D42DDB">
            <w:pPr>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Обучение,</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pacing w:val="-1"/>
                <w:sz w:val="20"/>
                <w:lang w:val="ru-RU"/>
              </w:rPr>
              <w:t>наблюдение</w:t>
            </w:r>
            <w:r w:rsidR="00F829DC">
              <w:rPr>
                <w:rFonts w:ascii="Times New Roman" w:eastAsia="Times New Roman" w:hAnsi="Times New Roman" w:cs="Times New Roman"/>
                <w:spacing w:val="-1"/>
                <w:sz w:val="20"/>
                <w:lang w:val="ru-RU"/>
              </w:rPr>
              <w:t xml:space="preserve"> </w:t>
            </w:r>
            <w:r w:rsidRPr="00ED0EF4">
              <w:rPr>
                <w:rFonts w:ascii="Times New Roman" w:eastAsia="Times New Roman" w:hAnsi="Times New Roman" w:cs="Times New Roman"/>
                <w:sz w:val="20"/>
                <w:lang w:val="ru-RU"/>
              </w:rPr>
              <w:t>поручения,</w:t>
            </w:r>
          </w:p>
          <w:p w:rsidR="00D42DDB" w:rsidRPr="00ED0EF4" w:rsidRDefault="00F829DC" w:rsidP="00D42DDB">
            <w:pPr>
              <w:ind w:right="-1"/>
              <w:rPr>
                <w:rFonts w:ascii="Times New Roman" w:eastAsia="Times New Roman" w:hAnsi="Times New Roman" w:cs="Times New Roman"/>
                <w:sz w:val="20"/>
                <w:lang w:val="ru-RU"/>
              </w:rPr>
            </w:pPr>
            <w:r w:rsidRPr="00ED0EF4">
              <w:rPr>
                <w:rFonts w:ascii="Times New Roman" w:eastAsia="Times New Roman" w:hAnsi="Times New Roman" w:cs="Times New Roman"/>
                <w:spacing w:val="-1"/>
                <w:sz w:val="20"/>
                <w:lang w:val="ru-RU"/>
              </w:rPr>
              <w:t>Р</w:t>
            </w:r>
            <w:r w:rsidR="00D42DDB" w:rsidRPr="00ED0EF4">
              <w:rPr>
                <w:rFonts w:ascii="Times New Roman" w:eastAsia="Times New Roman" w:hAnsi="Times New Roman" w:cs="Times New Roman"/>
                <w:spacing w:val="-1"/>
                <w:sz w:val="20"/>
                <w:lang w:val="ru-RU"/>
              </w:rPr>
              <w:t>ассматривание</w:t>
            </w:r>
            <w:r>
              <w:rPr>
                <w:rFonts w:ascii="Times New Roman" w:eastAsia="Times New Roman" w:hAnsi="Times New Roman" w:cs="Times New Roman"/>
                <w:spacing w:val="-1"/>
                <w:sz w:val="20"/>
                <w:lang w:val="ru-RU"/>
              </w:rPr>
              <w:t xml:space="preserve"> </w:t>
            </w:r>
            <w:r w:rsidR="00D42DDB" w:rsidRPr="00ED0EF4">
              <w:rPr>
                <w:rFonts w:ascii="Times New Roman" w:eastAsia="Times New Roman" w:hAnsi="Times New Roman" w:cs="Times New Roman"/>
                <w:sz w:val="20"/>
                <w:lang w:val="ru-RU"/>
              </w:rPr>
              <w:t>иллюстраций.</w:t>
            </w:r>
          </w:p>
          <w:p w:rsidR="00D42DDB" w:rsidRPr="00ED0EF4" w:rsidRDefault="00D42DDB" w:rsidP="00D42DDB">
            <w:pPr>
              <w:spacing w:line="228" w:lineRule="exac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Чтение</w:t>
            </w:r>
          </w:p>
          <w:p w:rsidR="00D42DDB" w:rsidRPr="00ED0EF4" w:rsidRDefault="00F829DC" w:rsidP="00D42DDB">
            <w:pPr>
              <w:ind w:right="-1"/>
              <w:rPr>
                <w:rFonts w:ascii="Times New Roman" w:eastAsia="Times New Roman" w:hAnsi="Times New Roman" w:cs="Times New Roman"/>
                <w:sz w:val="20"/>
                <w:lang w:val="ru-RU"/>
              </w:rPr>
            </w:pPr>
            <w:r w:rsidRPr="00ED0EF4">
              <w:rPr>
                <w:rFonts w:ascii="Times New Roman" w:eastAsia="Times New Roman" w:hAnsi="Times New Roman" w:cs="Times New Roman"/>
                <w:spacing w:val="-1"/>
                <w:sz w:val="20"/>
                <w:lang w:val="ru-RU"/>
              </w:rPr>
              <w:t>Х</w:t>
            </w:r>
            <w:r w:rsidR="00D42DDB" w:rsidRPr="00ED0EF4">
              <w:rPr>
                <w:rFonts w:ascii="Times New Roman" w:eastAsia="Times New Roman" w:hAnsi="Times New Roman" w:cs="Times New Roman"/>
                <w:spacing w:val="-1"/>
                <w:sz w:val="20"/>
                <w:lang w:val="ru-RU"/>
              </w:rPr>
              <w:t>удожественной</w:t>
            </w:r>
            <w:r>
              <w:rPr>
                <w:rFonts w:ascii="Times New Roman" w:eastAsia="Times New Roman" w:hAnsi="Times New Roman" w:cs="Times New Roman"/>
                <w:spacing w:val="-1"/>
                <w:sz w:val="20"/>
                <w:lang w:val="ru-RU"/>
              </w:rPr>
              <w:t xml:space="preserve"> </w:t>
            </w:r>
            <w:r w:rsidR="00D42DDB" w:rsidRPr="00ED0EF4">
              <w:rPr>
                <w:rFonts w:ascii="Times New Roman" w:eastAsia="Times New Roman" w:hAnsi="Times New Roman" w:cs="Times New Roman"/>
                <w:sz w:val="20"/>
                <w:lang w:val="ru-RU"/>
              </w:rPr>
              <w:t>литературы,</w:t>
            </w:r>
            <w:r>
              <w:rPr>
                <w:rFonts w:ascii="Times New Roman" w:eastAsia="Times New Roman" w:hAnsi="Times New Roman" w:cs="Times New Roman"/>
                <w:sz w:val="20"/>
                <w:lang w:val="ru-RU"/>
              </w:rPr>
              <w:t xml:space="preserve"> </w:t>
            </w:r>
            <w:r w:rsidR="00D42DDB" w:rsidRPr="00ED0EF4">
              <w:rPr>
                <w:rFonts w:ascii="Times New Roman" w:eastAsia="Times New Roman" w:hAnsi="Times New Roman" w:cs="Times New Roman"/>
                <w:sz w:val="20"/>
                <w:lang w:val="ru-RU"/>
              </w:rPr>
              <w:t>просмотр</w:t>
            </w:r>
          </w:p>
          <w:p w:rsidR="00D42DDB" w:rsidRPr="00F829DC" w:rsidRDefault="00D42DDB" w:rsidP="00D42DDB">
            <w:pPr>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видеофильмов,</w:t>
            </w:r>
          </w:p>
        </w:tc>
        <w:tc>
          <w:tcPr>
            <w:tcW w:w="2268" w:type="dxa"/>
          </w:tcPr>
          <w:p w:rsidR="00D42DDB" w:rsidRPr="00ED0EF4" w:rsidRDefault="00D42DDB" w:rsidP="00D42DDB">
            <w:pPr>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Обучение,показ,объяснение,Наблюдение.</w:t>
            </w:r>
          </w:p>
          <w:p w:rsidR="00D42DDB" w:rsidRPr="00ED0EF4" w:rsidRDefault="00D42DDB" w:rsidP="00D42DDB">
            <w:pPr>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Создание</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pacing w:val="-1"/>
                <w:sz w:val="20"/>
                <w:lang w:val="ru-RU"/>
              </w:rPr>
              <w:t>ситуаций,</w:t>
            </w:r>
          </w:p>
          <w:p w:rsidR="00D42DDB" w:rsidRPr="00F829DC" w:rsidRDefault="00F829DC" w:rsidP="00D42DDB">
            <w:pPr>
              <w:ind w:right="-1"/>
              <w:rPr>
                <w:rFonts w:ascii="Times New Roman" w:eastAsia="Times New Roman" w:hAnsi="Times New Roman" w:cs="Times New Roman"/>
                <w:sz w:val="20"/>
                <w:lang w:val="ru-RU"/>
              </w:rPr>
            </w:pPr>
            <w:r w:rsidRPr="00F829DC">
              <w:rPr>
                <w:rFonts w:ascii="Times New Roman" w:eastAsia="Times New Roman" w:hAnsi="Times New Roman" w:cs="Times New Roman"/>
                <w:spacing w:val="-1"/>
                <w:sz w:val="20"/>
                <w:lang w:val="ru-RU"/>
              </w:rPr>
              <w:t>П</w:t>
            </w:r>
            <w:r w:rsidR="00D42DDB" w:rsidRPr="00F829DC">
              <w:rPr>
                <w:rFonts w:ascii="Times New Roman" w:eastAsia="Times New Roman" w:hAnsi="Times New Roman" w:cs="Times New Roman"/>
                <w:spacing w:val="-1"/>
                <w:sz w:val="20"/>
                <w:lang w:val="ru-RU"/>
              </w:rPr>
              <w:t>обуждающих</w:t>
            </w:r>
            <w:r>
              <w:rPr>
                <w:rFonts w:ascii="Times New Roman" w:eastAsia="Times New Roman" w:hAnsi="Times New Roman" w:cs="Times New Roman"/>
                <w:spacing w:val="-1"/>
                <w:sz w:val="20"/>
                <w:lang w:val="ru-RU"/>
              </w:rPr>
              <w:t xml:space="preserve"> </w:t>
            </w:r>
            <w:r w:rsidR="00D42DDB" w:rsidRPr="00F829DC">
              <w:rPr>
                <w:rFonts w:ascii="Times New Roman" w:eastAsia="Times New Roman" w:hAnsi="Times New Roman" w:cs="Times New Roman"/>
                <w:sz w:val="20"/>
                <w:lang w:val="ru-RU"/>
              </w:rPr>
              <w:t>детей</w:t>
            </w:r>
            <w:r>
              <w:rPr>
                <w:rFonts w:ascii="Times New Roman" w:eastAsia="Times New Roman" w:hAnsi="Times New Roman" w:cs="Times New Roman"/>
                <w:sz w:val="20"/>
                <w:lang w:val="ru-RU"/>
              </w:rPr>
              <w:t xml:space="preserve"> </w:t>
            </w:r>
            <w:r w:rsidR="00D42DDB" w:rsidRPr="00F829DC">
              <w:rPr>
                <w:rFonts w:ascii="Times New Roman" w:eastAsia="Times New Roman" w:hAnsi="Times New Roman" w:cs="Times New Roman"/>
                <w:sz w:val="20"/>
                <w:lang w:val="ru-RU"/>
              </w:rPr>
              <w:t>к</w:t>
            </w:r>
          </w:p>
          <w:p w:rsidR="00D42DDB" w:rsidRPr="00F829DC" w:rsidRDefault="00F829DC" w:rsidP="00D42DDB">
            <w:pPr>
              <w:ind w:right="-1"/>
              <w:rPr>
                <w:rFonts w:ascii="Times New Roman" w:eastAsia="Times New Roman" w:hAnsi="Times New Roman" w:cs="Times New Roman"/>
                <w:sz w:val="20"/>
                <w:lang w:val="ru-RU"/>
              </w:rPr>
            </w:pPr>
            <w:r w:rsidRPr="00F829DC">
              <w:rPr>
                <w:rFonts w:ascii="Times New Roman" w:eastAsia="Times New Roman" w:hAnsi="Times New Roman" w:cs="Times New Roman"/>
                <w:spacing w:val="-1"/>
                <w:sz w:val="20"/>
                <w:lang w:val="ru-RU"/>
              </w:rPr>
              <w:t>П</w:t>
            </w:r>
            <w:r w:rsidR="00D42DDB" w:rsidRPr="00F829DC">
              <w:rPr>
                <w:rFonts w:ascii="Times New Roman" w:eastAsia="Times New Roman" w:hAnsi="Times New Roman" w:cs="Times New Roman"/>
                <w:spacing w:val="-1"/>
                <w:sz w:val="20"/>
                <w:lang w:val="ru-RU"/>
              </w:rPr>
              <w:t>роявлению</w:t>
            </w:r>
            <w:r>
              <w:rPr>
                <w:rFonts w:ascii="Times New Roman" w:eastAsia="Times New Roman" w:hAnsi="Times New Roman" w:cs="Times New Roman"/>
                <w:spacing w:val="-1"/>
                <w:sz w:val="20"/>
                <w:lang w:val="ru-RU"/>
              </w:rPr>
              <w:t xml:space="preserve"> </w:t>
            </w:r>
            <w:r w:rsidR="00D42DDB" w:rsidRPr="00F829DC">
              <w:rPr>
                <w:rFonts w:ascii="Times New Roman" w:eastAsia="Times New Roman" w:hAnsi="Times New Roman" w:cs="Times New Roman"/>
                <w:sz w:val="20"/>
                <w:lang w:val="ru-RU"/>
              </w:rPr>
              <w:t>навыков</w:t>
            </w:r>
          </w:p>
          <w:p w:rsidR="00D42DDB" w:rsidRPr="00F829DC" w:rsidRDefault="00F829DC" w:rsidP="00D42DDB">
            <w:pPr>
              <w:ind w:right="-1"/>
              <w:rPr>
                <w:rFonts w:ascii="Times New Roman" w:eastAsia="Times New Roman" w:hAnsi="Times New Roman" w:cs="Times New Roman"/>
                <w:sz w:val="20"/>
                <w:lang w:val="ru-RU"/>
              </w:rPr>
            </w:pPr>
            <w:r w:rsidRPr="00F829DC">
              <w:rPr>
                <w:rFonts w:ascii="Times New Roman" w:eastAsia="Times New Roman" w:hAnsi="Times New Roman" w:cs="Times New Roman"/>
                <w:w w:val="95"/>
                <w:sz w:val="20"/>
                <w:lang w:val="ru-RU"/>
              </w:rPr>
              <w:t>С</w:t>
            </w:r>
            <w:r w:rsidR="00D42DDB" w:rsidRPr="00F829DC">
              <w:rPr>
                <w:rFonts w:ascii="Times New Roman" w:eastAsia="Times New Roman" w:hAnsi="Times New Roman" w:cs="Times New Roman"/>
                <w:w w:val="95"/>
                <w:sz w:val="20"/>
                <w:lang w:val="ru-RU"/>
              </w:rPr>
              <w:t>амостоятельных</w:t>
            </w:r>
            <w:r>
              <w:rPr>
                <w:rFonts w:ascii="Times New Roman" w:eastAsia="Times New Roman" w:hAnsi="Times New Roman" w:cs="Times New Roman"/>
                <w:w w:val="95"/>
                <w:sz w:val="20"/>
                <w:lang w:val="ru-RU"/>
              </w:rPr>
              <w:t xml:space="preserve"> </w:t>
            </w:r>
            <w:r w:rsidR="00D42DDB" w:rsidRPr="00F829DC">
              <w:rPr>
                <w:rFonts w:ascii="Times New Roman" w:eastAsia="Times New Roman" w:hAnsi="Times New Roman" w:cs="Times New Roman"/>
                <w:sz w:val="20"/>
                <w:lang w:val="ru-RU"/>
              </w:rPr>
              <w:t>трудовых</w:t>
            </w:r>
          </w:p>
          <w:p w:rsidR="00D42DDB" w:rsidRPr="00F829DC" w:rsidRDefault="00D42DDB" w:rsidP="00D42DDB">
            <w:pPr>
              <w:spacing w:line="219"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действий</w:t>
            </w:r>
          </w:p>
        </w:tc>
        <w:tc>
          <w:tcPr>
            <w:tcW w:w="2268" w:type="dxa"/>
          </w:tcPr>
          <w:p w:rsidR="00D42DDB" w:rsidRPr="00F829DC" w:rsidRDefault="00D42DDB" w:rsidP="00D42DDB">
            <w:pPr>
              <w:ind w:right="-1" w:firstLine="142"/>
              <w:jc w:val="both"/>
              <w:rPr>
                <w:rFonts w:ascii="Times New Roman" w:eastAsia="Times New Roman" w:hAnsi="Times New Roman" w:cs="Times New Roman"/>
                <w:sz w:val="20"/>
                <w:lang w:val="ru-RU"/>
              </w:rPr>
            </w:pPr>
            <w:r w:rsidRPr="00F829DC">
              <w:rPr>
                <w:rFonts w:ascii="Times New Roman" w:eastAsia="Times New Roman" w:hAnsi="Times New Roman" w:cs="Times New Roman"/>
                <w:spacing w:val="-1"/>
                <w:sz w:val="20"/>
                <w:lang w:val="ru-RU"/>
              </w:rPr>
              <w:t>Продуктивная</w:t>
            </w:r>
            <w:r w:rsidR="00F829DC">
              <w:rPr>
                <w:rFonts w:ascii="Times New Roman" w:eastAsia="Times New Roman" w:hAnsi="Times New Roman" w:cs="Times New Roman"/>
                <w:spacing w:val="-1"/>
                <w:sz w:val="20"/>
                <w:lang w:val="ru-RU"/>
              </w:rPr>
              <w:t xml:space="preserve"> </w:t>
            </w:r>
            <w:r w:rsidRPr="00F829DC">
              <w:rPr>
                <w:rFonts w:ascii="Times New Roman" w:eastAsia="Times New Roman" w:hAnsi="Times New Roman" w:cs="Times New Roman"/>
                <w:sz w:val="20"/>
                <w:lang w:val="ru-RU"/>
              </w:rPr>
              <w:t>деятельность,</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поручения,</w:t>
            </w:r>
          </w:p>
          <w:p w:rsidR="00D42DDB" w:rsidRPr="00F829DC" w:rsidRDefault="00D42DDB" w:rsidP="00D42DDB">
            <w:pPr>
              <w:ind w:right="-1" w:firstLine="142"/>
              <w:jc w:val="both"/>
              <w:rPr>
                <w:rFonts w:ascii="Times New Roman" w:eastAsia="Times New Roman" w:hAnsi="Times New Roman" w:cs="Times New Roman"/>
                <w:sz w:val="20"/>
                <w:lang w:val="ru-RU"/>
              </w:rPr>
            </w:pPr>
            <w:r w:rsidRPr="00F829DC">
              <w:rPr>
                <w:rFonts w:ascii="Times New Roman" w:eastAsia="Times New Roman" w:hAnsi="Times New Roman" w:cs="Times New Roman"/>
                <w:spacing w:val="-1"/>
                <w:sz w:val="20"/>
                <w:lang w:val="ru-RU"/>
              </w:rPr>
              <w:t xml:space="preserve">совместный </w:t>
            </w:r>
            <w:r w:rsidRPr="00F829DC">
              <w:rPr>
                <w:rFonts w:ascii="Times New Roman" w:eastAsia="Times New Roman" w:hAnsi="Times New Roman" w:cs="Times New Roman"/>
                <w:sz w:val="20"/>
                <w:lang w:val="ru-RU"/>
              </w:rPr>
              <w:t>труд</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детей</w:t>
            </w:r>
          </w:p>
        </w:tc>
      </w:tr>
      <w:tr w:rsidR="00D42DDB" w:rsidRPr="00D42DDB" w:rsidTr="00D42DDB">
        <w:trPr>
          <w:trHeight w:val="3681"/>
        </w:trPr>
        <w:tc>
          <w:tcPr>
            <w:tcW w:w="1985" w:type="dxa"/>
            <w:vMerge/>
            <w:tcBorders>
              <w:top w:val="nil"/>
            </w:tcBorders>
          </w:tcPr>
          <w:p w:rsidR="00D42DDB" w:rsidRPr="00F829DC" w:rsidRDefault="00D42DDB" w:rsidP="00D42DDB">
            <w:pPr>
              <w:ind w:right="-1" w:firstLine="426"/>
              <w:rPr>
                <w:rFonts w:ascii="Times New Roman" w:eastAsia="Times New Roman" w:hAnsi="Times New Roman" w:cs="Times New Roman"/>
                <w:sz w:val="2"/>
                <w:szCs w:val="2"/>
                <w:lang w:val="ru-RU"/>
              </w:rPr>
            </w:pPr>
          </w:p>
        </w:tc>
        <w:tc>
          <w:tcPr>
            <w:tcW w:w="1559" w:type="dxa"/>
          </w:tcPr>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z w:val="20"/>
              </w:rPr>
              <w:t>4-5лет</w:t>
            </w:r>
            <w:r w:rsidR="00F829DC">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средняя</w:t>
            </w:r>
            <w:r w:rsidR="00F829DC">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группа</w:t>
            </w:r>
          </w:p>
        </w:tc>
        <w:tc>
          <w:tcPr>
            <w:tcW w:w="2268" w:type="dxa"/>
          </w:tcPr>
          <w:p w:rsidR="00D42DDB" w:rsidRPr="00ED0EF4" w:rsidRDefault="00D42DDB" w:rsidP="00D42DDB">
            <w:pPr>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Обучение,</w:t>
            </w:r>
            <w:r w:rsidRPr="00ED0EF4">
              <w:rPr>
                <w:rFonts w:ascii="Times New Roman" w:eastAsia="Times New Roman" w:hAnsi="Times New Roman" w:cs="Times New Roman"/>
                <w:spacing w:val="-1"/>
                <w:sz w:val="20"/>
                <w:lang w:val="ru-RU"/>
              </w:rPr>
              <w:t>поручения,</w:t>
            </w:r>
          </w:p>
          <w:p w:rsidR="00D42DDB" w:rsidRPr="00ED0EF4" w:rsidRDefault="00D42DDB" w:rsidP="00D42DDB">
            <w:pPr>
              <w:ind w:right="-1"/>
              <w:rPr>
                <w:rFonts w:ascii="Times New Roman" w:eastAsia="Times New Roman" w:hAnsi="Times New Roman" w:cs="Times New Roman"/>
                <w:sz w:val="20"/>
                <w:lang w:val="ru-RU"/>
              </w:rPr>
            </w:pPr>
            <w:r w:rsidRPr="00ED0EF4">
              <w:rPr>
                <w:rFonts w:ascii="Times New Roman" w:eastAsia="Times New Roman" w:hAnsi="Times New Roman" w:cs="Times New Roman"/>
                <w:spacing w:val="-1"/>
                <w:sz w:val="20"/>
                <w:lang w:val="ru-RU"/>
              </w:rPr>
              <w:t xml:space="preserve">совместный </w:t>
            </w:r>
            <w:r w:rsidRPr="00ED0EF4">
              <w:rPr>
                <w:rFonts w:ascii="Times New Roman" w:eastAsia="Times New Roman" w:hAnsi="Times New Roman" w:cs="Times New Roman"/>
                <w:sz w:val="20"/>
                <w:lang w:val="ru-RU"/>
              </w:rPr>
              <w:t>труд,</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дидактические</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игры,</w:t>
            </w:r>
            <w:r w:rsidR="006A12E1">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продуктивная</w:t>
            </w:r>
          </w:p>
          <w:p w:rsidR="00D42DDB" w:rsidRPr="00F829DC" w:rsidRDefault="00D42DDB" w:rsidP="00D42DDB">
            <w:pPr>
              <w:ind w:right="-1"/>
              <w:rPr>
                <w:rFonts w:ascii="Times New Roman" w:eastAsia="Times New Roman" w:hAnsi="Times New Roman" w:cs="Times New Roman"/>
                <w:sz w:val="20"/>
                <w:lang w:val="ru-RU"/>
              </w:rPr>
            </w:pPr>
            <w:r w:rsidRPr="00F829DC">
              <w:rPr>
                <w:rFonts w:ascii="Times New Roman" w:eastAsia="Times New Roman" w:hAnsi="Times New Roman" w:cs="Times New Roman"/>
                <w:spacing w:val="-1"/>
                <w:sz w:val="20"/>
                <w:lang w:val="ru-RU"/>
              </w:rPr>
              <w:t>деятельность</w:t>
            </w:r>
            <w:r w:rsidR="00F829DC">
              <w:rPr>
                <w:rFonts w:ascii="Times New Roman" w:eastAsia="Times New Roman" w:hAnsi="Times New Roman" w:cs="Times New Roman"/>
                <w:spacing w:val="-1"/>
                <w:sz w:val="20"/>
                <w:lang w:val="ru-RU"/>
              </w:rPr>
              <w:t xml:space="preserve"> </w:t>
            </w:r>
            <w:r w:rsidRPr="00F829DC">
              <w:rPr>
                <w:rFonts w:ascii="Times New Roman" w:eastAsia="Times New Roman" w:hAnsi="Times New Roman" w:cs="Times New Roman"/>
                <w:sz w:val="20"/>
                <w:lang w:val="ru-RU"/>
              </w:rPr>
              <w:t>Чтение</w:t>
            </w:r>
          </w:p>
          <w:p w:rsidR="00D42DDB" w:rsidRPr="00F829DC" w:rsidRDefault="00D42DDB" w:rsidP="00D42DDB">
            <w:pPr>
              <w:ind w:right="-1"/>
              <w:rPr>
                <w:rFonts w:ascii="Times New Roman" w:eastAsia="Times New Roman" w:hAnsi="Times New Roman" w:cs="Times New Roman"/>
                <w:sz w:val="20"/>
                <w:lang w:val="ru-RU"/>
              </w:rPr>
            </w:pPr>
            <w:r w:rsidRPr="00F829DC">
              <w:rPr>
                <w:rFonts w:ascii="Times New Roman" w:eastAsia="Times New Roman" w:hAnsi="Times New Roman" w:cs="Times New Roman"/>
                <w:spacing w:val="-1"/>
                <w:sz w:val="20"/>
                <w:lang w:val="ru-RU"/>
              </w:rPr>
              <w:t>художественной</w:t>
            </w:r>
            <w:r w:rsidR="00F829DC">
              <w:rPr>
                <w:rFonts w:ascii="Times New Roman" w:eastAsia="Times New Roman" w:hAnsi="Times New Roman" w:cs="Times New Roman"/>
                <w:spacing w:val="-1"/>
                <w:sz w:val="20"/>
                <w:lang w:val="ru-RU"/>
              </w:rPr>
              <w:t xml:space="preserve"> </w:t>
            </w:r>
            <w:r w:rsidRPr="00F829DC">
              <w:rPr>
                <w:rFonts w:ascii="Times New Roman" w:eastAsia="Times New Roman" w:hAnsi="Times New Roman" w:cs="Times New Roman"/>
                <w:sz w:val="20"/>
                <w:lang w:val="ru-RU"/>
              </w:rPr>
              <w:t>литературы,</w:t>
            </w:r>
            <w:r w:rsidR="00F829DC">
              <w:rPr>
                <w:rFonts w:ascii="Times New Roman" w:eastAsia="Times New Roman" w:hAnsi="Times New Roman" w:cs="Times New Roman"/>
                <w:sz w:val="20"/>
                <w:lang w:val="ru-RU"/>
              </w:rPr>
              <w:t xml:space="preserve"> </w:t>
            </w:r>
            <w:r w:rsidRPr="00F829DC">
              <w:rPr>
                <w:rFonts w:ascii="Times New Roman" w:eastAsia="Times New Roman" w:hAnsi="Times New Roman" w:cs="Times New Roman"/>
                <w:sz w:val="20"/>
                <w:lang w:val="ru-RU"/>
              </w:rPr>
              <w:t>просмотр</w:t>
            </w:r>
          </w:p>
          <w:p w:rsidR="00D42DDB" w:rsidRPr="00F829DC" w:rsidRDefault="00D42DDB" w:rsidP="00D42DDB">
            <w:pPr>
              <w:spacing w:line="229" w:lineRule="exact"/>
              <w:ind w:right="-1"/>
              <w:rPr>
                <w:rFonts w:ascii="Times New Roman" w:eastAsia="Times New Roman" w:hAnsi="Times New Roman" w:cs="Times New Roman"/>
                <w:sz w:val="20"/>
                <w:lang w:val="ru-RU"/>
              </w:rPr>
            </w:pPr>
            <w:r w:rsidRPr="00F829DC">
              <w:rPr>
                <w:rFonts w:ascii="Times New Roman" w:eastAsia="Times New Roman" w:hAnsi="Times New Roman" w:cs="Times New Roman"/>
                <w:sz w:val="20"/>
                <w:lang w:val="ru-RU"/>
              </w:rPr>
              <w:t>видеофильмов</w:t>
            </w:r>
          </w:p>
        </w:tc>
        <w:tc>
          <w:tcPr>
            <w:tcW w:w="2268" w:type="dxa"/>
          </w:tcPr>
          <w:p w:rsidR="00D42DDB" w:rsidRPr="00ED0EF4" w:rsidRDefault="00D42DDB" w:rsidP="00D42DDB">
            <w:pPr>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Обучение,</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показ,</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объяснение</w:t>
            </w:r>
          </w:p>
          <w:p w:rsidR="00D42DDB" w:rsidRPr="00ED0EF4" w:rsidRDefault="00D42DDB" w:rsidP="00D42DDB">
            <w:pPr>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напоминание.</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Дидактические и</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развивающие</w:t>
            </w:r>
            <w:r w:rsidR="00F829DC">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игры. Создание</w:t>
            </w:r>
            <w:r w:rsidR="00024C5D">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ситуаций,</w:t>
            </w:r>
            <w:r w:rsidR="00024C5D">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побуждающих</w:t>
            </w:r>
          </w:p>
          <w:p w:rsidR="00D42DDB" w:rsidRPr="00ED0EF4" w:rsidRDefault="00D42DDB" w:rsidP="00D42DDB">
            <w:pPr>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детей</w:t>
            </w:r>
            <w:r w:rsidR="00024C5D">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к</w:t>
            </w:r>
            <w:r w:rsidR="00024C5D">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w w:val="95"/>
                <w:sz w:val="20"/>
                <w:lang w:val="ru-RU"/>
              </w:rPr>
              <w:t>закреплению</w:t>
            </w:r>
            <w:r w:rsidR="00024C5D">
              <w:rPr>
                <w:rFonts w:ascii="Times New Roman" w:eastAsia="Times New Roman" w:hAnsi="Times New Roman" w:cs="Times New Roman"/>
                <w:w w:val="95"/>
                <w:sz w:val="20"/>
                <w:lang w:val="ru-RU"/>
              </w:rPr>
              <w:t xml:space="preserve"> </w:t>
            </w:r>
            <w:r w:rsidRPr="00ED0EF4">
              <w:rPr>
                <w:rFonts w:ascii="Times New Roman" w:eastAsia="Times New Roman" w:hAnsi="Times New Roman" w:cs="Times New Roman"/>
                <w:sz w:val="20"/>
                <w:lang w:val="ru-RU"/>
              </w:rPr>
              <w:t>желания</w:t>
            </w:r>
          </w:p>
          <w:p w:rsidR="00D42DDB" w:rsidRPr="00ED0EF4" w:rsidRDefault="00D42DDB" w:rsidP="00D42DDB">
            <w:pPr>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бережного</w:t>
            </w:r>
            <w:r w:rsidR="00024C5D">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pacing w:val="-1"/>
                <w:sz w:val="20"/>
                <w:lang w:val="ru-RU"/>
              </w:rPr>
              <w:t>отношения</w:t>
            </w:r>
            <w:r w:rsidR="00024C5D">
              <w:rPr>
                <w:rFonts w:ascii="Times New Roman" w:eastAsia="Times New Roman" w:hAnsi="Times New Roman" w:cs="Times New Roman"/>
                <w:spacing w:val="-1"/>
                <w:sz w:val="20"/>
                <w:lang w:val="ru-RU"/>
              </w:rPr>
              <w:t xml:space="preserve"> </w:t>
            </w:r>
            <w:r w:rsidRPr="00ED0EF4">
              <w:rPr>
                <w:rFonts w:ascii="Times New Roman" w:eastAsia="Times New Roman" w:hAnsi="Times New Roman" w:cs="Times New Roman"/>
                <w:sz w:val="20"/>
                <w:lang w:val="ru-RU"/>
              </w:rPr>
              <w:t>к</w:t>
            </w:r>
          </w:p>
          <w:p w:rsidR="00D42DDB" w:rsidRPr="00ED0EF4" w:rsidRDefault="00D42DDB" w:rsidP="00D42DDB">
            <w:pPr>
              <w:spacing w:line="230" w:lineRule="atLeast"/>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своему труду и</w:t>
            </w:r>
            <w:r w:rsidR="00024C5D">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труду других</w:t>
            </w:r>
            <w:r w:rsidR="00024C5D">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людей</w:t>
            </w:r>
          </w:p>
        </w:tc>
        <w:tc>
          <w:tcPr>
            <w:tcW w:w="2268" w:type="dxa"/>
          </w:tcPr>
          <w:p w:rsidR="00D42DDB" w:rsidRPr="00ED0EF4" w:rsidRDefault="00D42DDB" w:rsidP="00D42DDB">
            <w:pPr>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pacing w:val="-1"/>
                <w:sz w:val="20"/>
                <w:lang w:val="ru-RU"/>
              </w:rPr>
              <w:t xml:space="preserve">Творческие </w:t>
            </w:r>
            <w:r w:rsidRPr="00ED0EF4">
              <w:rPr>
                <w:rFonts w:ascii="Times New Roman" w:eastAsia="Times New Roman" w:hAnsi="Times New Roman" w:cs="Times New Roman"/>
                <w:sz w:val="20"/>
                <w:lang w:val="ru-RU"/>
              </w:rPr>
              <w:t>задания,</w:t>
            </w:r>
            <w:r w:rsidR="00024C5D">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дежурство,</w:t>
            </w:r>
          </w:p>
          <w:p w:rsidR="00D42DDB" w:rsidRPr="00ED0EF4" w:rsidRDefault="00D42DDB" w:rsidP="00D42DDB">
            <w:pPr>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задания,</w:t>
            </w:r>
            <w:r w:rsidR="00024C5D">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pacing w:val="-1"/>
                <w:sz w:val="20"/>
                <w:lang w:val="ru-RU"/>
              </w:rPr>
              <w:t>поручения</w:t>
            </w:r>
          </w:p>
          <w:p w:rsidR="00D42DDB" w:rsidRPr="00ED0EF4" w:rsidRDefault="00D42DDB" w:rsidP="00D42DDB">
            <w:pPr>
              <w:ind w:right="-1" w:firstLine="142"/>
              <w:rPr>
                <w:rFonts w:ascii="Times New Roman" w:eastAsia="Times New Roman" w:hAnsi="Times New Roman" w:cs="Times New Roman"/>
                <w:sz w:val="20"/>
                <w:lang w:val="ru-RU"/>
              </w:rPr>
            </w:pPr>
            <w:r w:rsidRPr="00ED0EF4">
              <w:rPr>
                <w:rFonts w:ascii="Times New Roman" w:eastAsia="Times New Roman" w:hAnsi="Times New Roman" w:cs="Times New Roman"/>
                <w:spacing w:val="-1"/>
                <w:sz w:val="20"/>
                <w:lang w:val="ru-RU"/>
              </w:rPr>
              <w:t xml:space="preserve">совместный </w:t>
            </w:r>
            <w:r w:rsidRPr="00ED0EF4">
              <w:rPr>
                <w:rFonts w:ascii="Times New Roman" w:eastAsia="Times New Roman" w:hAnsi="Times New Roman" w:cs="Times New Roman"/>
                <w:sz w:val="20"/>
                <w:lang w:val="ru-RU"/>
              </w:rPr>
              <w:t>труд</w:t>
            </w:r>
            <w:r w:rsidR="00024C5D">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детей</w:t>
            </w:r>
          </w:p>
        </w:tc>
      </w:tr>
      <w:tr w:rsidR="00D42DDB" w:rsidRPr="00D42DDB" w:rsidTr="00D42DDB">
        <w:trPr>
          <w:trHeight w:val="4398"/>
        </w:trPr>
        <w:tc>
          <w:tcPr>
            <w:tcW w:w="1985" w:type="dxa"/>
            <w:vMerge/>
            <w:tcBorders>
              <w:top w:val="nil"/>
            </w:tcBorders>
          </w:tcPr>
          <w:p w:rsidR="00D42DDB" w:rsidRPr="00ED0EF4" w:rsidRDefault="00D42DDB" w:rsidP="00D42DDB">
            <w:pPr>
              <w:ind w:right="-1" w:firstLine="426"/>
              <w:rPr>
                <w:rFonts w:ascii="Times New Roman" w:eastAsia="Times New Roman" w:hAnsi="Times New Roman" w:cs="Times New Roman"/>
                <w:sz w:val="2"/>
                <w:szCs w:val="2"/>
                <w:lang w:val="ru-RU"/>
              </w:rPr>
            </w:pPr>
          </w:p>
        </w:tc>
        <w:tc>
          <w:tcPr>
            <w:tcW w:w="1559" w:type="dxa"/>
          </w:tcPr>
          <w:p w:rsidR="00D42DDB" w:rsidRPr="00024C5D" w:rsidRDefault="00D42DDB" w:rsidP="00D42DDB">
            <w:pPr>
              <w:ind w:right="-1"/>
              <w:rPr>
                <w:rFonts w:ascii="Times New Roman" w:eastAsia="Times New Roman" w:hAnsi="Times New Roman" w:cs="Times New Roman"/>
                <w:sz w:val="20"/>
                <w:lang w:val="ru-RU"/>
              </w:rPr>
            </w:pPr>
            <w:r w:rsidRPr="00024C5D">
              <w:rPr>
                <w:rFonts w:ascii="Times New Roman" w:eastAsia="Times New Roman" w:hAnsi="Times New Roman" w:cs="Times New Roman"/>
                <w:sz w:val="20"/>
                <w:lang w:val="ru-RU"/>
              </w:rPr>
              <w:t>5-7лет</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старшая</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и</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подг. к школе</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группы</w:t>
            </w:r>
          </w:p>
        </w:tc>
        <w:tc>
          <w:tcPr>
            <w:tcW w:w="2268" w:type="dxa"/>
          </w:tcPr>
          <w:p w:rsidR="00D42DDB" w:rsidRPr="00ED0EF4" w:rsidRDefault="00D42DDB" w:rsidP="00D42DDB">
            <w:pPr>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Обучение,</w:t>
            </w:r>
            <w:r w:rsidR="00024C5D">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коллективный</w:t>
            </w:r>
            <w:r w:rsidR="00024C5D">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pacing w:val="-1"/>
                <w:sz w:val="20"/>
                <w:lang w:val="ru-RU"/>
              </w:rPr>
              <w:t xml:space="preserve">труд, </w:t>
            </w:r>
            <w:r w:rsidRPr="00ED0EF4">
              <w:rPr>
                <w:rFonts w:ascii="Times New Roman" w:eastAsia="Times New Roman" w:hAnsi="Times New Roman" w:cs="Times New Roman"/>
                <w:sz w:val="20"/>
                <w:lang w:val="ru-RU"/>
              </w:rPr>
              <w:t>поручения,</w:t>
            </w:r>
            <w:r w:rsidR="00024C5D">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дидактические</w:t>
            </w:r>
            <w:r w:rsidR="00024C5D">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игры,</w:t>
            </w:r>
            <w:r w:rsidR="00024C5D">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продуктивная</w:t>
            </w:r>
          </w:p>
          <w:p w:rsidR="00D42DDB" w:rsidRPr="00ED0EF4" w:rsidRDefault="00D42DDB" w:rsidP="00D42DDB">
            <w:pPr>
              <w:ind w:right="-1"/>
              <w:rPr>
                <w:rFonts w:ascii="Times New Roman" w:eastAsia="Times New Roman" w:hAnsi="Times New Roman" w:cs="Times New Roman"/>
                <w:sz w:val="20"/>
                <w:lang w:val="ru-RU"/>
              </w:rPr>
            </w:pPr>
            <w:r w:rsidRPr="00ED0EF4">
              <w:rPr>
                <w:rFonts w:ascii="Times New Roman" w:eastAsia="Times New Roman" w:hAnsi="Times New Roman" w:cs="Times New Roman"/>
                <w:spacing w:val="-1"/>
                <w:sz w:val="20"/>
                <w:lang w:val="ru-RU"/>
              </w:rPr>
              <w:t>деятельность,</w:t>
            </w:r>
            <w:r w:rsidR="00024C5D">
              <w:rPr>
                <w:rFonts w:ascii="Times New Roman" w:eastAsia="Times New Roman" w:hAnsi="Times New Roman" w:cs="Times New Roman"/>
                <w:spacing w:val="-1"/>
                <w:sz w:val="20"/>
                <w:lang w:val="ru-RU"/>
              </w:rPr>
              <w:t xml:space="preserve"> </w:t>
            </w:r>
            <w:r w:rsidRPr="00ED0EF4">
              <w:rPr>
                <w:rFonts w:ascii="Times New Roman" w:eastAsia="Times New Roman" w:hAnsi="Times New Roman" w:cs="Times New Roman"/>
                <w:sz w:val="20"/>
                <w:lang w:val="ru-RU"/>
              </w:rPr>
              <w:t>экскурсии</w:t>
            </w:r>
          </w:p>
        </w:tc>
        <w:tc>
          <w:tcPr>
            <w:tcW w:w="2268" w:type="dxa"/>
          </w:tcPr>
          <w:p w:rsidR="00D42DDB" w:rsidRPr="00ED0EF4" w:rsidRDefault="00D42DDB" w:rsidP="00D42DDB">
            <w:pPr>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Обучение,</w:t>
            </w:r>
            <w:r w:rsidR="00024C5D">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показ,</w:t>
            </w:r>
            <w:r w:rsidR="006A12E1">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объяснение</w:t>
            </w:r>
          </w:p>
          <w:p w:rsidR="00D42DDB" w:rsidRPr="00ED0EF4" w:rsidRDefault="00D42DDB" w:rsidP="00D42DDB">
            <w:pPr>
              <w:ind w:right="-1"/>
              <w:rPr>
                <w:rFonts w:ascii="Times New Roman" w:eastAsia="Times New Roman" w:hAnsi="Times New Roman" w:cs="Times New Roman"/>
                <w:sz w:val="20"/>
                <w:lang w:val="ru-RU"/>
              </w:rPr>
            </w:pPr>
            <w:r w:rsidRPr="00ED0EF4">
              <w:rPr>
                <w:rFonts w:ascii="Times New Roman" w:eastAsia="Times New Roman" w:hAnsi="Times New Roman" w:cs="Times New Roman"/>
                <w:sz w:val="20"/>
                <w:lang w:val="ru-RU"/>
              </w:rPr>
              <w:t>Трудовые</w:t>
            </w:r>
            <w:r w:rsidR="006A12E1">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pacing w:val="-1"/>
                <w:sz w:val="20"/>
                <w:lang w:val="ru-RU"/>
              </w:rPr>
              <w:t>поручения,</w:t>
            </w:r>
            <w:r w:rsidR="00024C5D">
              <w:rPr>
                <w:rFonts w:ascii="Times New Roman" w:eastAsia="Times New Roman" w:hAnsi="Times New Roman" w:cs="Times New Roman"/>
                <w:spacing w:val="-1"/>
                <w:sz w:val="20"/>
                <w:lang w:val="ru-RU"/>
              </w:rPr>
              <w:t xml:space="preserve"> </w:t>
            </w:r>
            <w:r w:rsidRPr="00ED0EF4">
              <w:rPr>
                <w:rFonts w:ascii="Times New Roman" w:eastAsia="Times New Roman" w:hAnsi="Times New Roman" w:cs="Times New Roman"/>
                <w:sz w:val="20"/>
                <w:lang w:val="ru-RU"/>
              </w:rPr>
              <w:t>участие</w:t>
            </w:r>
            <w:r w:rsidR="00024C5D">
              <w:rPr>
                <w:rFonts w:ascii="Times New Roman" w:eastAsia="Times New Roman" w:hAnsi="Times New Roman" w:cs="Times New Roman"/>
                <w:sz w:val="20"/>
                <w:lang w:val="ru-RU"/>
              </w:rPr>
              <w:t xml:space="preserve"> </w:t>
            </w:r>
            <w:r w:rsidRPr="00ED0EF4">
              <w:rPr>
                <w:rFonts w:ascii="Times New Roman" w:eastAsia="Times New Roman" w:hAnsi="Times New Roman" w:cs="Times New Roman"/>
                <w:sz w:val="20"/>
                <w:lang w:val="ru-RU"/>
              </w:rPr>
              <w:t>в</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совместной со</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взрослым</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уборке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игровых уголков,</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участие в ремонте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атрибутов для игр</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детей</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книг.</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Уборка </w:t>
            </w:r>
            <w:r w:rsidRPr="00D42DDB">
              <w:rPr>
                <w:rFonts w:ascii="Times New Roman" w:eastAsia="Times New Roman" w:hAnsi="Times New Roman" w:cs="Times New Roman"/>
                <w:sz w:val="20"/>
                <w:lang w:val="ru-RU"/>
              </w:rPr>
              <w:t>постели</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после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сна,</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Сервировка </w:t>
            </w:r>
            <w:r w:rsidRPr="00D42DDB">
              <w:rPr>
                <w:rFonts w:ascii="Times New Roman" w:eastAsia="Times New Roman" w:hAnsi="Times New Roman" w:cs="Times New Roman"/>
                <w:sz w:val="20"/>
                <w:lang w:val="ru-RU"/>
              </w:rPr>
              <w:t>стола,</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Самостоятельно</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раскладывать</w:t>
            </w:r>
          </w:p>
          <w:p w:rsidR="00D42DDB" w:rsidRPr="00D42DDB" w:rsidRDefault="00024C5D"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П</w:t>
            </w:r>
            <w:r w:rsidR="00D42DDB" w:rsidRPr="00D42DDB">
              <w:rPr>
                <w:rFonts w:ascii="Times New Roman" w:eastAsia="Times New Roman" w:hAnsi="Times New Roman" w:cs="Times New Roman"/>
                <w:spacing w:val="-1"/>
                <w:sz w:val="20"/>
                <w:lang w:val="ru-RU"/>
              </w:rPr>
              <w:t>одготовленные</w:t>
            </w:r>
            <w:r>
              <w:rPr>
                <w:rFonts w:ascii="Times New Roman" w:eastAsia="Times New Roman" w:hAnsi="Times New Roman" w:cs="Times New Roman"/>
                <w:spacing w:val="-1"/>
                <w:sz w:val="20"/>
                <w:lang w:val="ru-RU"/>
              </w:rPr>
              <w:t xml:space="preserve"> </w:t>
            </w:r>
            <w:r w:rsidR="00D42DDB" w:rsidRPr="00D42DDB">
              <w:rPr>
                <w:rFonts w:ascii="Times New Roman" w:eastAsia="Times New Roman" w:hAnsi="Times New Roman" w:cs="Times New Roman"/>
                <w:sz w:val="20"/>
                <w:lang w:val="ru-RU"/>
              </w:rPr>
              <w:t>воспитателем</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материалы</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для</w:t>
            </w:r>
          </w:p>
          <w:p w:rsidR="00D42DDB" w:rsidRPr="00024C5D" w:rsidRDefault="00D42DDB" w:rsidP="00D42DDB">
            <w:pPr>
              <w:ind w:right="-1"/>
              <w:rPr>
                <w:rFonts w:ascii="Times New Roman" w:eastAsia="Times New Roman" w:hAnsi="Times New Roman" w:cs="Times New Roman"/>
                <w:sz w:val="20"/>
                <w:lang w:val="ru-RU"/>
              </w:rPr>
            </w:pPr>
            <w:r w:rsidRPr="00024C5D">
              <w:rPr>
                <w:rFonts w:ascii="Times New Roman" w:eastAsia="Times New Roman" w:hAnsi="Times New Roman" w:cs="Times New Roman"/>
                <w:sz w:val="20"/>
                <w:lang w:val="ru-RU"/>
              </w:rPr>
              <w:t>занятий,</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убирать</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их</w:t>
            </w:r>
          </w:p>
        </w:tc>
        <w:tc>
          <w:tcPr>
            <w:tcW w:w="2268" w:type="dxa"/>
          </w:tcPr>
          <w:p w:rsidR="00D42DDB" w:rsidRPr="00D42DDB" w:rsidRDefault="00D42DDB" w:rsidP="00D42DDB">
            <w:pPr>
              <w:ind w:right="-1" w:firstLine="142"/>
              <w:jc w:val="both"/>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Творческие </w:t>
            </w:r>
            <w:r w:rsidRPr="00D42DDB">
              <w:rPr>
                <w:rFonts w:ascii="Times New Roman" w:eastAsia="Times New Roman" w:hAnsi="Times New Roman" w:cs="Times New Roman"/>
                <w:sz w:val="20"/>
                <w:lang w:val="ru-RU"/>
              </w:rPr>
              <w:t>задания,</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дежурство, задания,</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поручения</w:t>
            </w:r>
          </w:p>
        </w:tc>
      </w:tr>
      <w:tr w:rsidR="00D42DDB" w:rsidRPr="00D42DDB" w:rsidTr="00D42DDB">
        <w:trPr>
          <w:trHeight w:val="5500"/>
        </w:trPr>
        <w:tc>
          <w:tcPr>
            <w:tcW w:w="1985" w:type="dxa"/>
            <w:vMerge w:val="restart"/>
          </w:tcPr>
          <w:p w:rsidR="00D42DDB" w:rsidRPr="00D42DDB" w:rsidRDefault="00D42DDB" w:rsidP="00D42DDB">
            <w:pPr>
              <w:spacing w:line="225" w:lineRule="exact"/>
              <w:ind w:right="-1" w:firstLine="426"/>
              <w:rPr>
                <w:rFonts w:ascii="Times New Roman" w:eastAsia="Times New Roman" w:hAnsi="Times New Roman" w:cs="Times New Roman"/>
                <w:b/>
                <w:sz w:val="20"/>
              </w:rPr>
            </w:pPr>
            <w:r w:rsidRPr="00D42DDB">
              <w:rPr>
                <w:rFonts w:ascii="Times New Roman" w:eastAsia="Times New Roman" w:hAnsi="Times New Roman" w:cs="Times New Roman"/>
                <w:b/>
                <w:sz w:val="20"/>
              </w:rPr>
              <w:t>Труд</w:t>
            </w:r>
            <w:r w:rsidR="00024C5D">
              <w:rPr>
                <w:rFonts w:ascii="Times New Roman" w:eastAsia="Times New Roman" w:hAnsi="Times New Roman" w:cs="Times New Roman"/>
                <w:b/>
                <w:sz w:val="20"/>
                <w:lang w:val="ru-RU"/>
              </w:rPr>
              <w:t xml:space="preserve"> </w:t>
            </w:r>
            <w:r w:rsidRPr="00D42DDB">
              <w:rPr>
                <w:rFonts w:ascii="Times New Roman" w:eastAsia="Times New Roman" w:hAnsi="Times New Roman" w:cs="Times New Roman"/>
                <w:b/>
                <w:sz w:val="20"/>
              </w:rPr>
              <w:t>в</w:t>
            </w:r>
            <w:r w:rsidR="00024C5D">
              <w:rPr>
                <w:rFonts w:ascii="Times New Roman" w:eastAsia="Times New Roman" w:hAnsi="Times New Roman" w:cs="Times New Roman"/>
                <w:b/>
                <w:sz w:val="20"/>
                <w:lang w:val="ru-RU"/>
              </w:rPr>
              <w:t xml:space="preserve"> </w:t>
            </w:r>
            <w:r w:rsidRPr="00D42DDB">
              <w:rPr>
                <w:rFonts w:ascii="Times New Roman" w:eastAsia="Times New Roman" w:hAnsi="Times New Roman" w:cs="Times New Roman"/>
                <w:b/>
                <w:sz w:val="20"/>
              </w:rPr>
              <w:t>природе</w:t>
            </w:r>
          </w:p>
        </w:tc>
        <w:tc>
          <w:tcPr>
            <w:tcW w:w="1559" w:type="dxa"/>
          </w:tcPr>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z w:val="20"/>
              </w:rPr>
              <w:t>2-4года</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младшая</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группа</w:t>
            </w:r>
          </w:p>
        </w:tc>
        <w:tc>
          <w:tcPr>
            <w:tcW w:w="2268" w:type="dxa"/>
          </w:tcPr>
          <w:p w:rsidR="00D42DDB" w:rsidRPr="00D42DDB" w:rsidRDefault="00D42DDB" w:rsidP="00D42DDB">
            <w:pPr>
              <w:spacing w:line="22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Обучение,</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совместный труд</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детей</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взрослых,</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беседы, чтение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художественной</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литературы</w:t>
            </w:r>
          </w:p>
        </w:tc>
        <w:tc>
          <w:tcPr>
            <w:tcW w:w="2268" w:type="dxa"/>
          </w:tcPr>
          <w:p w:rsidR="00D42DDB" w:rsidRPr="00D42DDB" w:rsidRDefault="00D42DDB" w:rsidP="00D42DDB">
            <w:pPr>
              <w:spacing w:line="22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Показ,</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объяснение,</w:t>
            </w:r>
            <w:r w:rsidR="00024C5D">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обучение</w:t>
            </w:r>
          </w:p>
          <w:p w:rsidR="00D42DDB" w:rsidRPr="00D42DDB" w:rsidRDefault="00D42DDB" w:rsidP="00D42DDB">
            <w:pPr>
              <w:spacing w:before="1"/>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наблюдение</w:t>
            </w:r>
          </w:p>
          <w:p w:rsidR="00D42DDB" w:rsidRPr="00D42DDB" w:rsidRDefault="00D42DDB" w:rsidP="00D42DDB">
            <w:pPr>
              <w:spacing w:before="1"/>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Дидактические иразвивающие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игры.</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Создание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lang w:val="ru-RU"/>
              </w:rPr>
              <w:t>ситуаций,</w:t>
            </w:r>
          </w:p>
          <w:p w:rsidR="00D42DDB" w:rsidRPr="00D42DDB" w:rsidRDefault="00024C5D"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П</w:t>
            </w:r>
            <w:r w:rsidR="00D42DDB" w:rsidRPr="00D42DDB">
              <w:rPr>
                <w:rFonts w:ascii="Times New Roman" w:eastAsia="Times New Roman" w:hAnsi="Times New Roman" w:cs="Times New Roman"/>
                <w:spacing w:val="-1"/>
                <w:sz w:val="20"/>
                <w:lang w:val="ru-RU"/>
              </w:rPr>
              <w:t>обуждающих</w:t>
            </w:r>
            <w:r>
              <w:rPr>
                <w:rFonts w:ascii="Times New Roman" w:eastAsia="Times New Roman" w:hAnsi="Times New Roman" w:cs="Times New Roman"/>
                <w:spacing w:val="-1"/>
                <w:sz w:val="20"/>
                <w:lang w:val="ru-RU"/>
              </w:rPr>
              <w:t xml:space="preserve"> </w:t>
            </w:r>
            <w:r w:rsidR="00D42DDB" w:rsidRPr="00D42DDB">
              <w:rPr>
                <w:rFonts w:ascii="Times New Roman" w:eastAsia="Times New Roman" w:hAnsi="Times New Roman" w:cs="Times New Roman"/>
                <w:sz w:val="20"/>
                <w:lang w:val="ru-RU"/>
              </w:rPr>
              <w:t>детей</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к</w:t>
            </w:r>
          </w:p>
          <w:p w:rsidR="00D42DDB" w:rsidRPr="00D42DDB" w:rsidRDefault="00024C5D" w:rsidP="00D42DDB">
            <w:pPr>
              <w:ind w:right="-1"/>
              <w:jc w:val="both"/>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w:t>
            </w:r>
            <w:r w:rsidR="00D42DDB" w:rsidRPr="00D42DDB">
              <w:rPr>
                <w:rFonts w:ascii="Times New Roman" w:eastAsia="Times New Roman" w:hAnsi="Times New Roman" w:cs="Times New Roman"/>
                <w:sz w:val="20"/>
                <w:lang w:val="ru-RU"/>
              </w:rPr>
              <w:t>роявлению</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заботливого</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pacing w:val="-1"/>
                <w:sz w:val="20"/>
                <w:lang w:val="ru-RU"/>
              </w:rPr>
              <w:t xml:space="preserve">отношения </w:t>
            </w:r>
            <w:r w:rsidR="00D42DDB" w:rsidRPr="00D42DDB">
              <w:rPr>
                <w:rFonts w:ascii="Times New Roman" w:eastAsia="Times New Roman" w:hAnsi="Times New Roman" w:cs="Times New Roman"/>
                <w:sz w:val="20"/>
                <w:lang w:val="ru-RU"/>
              </w:rPr>
              <w:t>к</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природе.</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Наблюдение, </w:t>
            </w:r>
            <w:r w:rsidRPr="00D42DDB">
              <w:rPr>
                <w:rFonts w:ascii="Times New Roman" w:eastAsia="Times New Roman" w:hAnsi="Times New Roman" w:cs="Times New Roman"/>
                <w:sz w:val="20"/>
                <w:lang w:val="ru-RU"/>
              </w:rPr>
              <w:t>как</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взрослый</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ухаживает</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за</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растениями и</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животными.</w:t>
            </w:r>
            <w:r w:rsidR="006A12E1">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Наблюдение за</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изменениями,</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w w:val="95"/>
                <w:sz w:val="20"/>
                <w:lang w:val="ru-RU"/>
              </w:rPr>
              <w:t>произошедшими</w:t>
            </w:r>
            <w:r w:rsidR="00024C5D">
              <w:rPr>
                <w:rFonts w:ascii="Times New Roman" w:eastAsia="Times New Roman" w:hAnsi="Times New Roman" w:cs="Times New Roman"/>
                <w:w w:val="95"/>
                <w:sz w:val="20"/>
                <w:lang w:val="ru-RU"/>
              </w:rPr>
              <w:t xml:space="preserve"> </w:t>
            </w:r>
            <w:r w:rsidRPr="00D42DDB">
              <w:rPr>
                <w:rFonts w:ascii="Times New Roman" w:eastAsia="Times New Roman" w:hAnsi="Times New Roman" w:cs="Times New Roman"/>
                <w:sz w:val="20"/>
                <w:lang w:val="ru-RU"/>
              </w:rPr>
              <w:t>со знакомыми</w:t>
            </w:r>
          </w:p>
          <w:p w:rsidR="00D42DDB" w:rsidRPr="00D42DDB" w:rsidRDefault="00D42DDB" w:rsidP="00D42DDB">
            <w:pPr>
              <w:spacing w:line="230" w:lineRule="atLeast"/>
              <w:ind w:right="-1"/>
              <w:rPr>
                <w:rFonts w:ascii="Times New Roman" w:eastAsia="Times New Roman" w:hAnsi="Times New Roman" w:cs="Times New Roman"/>
                <w:sz w:val="20"/>
              </w:rPr>
            </w:pPr>
            <w:r w:rsidRPr="00D42DDB">
              <w:rPr>
                <w:rFonts w:ascii="Times New Roman" w:eastAsia="Times New Roman" w:hAnsi="Times New Roman" w:cs="Times New Roman"/>
                <w:spacing w:val="-1"/>
                <w:sz w:val="20"/>
              </w:rPr>
              <w:t xml:space="preserve">растениями </w:t>
            </w:r>
            <w:r w:rsidRPr="00D42DDB">
              <w:rPr>
                <w:rFonts w:ascii="Times New Roman" w:eastAsia="Times New Roman" w:hAnsi="Times New Roman" w:cs="Times New Roman"/>
                <w:sz w:val="20"/>
              </w:rPr>
              <w:t>и</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животными</w:t>
            </w:r>
          </w:p>
        </w:tc>
        <w:tc>
          <w:tcPr>
            <w:tcW w:w="2268" w:type="dxa"/>
          </w:tcPr>
          <w:p w:rsidR="00D42DDB" w:rsidRPr="00D42DDB" w:rsidRDefault="00D42DDB" w:rsidP="00D42DDB">
            <w:pPr>
              <w:ind w:right="-1" w:firstLine="142"/>
              <w:rPr>
                <w:rFonts w:ascii="Times New Roman" w:eastAsia="Times New Roman" w:hAnsi="Times New Roman" w:cs="Times New Roman"/>
                <w:sz w:val="20"/>
              </w:rPr>
            </w:pPr>
            <w:r w:rsidRPr="00D42DDB">
              <w:rPr>
                <w:rFonts w:ascii="Times New Roman" w:eastAsia="Times New Roman" w:hAnsi="Times New Roman" w:cs="Times New Roman"/>
                <w:spacing w:val="-1"/>
                <w:sz w:val="20"/>
              </w:rPr>
              <w:t>Продуктивная</w:t>
            </w:r>
            <w:r w:rsidR="00024C5D">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rPr>
              <w:t>деятельность,</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тематические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досуги</w:t>
            </w:r>
          </w:p>
        </w:tc>
      </w:tr>
      <w:tr w:rsidR="00D42DDB" w:rsidRPr="00D42DDB" w:rsidTr="00D42DDB">
        <w:trPr>
          <w:trHeight w:val="4256"/>
        </w:trPr>
        <w:tc>
          <w:tcPr>
            <w:tcW w:w="1985" w:type="dxa"/>
            <w:vMerge/>
            <w:tcBorders>
              <w:top w:val="nil"/>
            </w:tcBorders>
          </w:tcPr>
          <w:p w:rsidR="00D42DDB" w:rsidRPr="00D42DDB" w:rsidRDefault="00D42DDB" w:rsidP="00D42DDB">
            <w:pPr>
              <w:ind w:right="-1" w:firstLine="426"/>
              <w:rPr>
                <w:rFonts w:ascii="Times New Roman" w:eastAsia="Times New Roman" w:hAnsi="Times New Roman" w:cs="Times New Roman"/>
                <w:sz w:val="2"/>
                <w:szCs w:val="2"/>
              </w:rPr>
            </w:pPr>
          </w:p>
        </w:tc>
        <w:tc>
          <w:tcPr>
            <w:tcW w:w="1559" w:type="dxa"/>
          </w:tcPr>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z w:val="20"/>
              </w:rPr>
              <w:t>4-5</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лет</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средняя</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группа</w:t>
            </w:r>
          </w:p>
        </w:tc>
        <w:tc>
          <w:tcPr>
            <w:tcW w:w="2268" w:type="dxa"/>
          </w:tcPr>
          <w:p w:rsidR="00D42DDB" w:rsidRPr="00D42DDB" w:rsidRDefault="00D42DDB" w:rsidP="00D42DDB">
            <w:pPr>
              <w:spacing w:line="22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Обучение,</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совместный труд</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детей</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взрослых,</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беседы, чтение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художественной</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литературы,</w:t>
            </w:r>
          </w:p>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pacing w:val="-1"/>
                <w:sz w:val="20"/>
              </w:rPr>
              <w:t>дидактическая</w:t>
            </w:r>
            <w:r w:rsidR="00024C5D">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rPr>
              <w:t>игра</w:t>
            </w:r>
          </w:p>
          <w:p w:rsidR="00D42DDB" w:rsidRPr="00D42DDB" w:rsidRDefault="00D42DDB" w:rsidP="00D42DDB">
            <w:pPr>
              <w:spacing w:before="1"/>
              <w:ind w:right="-1"/>
              <w:rPr>
                <w:rFonts w:ascii="Times New Roman" w:eastAsia="Times New Roman" w:hAnsi="Times New Roman" w:cs="Times New Roman"/>
                <w:sz w:val="20"/>
              </w:rPr>
            </w:pPr>
            <w:r w:rsidRPr="00D42DDB">
              <w:rPr>
                <w:rFonts w:ascii="Times New Roman" w:eastAsia="Times New Roman" w:hAnsi="Times New Roman" w:cs="Times New Roman"/>
                <w:sz w:val="20"/>
              </w:rPr>
              <w:t>Просмотр</w:t>
            </w:r>
          </w:p>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z w:val="20"/>
              </w:rPr>
              <w:t>видеофильмов</w:t>
            </w:r>
          </w:p>
        </w:tc>
        <w:tc>
          <w:tcPr>
            <w:tcW w:w="2268" w:type="dxa"/>
          </w:tcPr>
          <w:p w:rsidR="00D42DDB" w:rsidRPr="00D42DDB" w:rsidRDefault="00D42DDB" w:rsidP="00D42DDB">
            <w:pPr>
              <w:spacing w:line="22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Показ,</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объяснение,</w:t>
            </w:r>
            <w:r w:rsidR="00024C5D">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обучение</w:t>
            </w:r>
          </w:p>
          <w:p w:rsidR="00D42DDB" w:rsidRPr="00D42DDB" w:rsidRDefault="00D42DDB" w:rsidP="00D42DDB">
            <w:pPr>
              <w:spacing w:before="1"/>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напоминания</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Дидактические и</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развивающие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игры. Трудовые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поручения,</w:t>
            </w:r>
          </w:p>
          <w:p w:rsidR="00D42DDB" w:rsidRPr="00D42DDB" w:rsidRDefault="00D42DDB" w:rsidP="00D42DDB">
            <w:pPr>
              <w:spacing w:line="23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участие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w:t>
            </w:r>
          </w:p>
          <w:p w:rsidR="00D42DDB" w:rsidRPr="00D42DDB" w:rsidRDefault="00D42DDB" w:rsidP="00D42DDB">
            <w:pPr>
              <w:spacing w:before="1"/>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совместной </w:t>
            </w:r>
            <w:r w:rsidRPr="00D42DDB">
              <w:rPr>
                <w:rFonts w:ascii="Times New Roman" w:eastAsia="Times New Roman" w:hAnsi="Times New Roman" w:cs="Times New Roman"/>
                <w:sz w:val="20"/>
                <w:lang w:val="ru-RU"/>
              </w:rPr>
              <w:t>работе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со взрослым в</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уходе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за</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растениями и</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животными,</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уголка природы</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Выращивание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зелени</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для</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корма</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птиц в зимнее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время.</w:t>
            </w:r>
          </w:p>
          <w:p w:rsidR="00D42DDB" w:rsidRPr="00024C5D" w:rsidRDefault="00D42DDB" w:rsidP="00D42DDB">
            <w:pPr>
              <w:ind w:right="-1"/>
              <w:rPr>
                <w:rFonts w:ascii="Times New Roman" w:eastAsia="Times New Roman" w:hAnsi="Times New Roman" w:cs="Times New Roman"/>
                <w:sz w:val="20"/>
                <w:lang w:val="ru-RU"/>
              </w:rPr>
            </w:pPr>
            <w:r w:rsidRPr="00024C5D">
              <w:rPr>
                <w:rFonts w:ascii="Times New Roman" w:eastAsia="Times New Roman" w:hAnsi="Times New Roman" w:cs="Times New Roman"/>
                <w:sz w:val="20"/>
                <w:lang w:val="ru-RU"/>
              </w:rPr>
              <w:t>Подкормка</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птиц</w:t>
            </w:r>
          </w:p>
          <w:p w:rsidR="00D42DDB" w:rsidRPr="00024C5D" w:rsidRDefault="00D42DDB" w:rsidP="00D42DDB">
            <w:pPr>
              <w:spacing w:line="228" w:lineRule="exact"/>
              <w:ind w:right="-1"/>
              <w:rPr>
                <w:rFonts w:ascii="Times New Roman" w:eastAsia="Times New Roman" w:hAnsi="Times New Roman" w:cs="Times New Roman"/>
                <w:sz w:val="20"/>
                <w:lang w:val="ru-RU"/>
              </w:rPr>
            </w:pPr>
            <w:r w:rsidRPr="00024C5D">
              <w:rPr>
                <w:rFonts w:ascii="Times New Roman" w:eastAsia="Times New Roman" w:hAnsi="Times New Roman" w:cs="Times New Roman"/>
                <w:sz w:val="20"/>
                <w:lang w:val="ru-RU"/>
              </w:rPr>
              <w:t>Работа на огороде</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и</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цветнике</w:t>
            </w:r>
          </w:p>
        </w:tc>
        <w:tc>
          <w:tcPr>
            <w:tcW w:w="2268" w:type="dxa"/>
          </w:tcPr>
          <w:p w:rsidR="00D42DDB" w:rsidRPr="00024C5D" w:rsidRDefault="00D42DDB" w:rsidP="00D42DDB">
            <w:pPr>
              <w:ind w:right="-1"/>
              <w:rPr>
                <w:rFonts w:ascii="Times New Roman" w:eastAsia="Times New Roman" w:hAnsi="Times New Roman" w:cs="Times New Roman"/>
                <w:sz w:val="20"/>
                <w:lang w:val="ru-RU"/>
              </w:rPr>
            </w:pPr>
            <w:r w:rsidRPr="00024C5D">
              <w:rPr>
                <w:rFonts w:ascii="Times New Roman" w:eastAsia="Times New Roman" w:hAnsi="Times New Roman" w:cs="Times New Roman"/>
                <w:spacing w:val="-1"/>
                <w:sz w:val="20"/>
                <w:lang w:val="ru-RU"/>
              </w:rPr>
              <w:t>Продуктивная</w:t>
            </w:r>
            <w:r w:rsidR="00024C5D">
              <w:rPr>
                <w:rFonts w:ascii="Times New Roman" w:eastAsia="Times New Roman" w:hAnsi="Times New Roman" w:cs="Times New Roman"/>
                <w:spacing w:val="-1"/>
                <w:sz w:val="20"/>
                <w:lang w:val="ru-RU"/>
              </w:rPr>
              <w:t xml:space="preserve"> </w:t>
            </w:r>
            <w:r w:rsidRPr="00024C5D">
              <w:rPr>
                <w:rFonts w:ascii="Times New Roman" w:eastAsia="Times New Roman" w:hAnsi="Times New Roman" w:cs="Times New Roman"/>
                <w:sz w:val="20"/>
                <w:lang w:val="ru-RU"/>
              </w:rPr>
              <w:t>деятельность,</w:t>
            </w:r>
          </w:p>
          <w:p w:rsidR="00D42DDB" w:rsidRPr="00024C5D" w:rsidRDefault="00D42DDB" w:rsidP="00D42DDB">
            <w:pPr>
              <w:ind w:right="-1"/>
              <w:rPr>
                <w:rFonts w:ascii="Times New Roman" w:eastAsia="Times New Roman" w:hAnsi="Times New Roman" w:cs="Times New Roman"/>
                <w:sz w:val="20"/>
                <w:lang w:val="ru-RU"/>
              </w:rPr>
            </w:pPr>
            <w:r w:rsidRPr="00024C5D">
              <w:rPr>
                <w:rFonts w:ascii="Times New Roman" w:eastAsia="Times New Roman" w:hAnsi="Times New Roman" w:cs="Times New Roman"/>
                <w:sz w:val="20"/>
                <w:lang w:val="ru-RU"/>
              </w:rPr>
              <w:t>ведение календаря</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природы</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совместно</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с</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воспитателем,</w:t>
            </w:r>
          </w:p>
          <w:p w:rsidR="00D42DDB" w:rsidRPr="00024C5D" w:rsidRDefault="00D42DDB" w:rsidP="00D42DDB">
            <w:pPr>
              <w:spacing w:line="229" w:lineRule="exact"/>
              <w:ind w:right="-1"/>
              <w:rPr>
                <w:rFonts w:ascii="Times New Roman" w:eastAsia="Times New Roman" w:hAnsi="Times New Roman" w:cs="Times New Roman"/>
                <w:sz w:val="20"/>
                <w:lang w:val="ru-RU"/>
              </w:rPr>
            </w:pPr>
            <w:r w:rsidRPr="00024C5D">
              <w:rPr>
                <w:rFonts w:ascii="Times New Roman" w:eastAsia="Times New Roman" w:hAnsi="Times New Roman" w:cs="Times New Roman"/>
                <w:sz w:val="20"/>
                <w:lang w:val="ru-RU"/>
              </w:rPr>
              <w:t>тематические</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досуги</w:t>
            </w:r>
          </w:p>
        </w:tc>
      </w:tr>
      <w:tr w:rsidR="00D42DDB" w:rsidRPr="00D42DDB" w:rsidTr="00D42DDB">
        <w:trPr>
          <w:trHeight w:val="2813"/>
        </w:trPr>
        <w:tc>
          <w:tcPr>
            <w:tcW w:w="1985" w:type="dxa"/>
            <w:vMerge/>
            <w:tcBorders>
              <w:top w:val="nil"/>
            </w:tcBorders>
          </w:tcPr>
          <w:p w:rsidR="00D42DDB" w:rsidRPr="00024C5D" w:rsidRDefault="00D42DDB" w:rsidP="00D42DDB">
            <w:pPr>
              <w:ind w:right="-1" w:firstLine="426"/>
              <w:rPr>
                <w:rFonts w:ascii="Times New Roman" w:eastAsia="Times New Roman" w:hAnsi="Times New Roman" w:cs="Times New Roman"/>
                <w:sz w:val="2"/>
                <w:szCs w:val="2"/>
                <w:lang w:val="ru-RU"/>
              </w:rPr>
            </w:pPr>
          </w:p>
        </w:tc>
        <w:tc>
          <w:tcPr>
            <w:tcW w:w="1559" w:type="dxa"/>
          </w:tcPr>
          <w:p w:rsidR="00D42DDB" w:rsidRPr="00024C5D" w:rsidRDefault="00D42DDB" w:rsidP="00D42DDB">
            <w:pPr>
              <w:ind w:right="-1"/>
              <w:rPr>
                <w:rFonts w:ascii="Times New Roman" w:eastAsia="Times New Roman" w:hAnsi="Times New Roman" w:cs="Times New Roman"/>
                <w:sz w:val="20"/>
                <w:lang w:val="ru-RU"/>
              </w:rPr>
            </w:pPr>
            <w:r w:rsidRPr="00024C5D">
              <w:rPr>
                <w:rFonts w:ascii="Times New Roman" w:eastAsia="Times New Roman" w:hAnsi="Times New Roman" w:cs="Times New Roman"/>
                <w:sz w:val="20"/>
                <w:lang w:val="ru-RU"/>
              </w:rPr>
              <w:t>5-7лет</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старшая</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и</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подг. к школе</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группы</w:t>
            </w:r>
          </w:p>
        </w:tc>
        <w:tc>
          <w:tcPr>
            <w:tcW w:w="2268" w:type="dxa"/>
          </w:tcPr>
          <w:p w:rsidR="00D42DDB" w:rsidRPr="00D42DDB" w:rsidRDefault="00D42DDB" w:rsidP="00D42DDB">
            <w:pPr>
              <w:spacing w:line="22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Обучение,</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совместный труд</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детей</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взрослых,</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беседы, чтение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художественной</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литературы,</w:t>
            </w:r>
          </w:p>
          <w:p w:rsidR="00D42DDB" w:rsidRPr="00024C5D" w:rsidRDefault="00D42DDB" w:rsidP="00D42DDB">
            <w:pPr>
              <w:ind w:right="-1"/>
              <w:rPr>
                <w:rFonts w:ascii="Times New Roman" w:eastAsia="Times New Roman" w:hAnsi="Times New Roman" w:cs="Times New Roman"/>
                <w:sz w:val="20"/>
                <w:lang w:val="ru-RU"/>
              </w:rPr>
            </w:pPr>
            <w:r w:rsidRPr="00024C5D">
              <w:rPr>
                <w:rFonts w:ascii="Times New Roman" w:eastAsia="Times New Roman" w:hAnsi="Times New Roman" w:cs="Times New Roman"/>
                <w:spacing w:val="-1"/>
                <w:sz w:val="20"/>
                <w:lang w:val="ru-RU"/>
              </w:rPr>
              <w:t>дидактическая</w:t>
            </w:r>
            <w:r w:rsidR="00024C5D">
              <w:rPr>
                <w:rFonts w:ascii="Times New Roman" w:eastAsia="Times New Roman" w:hAnsi="Times New Roman" w:cs="Times New Roman"/>
                <w:spacing w:val="-1"/>
                <w:sz w:val="20"/>
                <w:lang w:val="ru-RU"/>
              </w:rPr>
              <w:t xml:space="preserve"> </w:t>
            </w:r>
            <w:r w:rsidRPr="00024C5D">
              <w:rPr>
                <w:rFonts w:ascii="Times New Roman" w:eastAsia="Times New Roman" w:hAnsi="Times New Roman" w:cs="Times New Roman"/>
                <w:sz w:val="20"/>
                <w:lang w:val="ru-RU"/>
              </w:rPr>
              <w:t>игра</w:t>
            </w:r>
          </w:p>
          <w:p w:rsidR="00D42DDB" w:rsidRPr="00024C5D" w:rsidRDefault="00D42DDB" w:rsidP="00D42DDB">
            <w:pPr>
              <w:spacing w:before="1"/>
              <w:ind w:right="-1"/>
              <w:rPr>
                <w:rFonts w:ascii="Times New Roman" w:eastAsia="Times New Roman" w:hAnsi="Times New Roman" w:cs="Times New Roman"/>
                <w:sz w:val="20"/>
                <w:lang w:val="ru-RU"/>
              </w:rPr>
            </w:pPr>
            <w:r w:rsidRPr="00024C5D">
              <w:rPr>
                <w:rFonts w:ascii="Times New Roman" w:eastAsia="Times New Roman" w:hAnsi="Times New Roman" w:cs="Times New Roman"/>
                <w:sz w:val="20"/>
                <w:lang w:val="ru-RU"/>
              </w:rPr>
              <w:t>Просмотр</w:t>
            </w:r>
          </w:p>
          <w:p w:rsidR="00D42DDB" w:rsidRPr="00024C5D" w:rsidRDefault="00D42DDB" w:rsidP="00D42DDB">
            <w:pPr>
              <w:spacing w:before="1"/>
              <w:ind w:right="-1"/>
              <w:rPr>
                <w:rFonts w:ascii="Times New Roman" w:eastAsia="Times New Roman" w:hAnsi="Times New Roman" w:cs="Times New Roman"/>
                <w:sz w:val="20"/>
                <w:lang w:val="ru-RU"/>
              </w:rPr>
            </w:pPr>
            <w:r w:rsidRPr="00024C5D">
              <w:rPr>
                <w:rFonts w:ascii="Times New Roman" w:eastAsia="Times New Roman" w:hAnsi="Times New Roman" w:cs="Times New Roman"/>
                <w:sz w:val="20"/>
                <w:lang w:val="ru-RU"/>
              </w:rPr>
              <w:t>видеофильмов</w:t>
            </w:r>
          </w:p>
          <w:p w:rsidR="00D42DDB" w:rsidRPr="00024C5D" w:rsidRDefault="00D42DDB" w:rsidP="00D42DDB">
            <w:pPr>
              <w:ind w:right="-1"/>
              <w:rPr>
                <w:rFonts w:ascii="Times New Roman" w:eastAsia="Times New Roman" w:hAnsi="Times New Roman" w:cs="Times New Roman"/>
                <w:sz w:val="20"/>
                <w:lang w:val="ru-RU"/>
              </w:rPr>
            </w:pPr>
            <w:r w:rsidRPr="00024C5D">
              <w:rPr>
                <w:rFonts w:ascii="Times New Roman" w:eastAsia="Times New Roman" w:hAnsi="Times New Roman" w:cs="Times New Roman"/>
                <w:sz w:val="20"/>
                <w:lang w:val="ru-RU"/>
              </w:rPr>
              <w:t>целевые</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прогулки</w:t>
            </w:r>
          </w:p>
        </w:tc>
        <w:tc>
          <w:tcPr>
            <w:tcW w:w="2268" w:type="dxa"/>
            <w:vMerge w:val="restart"/>
          </w:tcPr>
          <w:p w:rsidR="00D42DDB" w:rsidRPr="00D42DDB" w:rsidRDefault="00D42DDB" w:rsidP="00D42DDB">
            <w:pPr>
              <w:spacing w:line="22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Показ,</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объяснение,</w:t>
            </w:r>
            <w:r w:rsidR="00024C5D">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обучение</w:t>
            </w:r>
          </w:p>
          <w:p w:rsidR="00D42DDB" w:rsidRPr="00D42DDB" w:rsidRDefault="00D42DDB" w:rsidP="00D42DDB">
            <w:pPr>
              <w:spacing w:before="1"/>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напоминания</w:t>
            </w:r>
            <w:r w:rsidR="00024C5D">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Дежурство</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w:t>
            </w:r>
          </w:p>
          <w:p w:rsidR="00D42DDB" w:rsidRPr="00D42DDB" w:rsidRDefault="00D42DDB" w:rsidP="00D42DDB">
            <w:pPr>
              <w:spacing w:before="1"/>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уголке природы.</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Дидактические и</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развивающие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игры.</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Трудовые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lang w:val="ru-RU"/>
              </w:rPr>
              <w:t>поручения,</w:t>
            </w:r>
            <w:r w:rsidR="00024C5D">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участие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w:t>
            </w:r>
          </w:p>
          <w:p w:rsidR="00D42DDB" w:rsidRPr="00D42DDB" w:rsidRDefault="00024C5D" w:rsidP="00D42DDB">
            <w:pPr>
              <w:spacing w:line="221"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w:t>
            </w:r>
            <w:r w:rsidR="00D42DDB" w:rsidRPr="00D42DDB">
              <w:rPr>
                <w:rFonts w:ascii="Times New Roman" w:eastAsia="Times New Roman" w:hAnsi="Times New Roman" w:cs="Times New Roman"/>
                <w:sz w:val="20"/>
                <w:lang w:val="ru-RU"/>
              </w:rPr>
              <w:t>овместной</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работе</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со взрослым в</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уходе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за</w:t>
            </w:r>
          </w:p>
          <w:p w:rsidR="00D42DDB" w:rsidRPr="00024C5D" w:rsidRDefault="00D42DDB" w:rsidP="00D42DDB">
            <w:pPr>
              <w:spacing w:line="230" w:lineRule="atLeast"/>
              <w:ind w:right="-1"/>
              <w:rPr>
                <w:rFonts w:ascii="Times New Roman" w:eastAsia="Times New Roman" w:hAnsi="Times New Roman" w:cs="Times New Roman"/>
                <w:sz w:val="20"/>
                <w:lang w:val="ru-RU"/>
              </w:rPr>
            </w:pPr>
            <w:r w:rsidRPr="00024C5D">
              <w:rPr>
                <w:rFonts w:ascii="Times New Roman" w:eastAsia="Times New Roman" w:hAnsi="Times New Roman" w:cs="Times New Roman"/>
                <w:sz w:val="20"/>
                <w:lang w:val="ru-RU"/>
              </w:rPr>
              <w:t>растениями и</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животными,</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pacing w:val="-1"/>
                <w:sz w:val="20"/>
                <w:lang w:val="ru-RU"/>
              </w:rPr>
              <w:t>уголка</w:t>
            </w:r>
            <w:r w:rsidR="00024C5D">
              <w:rPr>
                <w:rFonts w:ascii="Times New Roman" w:eastAsia="Times New Roman" w:hAnsi="Times New Roman" w:cs="Times New Roman"/>
                <w:spacing w:val="-1"/>
                <w:sz w:val="20"/>
                <w:lang w:val="ru-RU"/>
              </w:rPr>
              <w:t xml:space="preserve"> </w:t>
            </w:r>
            <w:r w:rsidRPr="00024C5D">
              <w:rPr>
                <w:rFonts w:ascii="Times New Roman" w:eastAsia="Times New Roman" w:hAnsi="Times New Roman" w:cs="Times New Roman"/>
                <w:sz w:val="20"/>
                <w:lang w:val="ru-RU"/>
              </w:rPr>
              <w:t>природы</w:t>
            </w:r>
          </w:p>
        </w:tc>
        <w:tc>
          <w:tcPr>
            <w:tcW w:w="2268" w:type="dxa"/>
          </w:tcPr>
          <w:p w:rsidR="00D42DDB" w:rsidRPr="00D42DDB" w:rsidRDefault="00D42DDB" w:rsidP="00D42DDB">
            <w:pPr>
              <w:spacing w:line="22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Продуктивная</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деятельность, </w:t>
            </w:r>
            <w:r w:rsidRPr="00D42DDB">
              <w:rPr>
                <w:rFonts w:ascii="Times New Roman" w:eastAsia="Times New Roman" w:hAnsi="Times New Roman" w:cs="Times New Roman"/>
                <w:sz w:val="20"/>
                <w:lang w:val="ru-RU"/>
              </w:rPr>
              <w:t>ведение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календаря природы,</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тематические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досуги</w:t>
            </w:r>
          </w:p>
        </w:tc>
      </w:tr>
      <w:tr w:rsidR="00D42DDB" w:rsidRPr="00D42DDB" w:rsidTr="00D42DDB">
        <w:trPr>
          <w:trHeight w:val="1151"/>
        </w:trPr>
        <w:tc>
          <w:tcPr>
            <w:tcW w:w="1985" w:type="dxa"/>
          </w:tcPr>
          <w:p w:rsidR="00D42DDB" w:rsidRPr="00D42DDB" w:rsidRDefault="00D42DDB" w:rsidP="00D42DDB">
            <w:pPr>
              <w:ind w:right="-1" w:firstLine="426"/>
              <w:rPr>
                <w:rFonts w:ascii="Times New Roman" w:eastAsia="Times New Roman" w:hAnsi="Times New Roman" w:cs="Times New Roman"/>
                <w:sz w:val="20"/>
                <w:lang w:val="ru-RU"/>
              </w:rPr>
            </w:pPr>
          </w:p>
        </w:tc>
        <w:tc>
          <w:tcPr>
            <w:tcW w:w="1559" w:type="dxa"/>
          </w:tcPr>
          <w:p w:rsidR="00D42DDB" w:rsidRPr="00D42DDB" w:rsidRDefault="00D42DDB" w:rsidP="00D42DDB">
            <w:pPr>
              <w:ind w:right="-1"/>
              <w:rPr>
                <w:rFonts w:ascii="Times New Roman" w:eastAsia="Times New Roman" w:hAnsi="Times New Roman" w:cs="Times New Roman"/>
                <w:sz w:val="20"/>
                <w:lang w:val="ru-RU"/>
              </w:rPr>
            </w:pPr>
          </w:p>
        </w:tc>
        <w:tc>
          <w:tcPr>
            <w:tcW w:w="2268" w:type="dxa"/>
          </w:tcPr>
          <w:p w:rsidR="00D42DDB" w:rsidRPr="00D42DDB" w:rsidRDefault="00D42DDB" w:rsidP="00D42DDB">
            <w:pPr>
              <w:ind w:right="-1"/>
              <w:rPr>
                <w:rFonts w:ascii="Times New Roman" w:eastAsia="Times New Roman" w:hAnsi="Times New Roman" w:cs="Times New Roman"/>
                <w:sz w:val="20"/>
                <w:lang w:val="ru-RU"/>
              </w:rPr>
            </w:pPr>
          </w:p>
        </w:tc>
        <w:tc>
          <w:tcPr>
            <w:tcW w:w="2268" w:type="dxa"/>
            <w:vMerge/>
          </w:tcPr>
          <w:p w:rsidR="00D42DDB" w:rsidRPr="00D42DDB" w:rsidRDefault="00D42DDB" w:rsidP="00D42DDB">
            <w:pPr>
              <w:spacing w:line="230" w:lineRule="atLeast"/>
              <w:ind w:right="-1"/>
              <w:rPr>
                <w:rFonts w:ascii="Times New Roman" w:eastAsia="Times New Roman" w:hAnsi="Times New Roman" w:cs="Times New Roman"/>
                <w:sz w:val="20"/>
                <w:lang w:val="ru-RU"/>
              </w:rPr>
            </w:pPr>
          </w:p>
        </w:tc>
        <w:tc>
          <w:tcPr>
            <w:tcW w:w="2268" w:type="dxa"/>
          </w:tcPr>
          <w:p w:rsidR="00D42DDB" w:rsidRPr="00D42DDB" w:rsidRDefault="00D42DDB" w:rsidP="00D42DDB">
            <w:pPr>
              <w:ind w:right="-1" w:firstLine="142"/>
              <w:rPr>
                <w:rFonts w:ascii="Times New Roman" w:eastAsia="Times New Roman" w:hAnsi="Times New Roman" w:cs="Times New Roman"/>
                <w:sz w:val="20"/>
                <w:lang w:val="ru-RU"/>
              </w:rPr>
            </w:pPr>
          </w:p>
        </w:tc>
      </w:tr>
      <w:tr w:rsidR="00D42DDB" w:rsidRPr="00D42DDB" w:rsidTr="00D42DDB">
        <w:trPr>
          <w:trHeight w:val="4385"/>
        </w:trPr>
        <w:tc>
          <w:tcPr>
            <w:tcW w:w="1985" w:type="dxa"/>
          </w:tcPr>
          <w:p w:rsidR="00D42DDB" w:rsidRPr="00D42DDB" w:rsidRDefault="00D42DDB" w:rsidP="00D42DDB">
            <w:pPr>
              <w:ind w:right="-1" w:firstLine="426"/>
              <w:rPr>
                <w:rFonts w:ascii="Times New Roman" w:eastAsia="Times New Roman" w:hAnsi="Times New Roman" w:cs="Times New Roman"/>
                <w:b/>
                <w:sz w:val="20"/>
              </w:rPr>
            </w:pPr>
            <w:r w:rsidRPr="00D42DDB">
              <w:rPr>
                <w:rFonts w:ascii="Times New Roman" w:eastAsia="Times New Roman" w:hAnsi="Times New Roman" w:cs="Times New Roman"/>
                <w:b/>
                <w:sz w:val="20"/>
              </w:rPr>
              <w:t>Общественно-полезный</w:t>
            </w:r>
            <w:r w:rsidR="00024C5D">
              <w:rPr>
                <w:rFonts w:ascii="Times New Roman" w:eastAsia="Times New Roman" w:hAnsi="Times New Roman" w:cs="Times New Roman"/>
                <w:b/>
                <w:sz w:val="20"/>
                <w:lang w:val="ru-RU"/>
              </w:rPr>
              <w:t xml:space="preserve"> </w:t>
            </w:r>
            <w:r w:rsidRPr="00D42DDB">
              <w:rPr>
                <w:rFonts w:ascii="Times New Roman" w:eastAsia="Times New Roman" w:hAnsi="Times New Roman" w:cs="Times New Roman"/>
                <w:b/>
                <w:sz w:val="20"/>
              </w:rPr>
              <w:t>труд</w:t>
            </w:r>
          </w:p>
        </w:tc>
        <w:tc>
          <w:tcPr>
            <w:tcW w:w="1559" w:type="dxa"/>
          </w:tcPr>
          <w:p w:rsidR="00D42DDB" w:rsidRPr="00024C5D" w:rsidRDefault="00D42DDB" w:rsidP="00D42DDB">
            <w:pPr>
              <w:ind w:right="-1"/>
              <w:rPr>
                <w:rFonts w:ascii="Times New Roman" w:eastAsia="Times New Roman" w:hAnsi="Times New Roman" w:cs="Times New Roman"/>
                <w:sz w:val="20"/>
                <w:lang w:val="ru-RU"/>
              </w:rPr>
            </w:pPr>
            <w:r w:rsidRPr="00024C5D">
              <w:rPr>
                <w:rFonts w:ascii="Times New Roman" w:eastAsia="Times New Roman" w:hAnsi="Times New Roman" w:cs="Times New Roman"/>
                <w:sz w:val="20"/>
                <w:lang w:val="ru-RU"/>
              </w:rPr>
              <w:t>5-7</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лет</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старшая</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и</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подг. к школе</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z w:val="20"/>
                <w:lang w:val="ru-RU"/>
              </w:rPr>
              <w:t>группы</w:t>
            </w:r>
          </w:p>
        </w:tc>
        <w:tc>
          <w:tcPr>
            <w:tcW w:w="2268" w:type="dxa"/>
          </w:tcPr>
          <w:p w:rsidR="00D42DDB" w:rsidRPr="00024C5D" w:rsidRDefault="00D42DDB" w:rsidP="00D42DDB">
            <w:pPr>
              <w:ind w:right="-1"/>
              <w:rPr>
                <w:rFonts w:ascii="Times New Roman" w:eastAsia="Times New Roman" w:hAnsi="Times New Roman" w:cs="Times New Roman"/>
                <w:sz w:val="20"/>
                <w:lang w:val="ru-RU"/>
              </w:rPr>
            </w:pPr>
            <w:r w:rsidRPr="00024C5D">
              <w:rPr>
                <w:rFonts w:ascii="Times New Roman" w:eastAsia="Times New Roman" w:hAnsi="Times New Roman" w:cs="Times New Roman"/>
                <w:sz w:val="20"/>
                <w:lang w:val="ru-RU"/>
              </w:rPr>
              <w:t>Совместная</w:t>
            </w:r>
            <w:r w:rsidR="00024C5D">
              <w:rPr>
                <w:rFonts w:ascii="Times New Roman" w:eastAsia="Times New Roman" w:hAnsi="Times New Roman" w:cs="Times New Roman"/>
                <w:sz w:val="20"/>
                <w:lang w:val="ru-RU"/>
              </w:rPr>
              <w:t xml:space="preserve"> </w:t>
            </w:r>
            <w:r w:rsidRPr="00024C5D">
              <w:rPr>
                <w:rFonts w:ascii="Times New Roman" w:eastAsia="Times New Roman" w:hAnsi="Times New Roman" w:cs="Times New Roman"/>
                <w:spacing w:val="-1"/>
                <w:sz w:val="20"/>
                <w:lang w:val="ru-RU"/>
              </w:rPr>
              <w:t>деятельность</w:t>
            </w:r>
          </w:p>
          <w:p w:rsidR="00D42DDB" w:rsidRPr="00024C5D" w:rsidRDefault="00024C5D" w:rsidP="00D42DDB">
            <w:pPr>
              <w:ind w:right="-1"/>
              <w:rPr>
                <w:rFonts w:ascii="Times New Roman" w:eastAsia="Times New Roman" w:hAnsi="Times New Roman" w:cs="Times New Roman"/>
                <w:sz w:val="20"/>
                <w:lang w:val="ru-RU"/>
              </w:rPr>
            </w:pPr>
            <w:r w:rsidRPr="00024C5D">
              <w:rPr>
                <w:rFonts w:ascii="Times New Roman" w:eastAsia="Times New Roman" w:hAnsi="Times New Roman" w:cs="Times New Roman"/>
                <w:sz w:val="20"/>
                <w:lang w:val="ru-RU"/>
              </w:rPr>
              <w:t>Д</w:t>
            </w:r>
            <w:r w:rsidR="00D42DDB" w:rsidRPr="00024C5D">
              <w:rPr>
                <w:rFonts w:ascii="Times New Roman" w:eastAsia="Times New Roman" w:hAnsi="Times New Roman" w:cs="Times New Roman"/>
                <w:sz w:val="20"/>
                <w:lang w:val="ru-RU"/>
              </w:rPr>
              <w:t>етей</w:t>
            </w:r>
            <w:r>
              <w:rPr>
                <w:rFonts w:ascii="Times New Roman" w:eastAsia="Times New Roman" w:hAnsi="Times New Roman" w:cs="Times New Roman"/>
                <w:sz w:val="20"/>
                <w:lang w:val="ru-RU"/>
              </w:rPr>
              <w:t xml:space="preserve"> </w:t>
            </w:r>
            <w:r w:rsidR="00D42DDB" w:rsidRPr="00024C5D">
              <w:rPr>
                <w:rFonts w:ascii="Times New Roman" w:eastAsia="Times New Roman" w:hAnsi="Times New Roman" w:cs="Times New Roman"/>
                <w:sz w:val="20"/>
                <w:lang w:val="ru-RU"/>
              </w:rPr>
              <w:t>и</w:t>
            </w:r>
            <w:r>
              <w:rPr>
                <w:rFonts w:ascii="Times New Roman" w:eastAsia="Times New Roman" w:hAnsi="Times New Roman" w:cs="Times New Roman"/>
                <w:sz w:val="20"/>
                <w:lang w:val="ru-RU"/>
              </w:rPr>
              <w:t xml:space="preserve"> </w:t>
            </w:r>
            <w:r w:rsidR="00D42DDB" w:rsidRPr="00024C5D">
              <w:rPr>
                <w:rFonts w:ascii="Times New Roman" w:eastAsia="Times New Roman" w:hAnsi="Times New Roman" w:cs="Times New Roman"/>
                <w:sz w:val="20"/>
                <w:lang w:val="ru-RU"/>
              </w:rPr>
              <w:t>взрослых,</w:t>
            </w:r>
            <w:r>
              <w:rPr>
                <w:rFonts w:ascii="Times New Roman" w:eastAsia="Times New Roman" w:hAnsi="Times New Roman" w:cs="Times New Roman"/>
                <w:sz w:val="20"/>
                <w:lang w:val="ru-RU"/>
              </w:rPr>
              <w:t xml:space="preserve"> </w:t>
            </w:r>
            <w:r w:rsidR="00D42DDB" w:rsidRPr="00024C5D">
              <w:rPr>
                <w:rFonts w:ascii="Times New Roman" w:eastAsia="Times New Roman" w:hAnsi="Times New Roman" w:cs="Times New Roman"/>
                <w:sz w:val="20"/>
                <w:lang w:val="ru-RU"/>
              </w:rPr>
              <w:t>продуктивная</w:t>
            </w:r>
          </w:p>
          <w:p w:rsidR="00D42DDB" w:rsidRPr="00024C5D" w:rsidRDefault="00D42DDB" w:rsidP="00D42DDB">
            <w:pPr>
              <w:ind w:right="-1"/>
              <w:rPr>
                <w:rFonts w:ascii="Times New Roman" w:eastAsia="Times New Roman" w:hAnsi="Times New Roman" w:cs="Times New Roman"/>
                <w:sz w:val="20"/>
                <w:lang w:val="ru-RU"/>
              </w:rPr>
            </w:pPr>
            <w:r w:rsidRPr="00024C5D">
              <w:rPr>
                <w:rFonts w:ascii="Times New Roman" w:eastAsia="Times New Roman" w:hAnsi="Times New Roman" w:cs="Times New Roman"/>
                <w:sz w:val="20"/>
                <w:lang w:val="ru-RU"/>
              </w:rPr>
              <w:t>деятельность</w:t>
            </w:r>
          </w:p>
        </w:tc>
        <w:tc>
          <w:tcPr>
            <w:tcW w:w="2268" w:type="dxa"/>
          </w:tcPr>
          <w:p w:rsidR="00D42DDB" w:rsidRPr="00D42DDB" w:rsidRDefault="00D42DDB" w:rsidP="00D42DDB">
            <w:pPr>
              <w:spacing w:line="22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Показ,</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объяснение,</w:t>
            </w:r>
            <w:r w:rsidR="00024C5D">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обучение,</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напоминание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Дидактические и</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развивающие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игры. Трудовые</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поручения,</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Участие со</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lang w:val="ru-RU"/>
              </w:rPr>
              <w:t xml:space="preserve">взрослым </w:t>
            </w:r>
            <w:r w:rsidRPr="00D42DDB">
              <w:rPr>
                <w:rFonts w:ascii="Times New Roman" w:eastAsia="Times New Roman" w:hAnsi="Times New Roman" w:cs="Times New Roman"/>
                <w:sz w:val="20"/>
                <w:lang w:val="ru-RU"/>
              </w:rPr>
              <w:t>по</w:t>
            </w:r>
            <w:r w:rsidR="00024C5D">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ремонту</w:t>
            </w:r>
          </w:p>
          <w:p w:rsidR="00D42DDB" w:rsidRPr="00D42DDB" w:rsidRDefault="00024C5D"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А</w:t>
            </w:r>
            <w:r w:rsidR="00D42DDB" w:rsidRPr="00D42DDB">
              <w:rPr>
                <w:rFonts w:ascii="Times New Roman" w:eastAsia="Times New Roman" w:hAnsi="Times New Roman" w:cs="Times New Roman"/>
                <w:sz w:val="20"/>
                <w:lang w:val="ru-RU"/>
              </w:rPr>
              <w:t>трибутов</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для</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игр</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детей, подклейке</w:t>
            </w:r>
            <w:r w:rsidR="00CA6FC2">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книг,</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Изготовление</w:t>
            </w:r>
            <w:r w:rsidR="00CA6FC2">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пособий для</w:t>
            </w:r>
            <w:r w:rsidR="00CA6FC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занятий,</w:t>
            </w:r>
          </w:p>
          <w:p w:rsidR="00D42DDB" w:rsidRPr="00D42DDB" w:rsidRDefault="00CA6FC2"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С</w:t>
            </w:r>
            <w:r w:rsidR="00D42DDB" w:rsidRPr="00D42DDB">
              <w:rPr>
                <w:rFonts w:ascii="Times New Roman" w:eastAsia="Times New Roman" w:hAnsi="Times New Roman" w:cs="Times New Roman"/>
                <w:spacing w:val="-1"/>
                <w:sz w:val="20"/>
                <w:lang w:val="ru-RU"/>
              </w:rPr>
              <w:t>амостоятельное</w:t>
            </w:r>
            <w:r>
              <w:rPr>
                <w:rFonts w:ascii="Times New Roman" w:eastAsia="Times New Roman" w:hAnsi="Times New Roman" w:cs="Times New Roman"/>
                <w:spacing w:val="-1"/>
                <w:sz w:val="20"/>
                <w:lang w:val="ru-RU"/>
              </w:rPr>
              <w:t xml:space="preserve"> </w:t>
            </w:r>
            <w:r w:rsidR="00D42DDB" w:rsidRPr="00D42DDB">
              <w:rPr>
                <w:rFonts w:ascii="Times New Roman" w:eastAsia="Times New Roman" w:hAnsi="Times New Roman" w:cs="Times New Roman"/>
                <w:sz w:val="20"/>
                <w:lang w:val="ru-RU"/>
              </w:rPr>
              <w:t>планирование</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трудовой</w:t>
            </w:r>
          </w:p>
          <w:p w:rsidR="00D42DDB" w:rsidRPr="00D42DDB" w:rsidRDefault="00CA6FC2"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w w:val="95"/>
                <w:sz w:val="20"/>
                <w:lang w:val="ru-RU"/>
              </w:rPr>
              <w:t>Д</w:t>
            </w:r>
            <w:r w:rsidR="00D42DDB" w:rsidRPr="00D42DDB">
              <w:rPr>
                <w:rFonts w:ascii="Times New Roman" w:eastAsia="Times New Roman" w:hAnsi="Times New Roman" w:cs="Times New Roman"/>
                <w:w w:val="95"/>
                <w:sz w:val="20"/>
                <w:lang w:val="ru-RU"/>
              </w:rPr>
              <w:t>еятельности</w:t>
            </w:r>
            <w:r>
              <w:rPr>
                <w:rFonts w:ascii="Times New Roman" w:eastAsia="Times New Roman" w:hAnsi="Times New Roman" w:cs="Times New Roman"/>
                <w:w w:val="95"/>
                <w:sz w:val="20"/>
                <w:lang w:val="ru-RU"/>
              </w:rPr>
              <w:t xml:space="preserve"> </w:t>
            </w:r>
            <w:r w:rsidR="00D42DDB" w:rsidRPr="00D42DDB">
              <w:rPr>
                <w:rFonts w:ascii="Times New Roman" w:eastAsia="Times New Roman" w:hAnsi="Times New Roman" w:cs="Times New Roman"/>
                <w:sz w:val="20"/>
                <w:lang w:val="ru-RU"/>
              </w:rPr>
              <w:t>Работа с</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природным</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материалом,</w:t>
            </w:r>
          </w:p>
          <w:p w:rsidR="00D42DDB" w:rsidRPr="00CA6FC2" w:rsidRDefault="00D42DDB" w:rsidP="00D42DDB">
            <w:pPr>
              <w:spacing w:before="1"/>
              <w:ind w:right="-1"/>
              <w:rPr>
                <w:rFonts w:ascii="Times New Roman" w:eastAsia="Times New Roman" w:hAnsi="Times New Roman" w:cs="Times New Roman"/>
                <w:sz w:val="20"/>
                <w:lang w:val="ru-RU"/>
              </w:rPr>
            </w:pPr>
            <w:r w:rsidRPr="00CA6FC2">
              <w:rPr>
                <w:rFonts w:ascii="Times New Roman" w:eastAsia="Times New Roman" w:hAnsi="Times New Roman" w:cs="Times New Roman"/>
                <w:spacing w:val="-1"/>
                <w:sz w:val="20"/>
                <w:lang w:val="ru-RU"/>
              </w:rPr>
              <w:t xml:space="preserve">бумагой, </w:t>
            </w:r>
            <w:r w:rsidRPr="00CA6FC2">
              <w:rPr>
                <w:rFonts w:ascii="Times New Roman" w:eastAsia="Times New Roman" w:hAnsi="Times New Roman" w:cs="Times New Roman"/>
                <w:sz w:val="20"/>
                <w:lang w:val="ru-RU"/>
              </w:rPr>
              <w:t>тканью.</w:t>
            </w:r>
            <w:r w:rsidR="00CA6FC2">
              <w:rPr>
                <w:rFonts w:ascii="Times New Roman" w:eastAsia="Times New Roman" w:hAnsi="Times New Roman" w:cs="Times New Roman"/>
                <w:sz w:val="20"/>
                <w:lang w:val="ru-RU"/>
              </w:rPr>
              <w:t xml:space="preserve"> </w:t>
            </w:r>
            <w:r w:rsidRPr="00CA6FC2">
              <w:rPr>
                <w:rFonts w:ascii="Times New Roman" w:eastAsia="Times New Roman" w:hAnsi="Times New Roman" w:cs="Times New Roman"/>
                <w:sz w:val="20"/>
                <w:lang w:val="ru-RU"/>
              </w:rPr>
              <w:t>Игры</w:t>
            </w:r>
            <w:r w:rsidR="00CA6FC2">
              <w:rPr>
                <w:rFonts w:ascii="Times New Roman" w:eastAsia="Times New Roman" w:hAnsi="Times New Roman" w:cs="Times New Roman"/>
                <w:sz w:val="20"/>
                <w:lang w:val="ru-RU"/>
              </w:rPr>
              <w:t xml:space="preserve"> </w:t>
            </w:r>
            <w:r w:rsidRPr="00CA6FC2">
              <w:rPr>
                <w:rFonts w:ascii="Times New Roman" w:eastAsia="Times New Roman" w:hAnsi="Times New Roman" w:cs="Times New Roman"/>
                <w:sz w:val="20"/>
                <w:lang w:val="ru-RU"/>
              </w:rPr>
              <w:t>и</w:t>
            </w:r>
            <w:r w:rsidR="00CA6FC2">
              <w:rPr>
                <w:rFonts w:ascii="Times New Roman" w:eastAsia="Times New Roman" w:hAnsi="Times New Roman" w:cs="Times New Roman"/>
                <w:sz w:val="20"/>
                <w:lang w:val="ru-RU"/>
              </w:rPr>
              <w:t xml:space="preserve"> </w:t>
            </w:r>
            <w:r w:rsidRPr="00CA6FC2">
              <w:rPr>
                <w:rFonts w:ascii="Times New Roman" w:eastAsia="Times New Roman" w:hAnsi="Times New Roman" w:cs="Times New Roman"/>
                <w:sz w:val="20"/>
                <w:lang w:val="ru-RU"/>
              </w:rPr>
              <w:t>игрушки</w:t>
            </w:r>
          </w:p>
          <w:p w:rsidR="00D42DDB" w:rsidRPr="00CA6FC2" w:rsidRDefault="00D42DDB" w:rsidP="00D42DDB">
            <w:pPr>
              <w:spacing w:line="219" w:lineRule="exact"/>
              <w:ind w:right="-1"/>
              <w:rPr>
                <w:rFonts w:ascii="Times New Roman" w:eastAsia="Times New Roman" w:hAnsi="Times New Roman" w:cs="Times New Roman"/>
                <w:sz w:val="20"/>
                <w:lang w:val="ru-RU"/>
              </w:rPr>
            </w:pPr>
            <w:r w:rsidRPr="00CA6FC2">
              <w:rPr>
                <w:rFonts w:ascii="Times New Roman" w:eastAsia="Times New Roman" w:hAnsi="Times New Roman" w:cs="Times New Roman"/>
                <w:sz w:val="20"/>
                <w:lang w:val="ru-RU"/>
              </w:rPr>
              <w:t>своими</w:t>
            </w:r>
            <w:r w:rsidR="00CA6FC2">
              <w:rPr>
                <w:rFonts w:ascii="Times New Roman" w:eastAsia="Times New Roman" w:hAnsi="Times New Roman" w:cs="Times New Roman"/>
                <w:sz w:val="20"/>
                <w:lang w:val="ru-RU"/>
              </w:rPr>
              <w:t xml:space="preserve"> </w:t>
            </w:r>
            <w:r w:rsidRPr="00CA6FC2">
              <w:rPr>
                <w:rFonts w:ascii="Times New Roman" w:eastAsia="Times New Roman" w:hAnsi="Times New Roman" w:cs="Times New Roman"/>
                <w:sz w:val="20"/>
                <w:lang w:val="ru-RU"/>
              </w:rPr>
              <w:t>руками.</w:t>
            </w:r>
          </w:p>
        </w:tc>
        <w:tc>
          <w:tcPr>
            <w:tcW w:w="2268" w:type="dxa"/>
          </w:tcPr>
          <w:p w:rsidR="00D42DDB" w:rsidRPr="00D42DDB" w:rsidRDefault="00D42DDB" w:rsidP="00D42DDB">
            <w:pPr>
              <w:ind w:right="-1" w:firstLine="142"/>
              <w:rPr>
                <w:rFonts w:ascii="Times New Roman" w:eastAsia="Times New Roman" w:hAnsi="Times New Roman" w:cs="Times New Roman"/>
                <w:sz w:val="20"/>
              </w:rPr>
            </w:pPr>
            <w:r w:rsidRPr="00D42DDB">
              <w:rPr>
                <w:rFonts w:ascii="Times New Roman" w:eastAsia="Times New Roman" w:hAnsi="Times New Roman" w:cs="Times New Roman"/>
                <w:spacing w:val="-1"/>
                <w:sz w:val="20"/>
              </w:rPr>
              <w:t>Продуктивная</w:t>
            </w:r>
            <w:r w:rsidR="00CA6FC2">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rPr>
              <w:t>деятельность</w:t>
            </w:r>
          </w:p>
        </w:tc>
      </w:tr>
      <w:tr w:rsidR="00D42DDB" w:rsidRPr="00D42DDB" w:rsidTr="00D42DDB">
        <w:trPr>
          <w:trHeight w:val="1423"/>
        </w:trPr>
        <w:tc>
          <w:tcPr>
            <w:tcW w:w="1985" w:type="dxa"/>
            <w:vMerge w:val="restart"/>
          </w:tcPr>
          <w:p w:rsidR="00D42DDB" w:rsidRPr="00D42DDB" w:rsidRDefault="00D42DDB" w:rsidP="00D42DDB">
            <w:pPr>
              <w:ind w:right="-1" w:firstLine="426"/>
              <w:rPr>
                <w:rFonts w:ascii="Times New Roman" w:eastAsia="Times New Roman" w:hAnsi="Times New Roman" w:cs="Times New Roman"/>
                <w:b/>
                <w:sz w:val="20"/>
              </w:rPr>
            </w:pPr>
            <w:r w:rsidRPr="00D42DDB">
              <w:rPr>
                <w:rFonts w:ascii="Times New Roman" w:eastAsia="Times New Roman" w:hAnsi="Times New Roman" w:cs="Times New Roman"/>
                <w:b/>
                <w:sz w:val="20"/>
              </w:rPr>
              <w:t>Уважение к труду</w:t>
            </w:r>
            <w:r w:rsidR="00CA6FC2">
              <w:rPr>
                <w:rFonts w:ascii="Times New Roman" w:eastAsia="Times New Roman" w:hAnsi="Times New Roman" w:cs="Times New Roman"/>
                <w:b/>
                <w:sz w:val="20"/>
                <w:lang w:val="ru-RU"/>
              </w:rPr>
              <w:t xml:space="preserve"> </w:t>
            </w:r>
            <w:r w:rsidRPr="00D42DDB">
              <w:rPr>
                <w:rFonts w:ascii="Times New Roman" w:eastAsia="Times New Roman" w:hAnsi="Times New Roman" w:cs="Times New Roman"/>
                <w:b/>
                <w:sz w:val="20"/>
              </w:rPr>
              <w:t>взрослых</w:t>
            </w:r>
          </w:p>
        </w:tc>
        <w:tc>
          <w:tcPr>
            <w:tcW w:w="1559" w:type="dxa"/>
          </w:tcPr>
          <w:p w:rsidR="00D42DDB" w:rsidRPr="00CA6FC2" w:rsidRDefault="00D42DDB" w:rsidP="00D42DDB">
            <w:pPr>
              <w:ind w:right="-1"/>
              <w:rPr>
                <w:rFonts w:ascii="Times New Roman" w:eastAsia="Times New Roman" w:hAnsi="Times New Roman" w:cs="Times New Roman"/>
                <w:sz w:val="20"/>
                <w:lang w:val="ru-RU"/>
              </w:rPr>
            </w:pPr>
            <w:r w:rsidRPr="00CA6FC2">
              <w:rPr>
                <w:rFonts w:ascii="Times New Roman" w:eastAsia="Times New Roman" w:hAnsi="Times New Roman" w:cs="Times New Roman"/>
                <w:sz w:val="20"/>
                <w:lang w:val="ru-RU"/>
              </w:rPr>
              <w:t>2-5</w:t>
            </w:r>
            <w:r w:rsidR="00CA6FC2">
              <w:rPr>
                <w:rFonts w:ascii="Times New Roman" w:eastAsia="Times New Roman" w:hAnsi="Times New Roman" w:cs="Times New Roman"/>
                <w:sz w:val="20"/>
                <w:lang w:val="ru-RU"/>
              </w:rPr>
              <w:t xml:space="preserve"> </w:t>
            </w:r>
            <w:r w:rsidRPr="00CA6FC2">
              <w:rPr>
                <w:rFonts w:ascii="Times New Roman" w:eastAsia="Times New Roman" w:hAnsi="Times New Roman" w:cs="Times New Roman"/>
                <w:sz w:val="20"/>
                <w:lang w:val="ru-RU"/>
              </w:rPr>
              <w:t>лет</w:t>
            </w:r>
            <w:r w:rsidR="00CA6FC2">
              <w:rPr>
                <w:rFonts w:ascii="Times New Roman" w:eastAsia="Times New Roman" w:hAnsi="Times New Roman" w:cs="Times New Roman"/>
                <w:sz w:val="20"/>
                <w:lang w:val="ru-RU"/>
              </w:rPr>
              <w:t xml:space="preserve"> </w:t>
            </w:r>
            <w:r w:rsidRPr="00CA6FC2">
              <w:rPr>
                <w:rFonts w:ascii="Times New Roman" w:eastAsia="Times New Roman" w:hAnsi="Times New Roman" w:cs="Times New Roman"/>
                <w:sz w:val="20"/>
                <w:lang w:val="ru-RU"/>
              </w:rPr>
              <w:t>младшая</w:t>
            </w:r>
            <w:r w:rsidR="00CA6FC2">
              <w:rPr>
                <w:rFonts w:ascii="Times New Roman" w:eastAsia="Times New Roman" w:hAnsi="Times New Roman" w:cs="Times New Roman"/>
                <w:sz w:val="20"/>
                <w:lang w:val="ru-RU"/>
              </w:rPr>
              <w:t xml:space="preserve"> </w:t>
            </w:r>
            <w:r w:rsidRPr="00CA6FC2">
              <w:rPr>
                <w:rFonts w:ascii="Times New Roman" w:eastAsia="Times New Roman" w:hAnsi="Times New Roman" w:cs="Times New Roman"/>
                <w:sz w:val="20"/>
                <w:lang w:val="ru-RU"/>
              </w:rPr>
              <w:t>и</w:t>
            </w:r>
            <w:r w:rsidR="00CA6FC2">
              <w:rPr>
                <w:rFonts w:ascii="Times New Roman" w:eastAsia="Times New Roman" w:hAnsi="Times New Roman" w:cs="Times New Roman"/>
                <w:sz w:val="20"/>
                <w:lang w:val="ru-RU"/>
              </w:rPr>
              <w:t xml:space="preserve"> </w:t>
            </w:r>
            <w:r w:rsidRPr="00CA6FC2">
              <w:rPr>
                <w:rFonts w:ascii="Times New Roman" w:eastAsia="Times New Roman" w:hAnsi="Times New Roman" w:cs="Times New Roman"/>
                <w:sz w:val="20"/>
                <w:lang w:val="ru-RU"/>
              </w:rPr>
              <w:t>средняя</w:t>
            </w:r>
            <w:r w:rsidR="00CA6FC2">
              <w:rPr>
                <w:rFonts w:ascii="Times New Roman" w:eastAsia="Times New Roman" w:hAnsi="Times New Roman" w:cs="Times New Roman"/>
                <w:sz w:val="20"/>
                <w:lang w:val="ru-RU"/>
              </w:rPr>
              <w:t xml:space="preserve"> </w:t>
            </w:r>
            <w:r w:rsidRPr="00CA6FC2">
              <w:rPr>
                <w:rFonts w:ascii="Times New Roman" w:eastAsia="Times New Roman" w:hAnsi="Times New Roman" w:cs="Times New Roman"/>
                <w:sz w:val="20"/>
                <w:lang w:val="ru-RU"/>
              </w:rPr>
              <w:t>группы</w:t>
            </w:r>
          </w:p>
        </w:tc>
        <w:tc>
          <w:tcPr>
            <w:tcW w:w="2268" w:type="dxa"/>
          </w:tcPr>
          <w:p w:rsidR="00D42DDB" w:rsidRPr="00D42DDB" w:rsidRDefault="00D42DDB" w:rsidP="00D42DDB">
            <w:pPr>
              <w:spacing w:line="22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Наблюдение,</w:t>
            </w:r>
          </w:p>
          <w:p w:rsidR="00D42DDB" w:rsidRPr="00D42DDB" w:rsidRDefault="00CA6FC2"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Ц</w:t>
            </w:r>
            <w:r w:rsidR="00D42DDB" w:rsidRPr="00D42DDB">
              <w:rPr>
                <w:rFonts w:ascii="Times New Roman" w:eastAsia="Times New Roman" w:hAnsi="Times New Roman" w:cs="Times New Roman"/>
                <w:sz w:val="20"/>
                <w:lang w:val="ru-RU"/>
              </w:rPr>
              <w:t>елевые</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прогулки,</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рассказывание,</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чтение.</w:t>
            </w:r>
          </w:p>
          <w:p w:rsidR="00D42DDB" w:rsidRPr="00D42DDB" w:rsidRDefault="00D42DDB" w:rsidP="00D42DDB">
            <w:pPr>
              <w:spacing w:line="228"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Рассматривание</w:t>
            </w:r>
            <w:r w:rsidR="00CA6FC2">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иллюстраций</w:t>
            </w:r>
          </w:p>
        </w:tc>
        <w:tc>
          <w:tcPr>
            <w:tcW w:w="2268" w:type="dxa"/>
          </w:tcPr>
          <w:p w:rsidR="00D42DDB" w:rsidRPr="00CA6FC2" w:rsidRDefault="00D42DDB" w:rsidP="00D42DDB">
            <w:pPr>
              <w:ind w:right="-1"/>
              <w:rPr>
                <w:rFonts w:ascii="Times New Roman" w:eastAsia="Times New Roman" w:hAnsi="Times New Roman" w:cs="Times New Roman"/>
                <w:sz w:val="20"/>
                <w:lang w:val="ru-RU"/>
              </w:rPr>
            </w:pPr>
            <w:r w:rsidRPr="00CA6FC2">
              <w:rPr>
                <w:rFonts w:ascii="Times New Roman" w:eastAsia="Times New Roman" w:hAnsi="Times New Roman" w:cs="Times New Roman"/>
                <w:spacing w:val="-1"/>
                <w:sz w:val="20"/>
                <w:lang w:val="ru-RU"/>
              </w:rPr>
              <w:t>Дидактические</w:t>
            </w:r>
            <w:r w:rsidR="00CA6FC2">
              <w:rPr>
                <w:rFonts w:ascii="Times New Roman" w:eastAsia="Times New Roman" w:hAnsi="Times New Roman" w:cs="Times New Roman"/>
                <w:spacing w:val="-1"/>
                <w:sz w:val="20"/>
                <w:lang w:val="ru-RU"/>
              </w:rPr>
              <w:t xml:space="preserve"> </w:t>
            </w:r>
            <w:r w:rsidRPr="00CA6FC2">
              <w:rPr>
                <w:rFonts w:ascii="Times New Roman" w:eastAsia="Times New Roman" w:hAnsi="Times New Roman" w:cs="Times New Roman"/>
                <w:sz w:val="20"/>
                <w:lang w:val="ru-RU"/>
              </w:rPr>
              <w:t>игры,</w:t>
            </w:r>
          </w:p>
          <w:p w:rsidR="00D42DDB" w:rsidRPr="00CA6FC2" w:rsidRDefault="00D42DDB" w:rsidP="00D42DDB">
            <w:pPr>
              <w:ind w:right="-1"/>
              <w:rPr>
                <w:rFonts w:ascii="Times New Roman" w:eastAsia="Times New Roman" w:hAnsi="Times New Roman" w:cs="Times New Roman"/>
                <w:sz w:val="20"/>
                <w:lang w:val="ru-RU"/>
              </w:rPr>
            </w:pPr>
            <w:r w:rsidRPr="00CA6FC2">
              <w:rPr>
                <w:rFonts w:ascii="Times New Roman" w:eastAsia="Times New Roman" w:hAnsi="Times New Roman" w:cs="Times New Roman"/>
                <w:spacing w:val="-1"/>
                <w:sz w:val="20"/>
                <w:lang w:val="ru-RU"/>
              </w:rPr>
              <w:t>Сюжетно-ролевые</w:t>
            </w:r>
            <w:r w:rsidR="00CA6FC2">
              <w:rPr>
                <w:rFonts w:ascii="Times New Roman" w:eastAsia="Times New Roman" w:hAnsi="Times New Roman" w:cs="Times New Roman"/>
                <w:spacing w:val="-1"/>
                <w:sz w:val="20"/>
                <w:lang w:val="ru-RU"/>
              </w:rPr>
              <w:t xml:space="preserve"> </w:t>
            </w:r>
            <w:r w:rsidRPr="00CA6FC2">
              <w:rPr>
                <w:rFonts w:ascii="Times New Roman" w:eastAsia="Times New Roman" w:hAnsi="Times New Roman" w:cs="Times New Roman"/>
                <w:sz w:val="20"/>
                <w:lang w:val="ru-RU"/>
              </w:rPr>
              <w:t>игры,</w:t>
            </w:r>
          </w:p>
          <w:p w:rsidR="00D42DDB" w:rsidRPr="00CA6FC2" w:rsidRDefault="00D42DDB" w:rsidP="00D42DDB">
            <w:pPr>
              <w:ind w:right="-1"/>
              <w:rPr>
                <w:rFonts w:ascii="Times New Roman" w:eastAsia="Times New Roman" w:hAnsi="Times New Roman" w:cs="Times New Roman"/>
                <w:sz w:val="20"/>
                <w:lang w:val="ru-RU"/>
              </w:rPr>
            </w:pPr>
            <w:r w:rsidRPr="00CA6FC2">
              <w:rPr>
                <w:rFonts w:ascii="Times New Roman" w:eastAsia="Times New Roman" w:hAnsi="Times New Roman" w:cs="Times New Roman"/>
                <w:sz w:val="20"/>
                <w:lang w:val="ru-RU"/>
              </w:rPr>
              <w:t>чтение</w:t>
            </w:r>
          </w:p>
        </w:tc>
        <w:tc>
          <w:tcPr>
            <w:tcW w:w="2268" w:type="dxa"/>
          </w:tcPr>
          <w:p w:rsidR="00D42DDB" w:rsidRPr="00D42DDB" w:rsidRDefault="00D42DDB" w:rsidP="00D42DDB">
            <w:pPr>
              <w:ind w:right="-1" w:firstLine="142"/>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Сюжетно-ролевые</w:t>
            </w:r>
            <w:r w:rsidR="00CA6FC2">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игры,</w:t>
            </w:r>
          </w:p>
          <w:p w:rsidR="00D42DDB" w:rsidRPr="00D42DDB" w:rsidRDefault="00D42DDB" w:rsidP="00D42DDB">
            <w:pPr>
              <w:ind w:right="-1" w:firstLine="14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обыгрывание,</w:t>
            </w:r>
          </w:p>
          <w:p w:rsidR="00D42DDB" w:rsidRPr="00D42DDB" w:rsidRDefault="00D42DDB" w:rsidP="00D42DDB">
            <w:pPr>
              <w:ind w:right="-1" w:firstLine="14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дидактические</w:t>
            </w:r>
            <w:r w:rsidR="00CA6FC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игры.</w:t>
            </w:r>
          </w:p>
          <w:p w:rsidR="00D42DDB" w:rsidRPr="00D42DDB" w:rsidRDefault="00D42DDB" w:rsidP="00D42DDB">
            <w:pPr>
              <w:spacing w:line="228" w:lineRule="exact"/>
              <w:ind w:right="-1" w:firstLine="142"/>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Практическая</w:t>
            </w:r>
            <w:r w:rsidR="00CA6FC2">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деятельность</w:t>
            </w:r>
          </w:p>
        </w:tc>
      </w:tr>
      <w:tr w:rsidR="00D42DDB" w:rsidRPr="00D42DDB" w:rsidTr="00D42DDB">
        <w:trPr>
          <w:trHeight w:val="1681"/>
        </w:trPr>
        <w:tc>
          <w:tcPr>
            <w:tcW w:w="1985" w:type="dxa"/>
            <w:vMerge/>
            <w:tcBorders>
              <w:top w:val="nil"/>
            </w:tcBorders>
          </w:tcPr>
          <w:p w:rsidR="00D42DDB" w:rsidRPr="00D42DDB" w:rsidRDefault="00D42DDB" w:rsidP="00D42DDB">
            <w:pPr>
              <w:ind w:right="-1" w:firstLine="426"/>
              <w:rPr>
                <w:rFonts w:ascii="Times New Roman" w:eastAsia="Times New Roman" w:hAnsi="Times New Roman" w:cs="Times New Roman"/>
                <w:sz w:val="2"/>
                <w:szCs w:val="2"/>
                <w:lang w:val="ru-RU"/>
              </w:rPr>
            </w:pPr>
          </w:p>
        </w:tc>
        <w:tc>
          <w:tcPr>
            <w:tcW w:w="1559" w:type="dxa"/>
          </w:tcPr>
          <w:p w:rsidR="00D42DDB" w:rsidRPr="00CA6FC2" w:rsidRDefault="00D42DDB" w:rsidP="00D42DDB">
            <w:pPr>
              <w:ind w:right="-1"/>
              <w:rPr>
                <w:rFonts w:ascii="Times New Roman" w:eastAsia="Times New Roman" w:hAnsi="Times New Roman" w:cs="Times New Roman"/>
                <w:sz w:val="20"/>
                <w:lang w:val="ru-RU"/>
              </w:rPr>
            </w:pPr>
            <w:r w:rsidRPr="00CA6FC2">
              <w:rPr>
                <w:rFonts w:ascii="Times New Roman" w:eastAsia="Times New Roman" w:hAnsi="Times New Roman" w:cs="Times New Roman"/>
                <w:sz w:val="20"/>
                <w:lang w:val="ru-RU"/>
              </w:rPr>
              <w:t>5-7</w:t>
            </w:r>
            <w:r w:rsidR="00CA6FC2">
              <w:rPr>
                <w:rFonts w:ascii="Times New Roman" w:eastAsia="Times New Roman" w:hAnsi="Times New Roman" w:cs="Times New Roman"/>
                <w:sz w:val="20"/>
                <w:lang w:val="ru-RU"/>
              </w:rPr>
              <w:t xml:space="preserve"> </w:t>
            </w:r>
            <w:r w:rsidRPr="00CA6FC2">
              <w:rPr>
                <w:rFonts w:ascii="Times New Roman" w:eastAsia="Times New Roman" w:hAnsi="Times New Roman" w:cs="Times New Roman"/>
                <w:sz w:val="20"/>
                <w:lang w:val="ru-RU"/>
              </w:rPr>
              <w:t>лет</w:t>
            </w:r>
            <w:r w:rsidR="00CA6FC2">
              <w:rPr>
                <w:rFonts w:ascii="Times New Roman" w:eastAsia="Times New Roman" w:hAnsi="Times New Roman" w:cs="Times New Roman"/>
                <w:sz w:val="20"/>
                <w:lang w:val="ru-RU"/>
              </w:rPr>
              <w:t xml:space="preserve"> </w:t>
            </w:r>
            <w:r w:rsidRPr="00CA6FC2">
              <w:rPr>
                <w:rFonts w:ascii="Times New Roman" w:eastAsia="Times New Roman" w:hAnsi="Times New Roman" w:cs="Times New Roman"/>
                <w:sz w:val="20"/>
                <w:lang w:val="ru-RU"/>
              </w:rPr>
              <w:t>старшая</w:t>
            </w:r>
            <w:r w:rsidR="00CA6FC2">
              <w:rPr>
                <w:rFonts w:ascii="Times New Roman" w:eastAsia="Times New Roman" w:hAnsi="Times New Roman" w:cs="Times New Roman"/>
                <w:sz w:val="20"/>
                <w:lang w:val="ru-RU"/>
              </w:rPr>
              <w:t xml:space="preserve"> </w:t>
            </w:r>
            <w:r w:rsidRPr="00CA6FC2">
              <w:rPr>
                <w:rFonts w:ascii="Times New Roman" w:eastAsia="Times New Roman" w:hAnsi="Times New Roman" w:cs="Times New Roman"/>
                <w:sz w:val="20"/>
                <w:lang w:val="ru-RU"/>
              </w:rPr>
              <w:t>и</w:t>
            </w:r>
            <w:r w:rsidR="00CA6FC2">
              <w:rPr>
                <w:rFonts w:ascii="Times New Roman" w:eastAsia="Times New Roman" w:hAnsi="Times New Roman" w:cs="Times New Roman"/>
                <w:sz w:val="20"/>
                <w:lang w:val="ru-RU"/>
              </w:rPr>
              <w:t xml:space="preserve"> </w:t>
            </w:r>
            <w:r w:rsidRPr="00CA6FC2">
              <w:rPr>
                <w:rFonts w:ascii="Times New Roman" w:eastAsia="Times New Roman" w:hAnsi="Times New Roman" w:cs="Times New Roman"/>
                <w:sz w:val="20"/>
                <w:lang w:val="ru-RU"/>
              </w:rPr>
              <w:t>подг. к школе</w:t>
            </w:r>
            <w:r w:rsidR="00CA6FC2">
              <w:rPr>
                <w:rFonts w:ascii="Times New Roman" w:eastAsia="Times New Roman" w:hAnsi="Times New Roman" w:cs="Times New Roman"/>
                <w:sz w:val="20"/>
                <w:lang w:val="ru-RU"/>
              </w:rPr>
              <w:t xml:space="preserve"> </w:t>
            </w:r>
            <w:r w:rsidRPr="00CA6FC2">
              <w:rPr>
                <w:rFonts w:ascii="Times New Roman" w:eastAsia="Times New Roman" w:hAnsi="Times New Roman" w:cs="Times New Roman"/>
                <w:sz w:val="20"/>
                <w:lang w:val="ru-RU"/>
              </w:rPr>
              <w:t>группы</w:t>
            </w:r>
          </w:p>
        </w:tc>
        <w:tc>
          <w:tcPr>
            <w:tcW w:w="2268" w:type="dxa"/>
          </w:tcPr>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Экскурсии,</w:t>
            </w:r>
            <w:r w:rsidR="00CA6FC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lang w:val="ru-RU"/>
              </w:rPr>
              <w:t>наблюдения,</w:t>
            </w:r>
            <w:r w:rsidR="00CA6FC2">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рассказы,</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обучение, </w:t>
            </w:r>
            <w:r w:rsidRPr="00D42DDB">
              <w:rPr>
                <w:rFonts w:ascii="Times New Roman" w:eastAsia="Times New Roman" w:hAnsi="Times New Roman" w:cs="Times New Roman"/>
                <w:sz w:val="20"/>
                <w:lang w:val="ru-RU"/>
              </w:rPr>
              <w:t>чтение,</w:t>
            </w:r>
            <w:r w:rsidR="00CA6FC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рассматривание</w:t>
            </w:r>
            <w:r w:rsidR="00CA6FC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иллюстраций,</w:t>
            </w:r>
            <w:r w:rsidR="00CA6FC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просмотр</w:t>
            </w:r>
            <w:r w:rsidR="00CA6FC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видео</w:t>
            </w:r>
          </w:p>
        </w:tc>
        <w:tc>
          <w:tcPr>
            <w:tcW w:w="2268" w:type="dxa"/>
          </w:tcPr>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Дидактические</w:t>
            </w:r>
            <w:r w:rsidR="00CA6FC2">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игры,</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обучение, </w:t>
            </w:r>
            <w:r w:rsidRPr="00D42DDB">
              <w:rPr>
                <w:rFonts w:ascii="Times New Roman" w:eastAsia="Times New Roman" w:hAnsi="Times New Roman" w:cs="Times New Roman"/>
                <w:sz w:val="20"/>
                <w:lang w:val="ru-RU"/>
              </w:rPr>
              <w:t>чтение,</w:t>
            </w:r>
            <w:r w:rsidR="00CA6FC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практическая</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деятельность,</w:t>
            </w:r>
            <w:r w:rsidR="00CA6FC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встречи</w:t>
            </w:r>
            <w:r w:rsidR="00CA6FC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w:t>
            </w:r>
            <w:r w:rsidR="00CA6FC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людьми</w:t>
            </w:r>
            <w:r w:rsidR="00CA6FC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интересных</w:t>
            </w:r>
          </w:p>
          <w:p w:rsidR="00D42DDB" w:rsidRPr="00D42DDB" w:rsidRDefault="00D42DDB" w:rsidP="00D42DDB">
            <w:pPr>
              <w:spacing w:line="229"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профессий,</w:t>
            </w:r>
          </w:p>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создание</w:t>
            </w:r>
            <w:r w:rsidR="00CA6FC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альбомов</w:t>
            </w:r>
          </w:p>
        </w:tc>
        <w:tc>
          <w:tcPr>
            <w:tcW w:w="2268" w:type="dxa"/>
          </w:tcPr>
          <w:p w:rsidR="00D42DDB" w:rsidRPr="00CA6FC2" w:rsidRDefault="00D42DDB" w:rsidP="00D42DDB">
            <w:pPr>
              <w:ind w:right="-1" w:firstLine="142"/>
              <w:rPr>
                <w:rFonts w:ascii="Times New Roman" w:eastAsia="Times New Roman" w:hAnsi="Times New Roman" w:cs="Times New Roman"/>
                <w:sz w:val="20"/>
                <w:lang w:val="ru-RU"/>
              </w:rPr>
            </w:pPr>
            <w:r w:rsidRPr="00CA6FC2">
              <w:rPr>
                <w:rFonts w:ascii="Times New Roman" w:eastAsia="Times New Roman" w:hAnsi="Times New Roman" w:cs="Times New Roman"/>
                <w:sz w:val="20"/>
                <w:lang w:val="ru-RU"/>
              </w:rPr>
              <w:t>Дидактические</w:t>
            </w:r>
            <w:r w:rsidR="00CA6FC2">
              <w:rPr>
                <w:rFonts w:ascii="Times New Roman" w:eastAsia="Times New Roman" w:hAnsi="Times New Roman" w:cs="Times New Roman"/>
                <w:sz w:val="20"/>
                <w:lang w:val="ru-RU"/>
              </w:rPr>
              <w:t xml:space="preserve"> </w:t>
            </w:r>
            <w:r w:rsidRPr="00CA6FC2">
              <w:rPr>
                <w:rFonts w:ascii="Times New Roman" w:eastAsia="Times New Roman" w:hAnsi="Times New Roman" w:cs="Times New Roman"/>
                <w:sz w:val="20"/>
                <w:lang w:val="ru-RU"/>
              </w:rPr>
              <w:t>игры,сюжетно-ролевые</w:t>
            </w:r>
            <w:r w:rsidR="00CA6FC2">
              <w:rPr>
                <w:rFonts w:ascii="Times New Roman" w:eastAsia="Times New Roman" w:hAnsi="Times New Roman" w:cs="Times New Roman"/>
                <w:sz w:val="20"/>
                <w:lang w:val="ru-RU"/>
              </w:rPr>
              <w:t xml:space="preserve"> </w:t>
            </w:r>
            <w:r w:rsidRPr="00CA6FC2">
              <w:rPr>
                <w:rFonts w:ascii="Times New Roman" w:eastAsia="Times New Roman" w:hAnsi="Times New Roman" w:cs="Times New Roman"/>
                <w:sz w:val="20"/>
                <w:lang w:val="ru-RU"/>
              </w:rPr>
              <w:t>игры</w:t>
            </w:r>
          </w:p>
        </w:tc>
      </w:tr>
    </w:tbl>
    <w:p w:rsidR="00D42DDB" w:rsidRPr="00D42DDB" w:rsidRDefault="00D42DDB" w:rsidP="00D42DDB">
      <w:pPr>
        <w:widowControl w:val="0"/>
        <w:autoSpaceDE w:val="0"/>
        <w:autoSpaceDN w:val="0"/>
        <w:spacing w:before="8" w:after="0" w:line="240" w:lineRule="auto"/>
        <w:ind w:right="-1" w:firstLine="426"/>
        <w:rPr>
          <w:rFonts w:ascii="Times New Roman" w:eastAsia="Times New Roman" w:hAnsi="Times New Roman" w:cs="Times New Roman"/>
          <w:b/>
          <w:sz w:val="15"/>
          <w:szCs w:val="24"/>
        </w:rPr>
      </w:pPr>
    </w:p>
    <w:p w:rsidR="00D42DDB" w:rsidRPr="00D42DDB" w:rsidRDefault="00E91A12" w:rsidP="00E91A12">
      <w:pPr>
        <w:widowControl w:val="0"/>
        <w:tabs>
          <w:tab w:val="left" w:pos="1923"/>
        </w:tabs>
        <w:autoSpaceDE w:val="0"/>
        <w:autoSpaceDN w:val="0"/>
        <w:spacing w:after="0" w:line="550" w:lineRule="atLeast"/>
        <w:ind w:left="688" w:right="-1"/>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2.1.2.</w:t>
      </w:r>
      <w:r w:rsidR="00D42DDB" w:rsidRPr="00D42DDB">
        <w:rPr>
          <w:rFonts w:ascii="Times New Roman" w:eastAsia="Times New Roman" w:hAnsi="Times New Roman" w:cs="Times New Roman"/>
          <w:b/>
          <w:bCs/>
          <w:sz w:val="24"/>
          <w:szCs w:val="24"/>
        </w:rPr>
        <w:t>Модуль образовательной области «Познавательное развитие»</w:t>
      </w:r>
      <w:r w:rsidR="00A40044">
        <w:rPr>
          <w:rFonts w:ascii="Times New Roman" w:eastAsia="Times New Roman" w:hAnsi="Times New Roman" w:cs="Times New Roman"/>
          <w:b/>
          <w:bCs/>
          <w:sz w:val="24"/>
          <w:szCs w:val="24"/>
        </w:rPr>
        <w:t xml:space="preserve"> </w:t>
      </w:r>
      <w:r w:rsidR="00D42DDB" w:rsidRPr="00D42DDB">
        <w:rPr>
          <w:rFonts w:ascii="Times New Roman" w:eastAsia="Times New Roman" w:hAnsi="Times New Roman" w:cs="Times New Roman"/>
          <w:b/>
          <w:bCs/>
          <w:sz w:val="24"/>
          <w:szCs w:val="24"/>
        </w:rPr>
        <w:t>Обязательная</w:t>
      </w:r>
      <w:r w:rsidR="00A40044">
        <w:rPr>
          <w:rFonts w:ascii="Times New Roman" w:eastAsia="Times New Roman" w:hAnsi="Times New Roman" w:cs="Times New Roman"/>
          <w:b/>
          <w:bCs/>
          <w:sz w:val="24"/>
          <w:szCs w:val="24"/>
        </w:rPr>
        <w:t xml:space="preserve"> </w:t>
      </w:r>
      <w:r w:rsidR="00D42DDB" w:rsidRPr="00D42DDB">
        <w:rPr>
          <w:rFonts w:ascii="Times New Roman" w:eastAsia="Times New Roman" w:hAnsi="Times New Roman" w:cs="Times New Roman"/>
          <w:b/>
          <w:bCs/>
          <w:sz w:val="24"/>
          <w:szCs w:val="24"/>
        </w:rPr>
        <w:t>часть</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 xml:space="preserve">Цель: </w:t>
      </w:r>
      <w:r w:rsidRPr="00D42DDB">
        <w:rPr>
          <w:rFonts w:ascii="Times New Roman" w:eastAsia="Times New Roman" w:hAnsi="Times New Roman" w:cs="Times New Roman"/>
          <w:sz w:val="24"/>
          <w:szCs w:val="24"/>
        </w:rPr>
        <w:t>развитие познавательных интересов и познавательных способностей детей, которые</w:t>
      </w:r>
      <w:r w:rsidR="00971D0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можно подразделить на сенсорные, интеллектуально-познавательные и интеллектуально-творческие.</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Задачи:</w:t>
      </w:r>
    </w:p>
    <w:p w:rsidR="00D42DDB" w:rsidRPr="00D42DDB" w:rsidRDefault="00D42DDB" w:rsidP="00DE657E">
      <w:pPr>
        <w:widowControl w:val="0"/>
        <w:numPr>
          <w:ilvl w:val="0"/>
          <w:numId w:val="64"/>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интересов</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любознательности</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познавательной</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мотивации.</w:t>
      </w:r>
    </w:p>
    <w:p w:rsidR="00D42DDB" w:rsidRPr="00D42DDB" w:rsidRDefault="00D42DDB" w:rsidP="00DE657E">
      <w:pPr>
        <w:widowControl w:val="0"/>
        <w:numPr>
          <w:ilvl w:val="0"/>
          <w:numId w:val="64"/>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познавательных</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действий,</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становление</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сознания.</w:t>
      </w:r>
    </w:p>
    <w:p w:rsidR="00D42DDB" w:rsidRPr="00D42DDB" w:rsidRDefault="00D42DDB" w:rsidP="00DE657E">
      <w:pPr>
        <w:widowControl w:val="0"/>
        <w:numPr>
          <w:ilvl w:val="0"/>
          <w:numId w:val="64"/>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представлений</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разных</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сферах</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знаний</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обокружающей</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действительности,</w:t>
      </w:r>
    </w:p>
    <w:p w:rsidR="00D42DDB" w:rsidRPr="00D42DDB" w:rsidRDefault="00D42DDB" w:rsidP="00DE657E">
      <w:pPr>
        <w:widowControl w:val="0"/>
        <w:numPr>
          <w:ilvl w:val="0"/>
          <w:numId w:val="64"/>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воображения</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творческой</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активности.</w:t>
      </w:r>
    </w:p>
    <w:p w:rsidR="00D42DDB" w:rsidRPr="00D42DDB" w:rsidRDefault="00D42DDB" w:rsidP="00DE657E">
      <w:pPr>
        <w:widowControl w:val="0"/>
        <w:numPr>
          <w:ilvl w:val="0"/>
          <w:numId w:val="64"/>
        </w:numPr>
        <w:tabs>
          <w:tab w:val="left" w:pos="541"/>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 первичных представлений о себе, других людях, объектах окружающего</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мира,</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свойствах</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отношениях</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объектов</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окружающего</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мира</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(форме,</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цвете,</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размере,</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материале,</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звучании,</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ритме,</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темпе,</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количестве,</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числе,</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части</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целом,</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пространстве</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времени,</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движении и</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покое,</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причинах</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следствиях</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др.).</w:t>
      </w:r>
    </w:p>
    <w:p w:rsidR="00D42DDB" w:rsidRPr="00D42DDB" w:rsidRDefault="00D42DDB" w:rsidP="00DE657E">
      <w:pPr>
        <w:widowControl w:val="0"/>
        <w:numPr>
          <w:ilvl w:val="0"/>
          <w:numId w:val="64"/>
        </w:numPr>
        <w:tabs>
          <w:tab w:val="left" w:pos="538"/>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 первичных представлений о малой родине и Отечестве, представлений о</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социокультурных</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ценностях</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народа,</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отечественных</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традициях и</w:t>
      </w:r>
      <w:r w:rsidR="00A4004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праздниках.</w:t>
      </w:r>
    </w:p>
    <w:p w:rsidR="00D42DDB" w:rsidRPr="00D42DDB" w:rsidRDefault="00D42DDB" w:rsidP="00DE657E">
      <w:pPr>
        <w:widowControl w:val="0"/>
        <w:numPr>
          <w:ilvl w:val="0"/>
          <w:numId w:val="64"/>
        </w:numPr>
        <w:tabs>
          <w:tab w:val="left" w:pos="56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 первичных представлений о планете Земля как общем доме людей, об</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особенностях</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её</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природы, многообразии стран и народов.</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Направления</w:t>
      </w:r>
      <w:r w:rsidR="001D6B7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познавательного</w:t>
      </w:r>
      <w:r w:rsidR="001D6B7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развития</w:t>
      </w:r>
      <w:r w:rsidR="001D6B7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(ранний</w:t>
      </w:r>
      <w:r w:rsidR="001D6B7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возраст</w:t>
      </w:r>
      <w:r w:rsidR="001D6B7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от</w:t>
      </w:r>
      <w:r w:rsidR="001D6B7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2</w:t>
      </w:r>
      <w:r w:rsidR="001D6B7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до</w:t>
      </w:r>
      <w:r w:rsidR="001D6B7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3</w:t>
      </w:r>
      <w:r w:rsidR="001D6B7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лет)</w:t>
      </w:r>
    </w:p>
    <w:p w:rsidR="00D42DDB" w:rsidRPr="00D42DDB" w:rsidRDefault="00D42DDB" w:rsidP="00DE657E">
      <w:pPr>
        <w:widowControl w:val="0"/>
        <w:numPr>
          <w:ilvl w:val="0"/>
          <w:numId w:val="63"/>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Сенсорное</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воспитание</w:t>
      </w:r>
    </w:p>
    <w:p w:rsidR="00D42DDB" w:rsidRPr="00D42DDB" w:rsidRDefault="00D42DDB" w:rsidP="00DE657E">
      <w:pPr>
        <w:widowControl w:val="0"/>
        <w:numPr>
          <w:ilvl w:val="0"/>
          <w:numId w:val="63"/>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элементарных</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математических</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представлений</w:t>
      </w:r>
    </w:p>
    <w:p w:rsidR="00D42DDB" w:rsidRPr="00D42DDB" w:rsidRDefault="00D42DDB" w:rsidP="00DE657E">
      <w:pPr>
        <w:widowControl w:val="0"/>
        <w:numPr>
          <w:ilvl w:val="0"/>
          <w:numId w:val="63"/>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Ознакомление</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сокружающим</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миром</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Направления</w:t>
      </w:r>
      <w:r w:rsidR="001D6B7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познавательного</w:t>
      </w:r>
      <w:r w:rsidR="001D6B7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развития</w:t>
      </w:r>
      <w:r w:rsidR="001D6B7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(дошкольный</w:t>
      </w:r>
      <w:r w:rsidR="001D6B7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возраст</w:t>
      </w:r>
      <w:r w:rsidR="001D6B7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от</w:t>
      </w:r>
      <w:r w:rsidR="001D6B7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3</w:t>
      </w:r>
      <w:r w:rsidR="001D6B7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до7</w:t>
      </w:r>
      <w:r w:rsidR="001D6B7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лет)</w:t>
      </w:r>
    </w:p>
    <w:p w:rsidR="00D42DDB" w:rsidRPr="00D42DDB" w:rsidRDefault="00D42DDB" w:rsidP="00DE657E">
      <w:pPr>
        <w:widowControl w:val="0"/>
        <w:numPr>
          <w:ilvl w:val="0"/>
          <w:numId w:val="63"/>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Ознакомление</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окружающим</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миром</w:t>
      </w:r>
    </w:p>
    <w:p w:rsidR="00D42DDB" w:rsidRPr="00D42DDB" w:rsidRDefault="00D42DDB" w:rsidP="00DE657E">
      <w:pPr>
        <w:widowControl w:val="0"/>
        <w:numPr>
          <w:ilvl w:val="0"/>
          <w:numId w:val="63"/>
        </w:numPr>
        <w:tabs>
          <w:tab w:val="left" w:pos="402"/>
        </w:tabs>
        <w:autoSpaceDE w:val="0"/>
        <w:autoSpaceDN w:val="0"/>
        <w:spacing w:before="68"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когнитивных</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способностей</w:t>
      </w:r>
    </w:p>
    <w:p w:rsidR="00D42DDB" w:rsidRPr="00D42DDB" w:rsidRDefault="00D42DDB" w:rsidP="00DE657E">
      <w:pPr>
        <w:widowControl w:val="0"/>
        <w:numPr>
          <w:ilvl w:val="0"/>
          <w:numId w:val="63"/>
        </w:numPr>
        <w:tabs>
          <w:tab w:val="left" w:pos="40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элементарных</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математических</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представлений</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основе</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обязательной</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части</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содержание</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Комплексной</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инновационной</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 программы дошкольного образования «От рождения до школы» / под ред.</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Н.ЕВераксы,</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Т.СКомаровой, Э.М.Дорофеевой.</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М.:Мозаика-Синтез,2020.</w:t>
      </w:r>
    </w:p>
    <w:p w:rsidR="00D42DDB" w:rsidRPr="00D42DDB" w:rsidRDefault="00D42DDB" w:rsidP="00D42DDB">
      <w:pPr>
        <w:widowControl w:val="0"/>
        <w:autoSpaceDE w:val="0"/>
        <w:autoSpaceDN w:val="0"/>
        <w:spacing w:before="5" w:after="0" w:line="274" w:lineRule="exact"/>
        <w:ind w:right="-1" w:firstLine="426"/>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Сенсорное</w:t>
      </w:r>
      <w:r w:rsidR="001D6B7A">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воспитание</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rPr>
      </w:pPr>
      <w:r w:rsidRPr="00D42DDB">
        <w:rPr>
          <w:rFonts w:ascii="Times New Roman" w:eastAsia="Times New Roman" w:hAnsi="Times New Roman" w:cs="Times New Roman"/>
          <w:sz w:val="24"/>
        </w:rPr>
        <w:t>Ранний возраст (от 2 до 3 лет) – с. 147</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b/>
          <w:sz w:val="24"/>
        </w:rPr>
        <w:t>Ознакомление с окружающим миром</w:t>
      </w:r>
      <w:r w:rsidRPr="00D42DDB">
        <w:rPr>
          <w:rFonts w:ascii="Times New Roman" w:eastAsia="Times New Roman" w:hAnsi="Times New Roman" w:cs="Times New Roman"/>
          <w:sz w:val="24"/>
        </w:rPr>
        <w:t>Ранний</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возраст</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2 до</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3</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лет)– с.147</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57"/>
          <w:sz w:val="24"/>
          <w:szCs w:val="24"/>
        </w:rPr>
      </w:pPr>
      <w:r w:rsidRPr="00D42DDB">
        <w:rPr>
          <w:rFonts w:ascii="Times New Roman" w:eastAsia="Times New Roman" w:hAnsi="Times New Roman" w:cs="Times New Roman"/>
          <w:sz w:val="24"/>
          <w:szCs w:val="24"/>
        </w:rPr>
        <w:t>Младшая группа (от 3 до 4 лет) – с. 171-173</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Средняя группа (от 4 до 5 лет) – с. 207-209</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Старшая</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(от5 до6лет)</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с.250-253</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Подготовительная</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7</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с.297-301</w:t>
      </w:r>
    </w:p>
    <w:p w:rsidR="00D42DDB" w:rsidRPr="00D42DDB" w:rsidRDefault="00D42DDB" w:rsidP="00D42DDB">
      <w:pPr>
        <w:widowControl w:val="0"/>
        <w:autoSpaceDE w:val="0"/>
        <w:autoSpaceDN w:val="0"/>
        <w:spacing w:before="2" w:after="0" w:line="240" w:lineRule="auto"/>
        <w:ind w:right="-1" w:firstLine="426"/>
        <w:rPr>
          <w:rFonts w:ascii="Times New Roman" w:eastAsia="Times New Roman" w:hAnsi="Times New Roman" w:cs="Times New Roman"/>
          <w:b/>
          <w:spacing w:val="1"/>
          <w:sz w:val="24"/>
        </w:rPr>
      </w:pPr>
      <w:r w:rsidRPr="00D42DDB">
        <w:rPr>
          <w:rFonts w:ascii="Times New Roman" w:eastAsia="Times New Roman" w:hAnsi="Times New Roman" w:cs="Times New Roman"/>
          <w:b/>
          <w:sz w:val="24"/>
        </w:rPr>
        <w:t>Развитие когнитивных способностей</w:t>
      </w:r>
    </w:p>
    <w:p w:rsidR="00D42DDB" w:rsidRPr="00D42DDB" w:rsidRDefault="00D42DDB" w:rsidP="00D42DDB">
      <w:pPr>
        <w:widowControl w:val="0"/>
        <w:autoSpaceDE w:val="0"/>
        <w:autoSpaceDN w:val="0"/>
        <w:spacing w:before="2" w:after="0" w:line="240" w:lineRule="auto"/>
        <w:ind w:right="-1" w:firstLine="426"/>
        <w:rPr>
          <w:rFonts w:ascii="Times New Roman" w:eastAsia="Times New Roman" w:hAnsi="Times New Roman" w:cs="Times New Roman"/>
          <w:spacing w:val="-57"/>
          <w:sz w:val="24"/>
        </w:rPr>
      </w:pPr>
      <w:r w:rsidRPr="00D42DDB">
        <w:rPr>
          <w:rFonts w:ascii="Times New Roman" w:eastAsia="Times New Roman" w:hAnsi="Times New Roman" w:cs="Times New Roman"/>
          <w:sz w:val="24"/>
        </w:rPr>
        <w:t>Младшая группа (от 3 до 4 лет) – с. 168-169</w:t>
      </w:r>
    </w:p>
    <w:p w:rsidR="00D42DDB" w:rsidRPr="00D42DDB" w:rsidRDefault="00D42DDB" w:rsidP="00D42DDB">
      <w:pPr>
        <w:widowControl w:val="0"/>
        <w:autoSpaceDE w:val="0"/>
        <w:autoSpaceDN w:val="0"/>
        <w:spacing w:before="2" w:after="0" w:line="240" w:lineRule="auto"/>
        <w:ind w:right="-1" w:firstLine="426"/>
        <w:rPr>
          <w:rFonts w:ascii="Times New Roman" w:eastAsia="Times New Roman" w:hAnsi="Times New Roman" w:cs="Times New Roman"/>
          <w:spacing w:val="1"/>
          <w:sz w:val="24"/>
        </w:rPr>
      </w:pPr>
      <w:r w:rsidRPr="00D42DDB">
        <w:rPr>
          <w:rFonts w:ascii="Times New Roman" w:eastAsia="Times New Roman" w:hAnsi="Times New Roman" w:cs="Times New Roman"/>
          <w:sz w:val="24"/>
        </w:rPr>
        <w:t>Средняя группа (от 4 до 5 лет) – с. 203-204</w:t>
      </w:r>
    </w:p>
    <w:p w:rsidR="00D42DDB" w:rsidRPr="00D42DDB" w:rsidRDefault="00D42DDB" w:rsidP="00D42DDB">
      <w:pPr>
        <w:widowControl w:val="0"/>
        <w:autoSpaceDE w:val="0"/>
        <w:autoSpaceDN w:val="0"/>
        <w:spacing w:before="2"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Старшая</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группа</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5 до</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6</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лет)</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w:t>
      </w:r>
      <w:r w:rsidR="001D6B7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с.246-247</w:t>
      </w:r>
    </w:p>
    <w:p w:rsidR="00D42DDB" w:rsidRPr="00D42DDB" w:rsidRDefault="00D42DDB" w:rsidP="00D42DDB">
      <w:pPr>
        <w:widowControl w:val="0"/>
        <w:autoSpaceDE w:val="0"/>
        <w:autoSpaceDN w:val="0"/>
        <w:spacing w:after="0" w:line="272" w:lineRule="exact"/>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Подготовительная</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7</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с.292-293</w:t>
      </w:r>
    </w:p>
    <w:p w:rsidR="00D42DDB" w:rsidRPr="00D42DDB" w:rsidRDefault="00D42DDB" w:rsidP="00D42DDB">
      <w:pPr>
        <w:widowControl w:val="0"/>
        <w:autoSpaceDE w:val="0"/>
        <w:autoSpaceDN w:val="0"/>
        <w:spacing w:before="5" w:after="0" w:line="274" w:lineRule="exact"/>
        <w:ind w:right="-1" w:firstLine="426"/>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Формирование</w:t>
      </w:r>
      <w:r w:rsidR="001D6B7A">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элементарных</w:t>
      </w:r>
      <w:r w:rsidR="001D6B7A">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математических</w:t>
      </w:r>
      <w:r w:rsidR="001D6B7A">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представлений</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Ранний возраст (от 2 до 3 лет) – с. 147</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57"/>
          <w:sz w:val="24"/>
          <w:szCs w:val="24"/>
        </w:rPr>
      </w:pPr>
      <w:r w:rsidRPr="00D42DDB">
        <w:rPr>
          <w:rFonts w:ascii="Times New Roman" w:eastAsia="Times New Roman" w:hAnsi="Times New Roman" w:cs="Times New Roman"/>
          <w:sz w:val="24"/>
          <w:szCs w:val="24"/>
        </w:rPr>
        <w:t>Младшая группа (от 3 до 4 лет) – с. 169-170</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Средняя группа (от 4 до 5 лет) – с. 197-199</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Старшая</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5 до</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с.232-234</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Подготовительная</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до7</w:t>
      </w:r>
      <w:r w:rsidR="001D6B7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лет)–с.270-272</w:t>
      </w:r>
    </w:p>
    <w:p w:rsidR="00D42DDB" w:rsidRPr="00D42DDB" w:rsidRDefault="00D42DDB" w:rsidP="00D42DDB">
      <w:pPr>
        <w:widowControl w:val="0"/>
        <w:autoSpaceDE w:val="0"/>
        <w:autoSpaceDN w:val="0"/>
        <w:spacing w:after="0" w:line="262" w:lineRule="exact"/>
        <w:ind w:right="-1" w:firstLine="426"/>
        <w:rPr>
          <w:rFonts w:ascii="Times New Roman" w:eastAsia="Times New Roman" w:hAnsi="Times New Roman" w:cs="Times New Roman"/>
          <w:sz w:val="23"/>
        </w:rPr>
      </w:pPr>
    </w:p>
    <w:p w:rsidR="00D42DDB" w:rsidRPr="00D42DDB" w:rsidRDefault="00D42DDB" w:rsidP="00D42DDB">
      <w:pPr>
        <w:widowControl w:val="0"/>
        <w:autoSpaceDE w:val="0"/>
        <w:autoSpaceDN w:val="0"/>
        <w:spacing w:after="0" w:line="262" w:lineRule="exact"/>
        <w:ind w:right="-1" w:firstLine="426"/>
        <w:rPr>
          <w:rFonts w:ascii="Times New Roman" w:eastAsia="Times New Roman" w:hAnsi="Times New Roman" w:cs="Times New Roman"/>
          <w:sz w:val="23"/>
        </w:rPr>
      </w:pPr>
    </w:p>
    <w:p w:rsidR="00D42DDB" w:rsidRPr="00D42DDB" w:rsidRDefault="00D42DDB" w:rsidP="00D42DDB">
      <w:pPr>
        <w:widowControl w:val="0"/>
        <w:autoSpaceDE w:val="0"/>
        <w:autoSpaceDN w:val="0"/>
        <w:spacing w:after="0" w:line="262" w:lineRule="exact"/>
        <w:ind w:right="-1" w:firstLine="426"/>
        <w:jc w:val="right"/>
        <w:rPr>
          <w:rFonts w:ascii="Times New Roman" w:eastAsia="Times New Roman" w:hAnsi="Times New Roman" w:cs="Times New Roman"/>
          <w:sz w:val="23"/>
        </w:rPr>
      </w:pPr>
      <w:r w:rsidRPr="00D42DDB">
        <w:rPr>
          <w:rFonts w:ascii="Times New Roman" w:eastAsia="Times New Roman" w:hAnsi="Times New Roman" w:cs="Times New Roman"/>
          <w:sz w:val="23"/>
        </w:rPr>
        <w:t>Таблица</w:t>
      </w:r>
      <w:r w:rsidR="001D6B7A">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6</w:t>
      </w:r>
    </w:p>
    <w:p w:rsidR="00D42DDB" w:rsidRPr="00D42DDB" w:rsidRDefault="00D42DDB" w:rsidP="00D42DDB">
      <w:pPr>
        <w:widowControl w:val="0"/>
        <w:autoSpaceDE w:val="0"/>
        <w:autoSpaceDN w:val="0"/>
        <w:spacing w:before="4" w:after="3" w:line="240" w:lineRule="auto"/>
        <w:ind w:right="-1" w:firstLine="426"/>
        <w:rPr>
          <w:rFonts w:ascii="Times New Roman" w:eastAsia="Times New Roman" w:hAnsi="Times New Roman" w:cs="Times New Roman"/>
          <w:b/>
          <w:sz w:val="23"/>
        </w:rPr>
      </w:pPr>
      <w:r w:rsidRPr="00D42DDB">
        <w:rPr>
          <w:rFonts w:ascii="Times New Roman" w:eastAsia="Times New Roman" w:hAnsi="Times New Roman" w:cs="Times New Roman"/>
          <w:b/>
          <w:sz w:val="23"/>
        </w:rPr>
        <w:t>Формы</w:t>
      </w:r>
      <w:r w:rsidR="001D6B7A">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работы</w:t>
      </w:r>
      <w:r w:rsidR="001D6B7A">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с</w:t>
      </w:r>
      <w:r w:rsidR="001D6B7A">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детьми</w:t>
      </w:r>
      <w:r w:rsidR="001D6B7A">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по</w:t>
      </w:r>
      <w:r w:rsidR="001D6B7A">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образовательной</w:t>
      </w:r>
      <w:r w:rsidR="001D6B7A">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области</w:t>
      </w:r>
      <w:r w:rsidR="001D6B7A">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«Познавательное</w:t>
      </w:r>
      <w:r w:rsidR="001D6B7A">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развитие»</w:t>
      </w:r>
    </w:p>
    <w:p w:rsidR="00D42DDB" w:rsidRPr="00D42DDB" w:rsidRDefault="00D42DDB" w:rsidP="00D42DDB">
      <w:pPr>
        <w:widowControl w:val="0"/>
        <w:autoSpaceDE w:val="0"/>
        <w:autoSpaceDN w:val="0"/>
        <w:spacing w:before="4" w:after="3" w:line="240" w:lineRule="auto"/>
        <w:ind w:right="-1" w:firstLine="426"/>
        <w:rPr>
          <w:rFonts w:ascii="Times New Roman" w:eastAsia="Times New Roman" w:hAnsi="Times New Roman" w:cs="Times New Roman"/>
          <w:b/>
          <w:sz w:val="23"/>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419"/>
        <w:gridCol w:w="2268"/>
        <w:gridCol w:w="1983"/>
        <w:gridCol w:w="2268"/>
      </w:tblGrid>
      <w:tr w:rsidR="00D42DDB" w:rsidRPr="00D42DDB" w:rsidTr="00D42DDB">
        <w:trPr>
          <w:trHeight w:val="458"/>
        </w:trPr>
        <w:tc>
          <w:tcPr>
            <w:tcW w:w="1985" w:type="dxa"/>
          </w:tcPr>
          <w:p w:rsidR="00D42DDB" w:rsidRPr="00D42DDB" w:rsidRDefault="00D42DDB" w:rsidP="00D42DDB">
            <w:pPr>
              <w:ind w:right="-1" w:firstLine="426"/>
              <w:rPr>
                <w:rFonts w:ascii="Times New Roman" w:eastAsia="Times New Roman" w:hAnsi="Times New Roman" w:cs="Times New Roman"/>
                <w:b/>
                <w:sz w:val="20"/>
              </w:rPr>
            </w:pPr>
            <w:r w:rsidRPr="00D42DDB">
              <w:rPr>
                <w:rFonts w:ascii="Times New Roman" w:eastAsia="Times New Roman" w:hAnsi="Times New Roman" w:cs="Times New Roman"/>
                <w:b/>
                <w:sz w:val="20"/>
              </w:rPr>
              <w:t>Содержание</w:t>
            </w:r>
          </w:p>
        </w:tc>
        <w:tc>
          <w:tcPr>
            <w:tcW w:w="1419" w:type="dxa"/>
          </w:tcPr>
          <w:p w:rsidR="00D42DDB" w:rsidRPr="00D42DDB" w:rsidRDefault="00D42DDB" w:rsidP="00D42DDB">
            <w:pPr>
              <w:ind w:right="-1" w:firstLine="426"/>
              <w:rPr>
                <w:rFonts w:ascii="Times New Roman" w:eastAsia="Times New Roman" w:hAnsi="Times New Roman" w:cs="Times New Roman"/>
                <w:b/>
                <w:sz w:val="20"/>
              </w:rPr>
            </w:pPr>
            <w:r w:rsidRPr="00D42DDB">
              <w:rPr>
                <w:rFonts w:ascii="Times New Roman" w:eastAsia="Times New Roman" w:hAnsi="Times New Roman" w:cs="Times New Roman"/>
                <w:b/>
                <w:sz w:val="20"/>
              </w:rPr>
              <w:t>Возраст</w:t>
            </w:r>
          </w:p>
        </w:tc>
        <w:tc>
          <w:tcPr>
            <w:tcW w:w="2268" w:type="dxa"/>
          </w:tcPr>
          <w:p w:rsidR="00D42DDB" w:rsidRPr="00D42DDB" w:rsidRDefault="00D42DDB" w:rsidP="00D42DDB">
            <w:pPr>
              <w:spacing w:line="228" w:lineRule="exact"/>
              <w:ind w:right="-1" w:firstLine="20"/>
              <w:rPr>
                <w:rFonts w:ascii="Times New Roman" w:eastAsia="Times New Roman" w:hAnsi="Times New Roman" w:cs="Times New Roman"/>
                <w:b/>
                <w:sz w:val="20"/>
              </w:rPr>
            </w:pPr>
            <w:r w:rsidRPr="00D42DDB">
              <w:rPr>
                <w:rFonts w:ascii="Times New Roman" w:eastAsia="Times New Roman" w:hAnsi="Times New Roman" w:cs="Times New Roman"/>
                <w:b/>
                <w:sz w:val="20"/>
              </w:rPr>
              <w:t>Совместнаядеятельность</w:t>
            </w:r>
          </w:p>
        </w:tc>
        <w:tc>
          <w:tcPr>
            <w:tcW w:w="1983" w:type="dxa"/>
          </w:tcPr>
          <w:p w:rsidR="00D42DDB" w:rsidRPr="00D42DDB" w:rsidRDefault="00D42DDB" w:rsidP="00D42DDB">
            <w:pPr>
              <w:spacing w:line="228" w:lineRule="exact"/>
              <w:ind w:right="-1" w:firstLine="20"/>
              <w:rPr>
                <w:rFonts w:ascii="Times New Roman" w:eastAsia="Times New Roman" w:hAnsi="Times New Roman" w:cs="Times New Roman"/>
                <w:b/>
                <w:sz w:val="20"/>
              </w:rPr>
            </w:pPr>
            <w:r w:rsidRPr="00D42DDB">
              <w:rPr>
                <w:rFonts w:ascii="Times New Roman" w:eastAsia="Times New Roman" w:hAnsi="Times New Roman" w:cs="Times New Roman"/>
                <w:b/>
                <w:spacing w:val="-1"/>
                <w:sz w:val="20"/>
              </w:rPr>
              <w:t>Режимные</w:t>
            </w:r>
            <w:r w:rsidRPr="00D42DDB">
              <w:rPr>
                <w:rFonts w:ascii="Times New Roman" w:eastAsia="Times New Roman" w:hAnsi="Times New Roman" w:cs="Times New Roman"/>
                <w:b/>
                <w:sz w:val="20"/>
              </w:rPr>
              <w:t>моменты</w:t>
            </w:r>
          </w:p>
        </w:tc>
        <w:tc>
          <w:tcPr>
            <w:tcW w:w="2268" w:type="dxa"/>
          </w:tcPr>
          <w:p w:rsidR="00D42DDB" w:rsidRPr="00D42DDB" w:rsidRDefault="00D42DDB" w:rsidP="00D42DDB">
            <w:pPr>
              <w:spacing w:line="228" w:lineRule="exact"/>
              <w:ind w:right="-1" w:firstLine="20"/>
              <w:rPr>
                <w:rFonts w:ascii="Times New Roman" w:eastAsia="Times New Roman" w:hAnsi="Times New Roman" w:cs="Times New Roman"/>
                <w:b/>
                <w:sz w:val="20"/>
              </w:rPr>
            </w:pPr>
            <w:r w:rsidRPr="00D42DDB">
              <w:rPr>
                <w:rFonts w:ascii="Times New Roman" w:eastAsia="Times New Roman" w:hAnsi="Times New Roman" w:cs="Times New Roman"/>
                <w:b/>
                <w:w w:val="95"/>
                <w:sz w:val="20"/>
              </w:rPr>
              <w:t>Самостоятельная</w:t>
            </w:r>
            <w:r w:rsidRPr="00D42DDB">
              <w:rPr>
                <w:rFonts w:ascii="Times New Roman" w:eastAsia="Times New Roman" w:hAnsi="Times New Roman" w:cs="Times New Roman"/>
                <w:b/>
                <w:sz w:val="20"/>
              </w:rPr>
              <w:t>деятельность</w:t>
            </w:r>
          </w:p>
        </w:tc>
      </w:tr>
      <w:tr w:rsidR="00D42DDB" w:rsidRPr="00D42DDB" w:rsidTr="00D42DDB">
        <w:trPr>
          <w:trHeight w:val="921"/>
        </w:trPr>
        <w:tc>
          <w:tcPr>
            <w:tcW w:w="1985" w:type="dxa"/>
          </w:tcPr>
          <w:p w:rsidR="00D42DDB" w:rsidRPr="00D42DDB" w:rsidRDefault="00D42DDB" w:rsidP="00D42DDB">
            <w:pPr>
              <w:ind w:right="-1" w:firstLine="22"/>
              <w:rPr>
                <w:rFonts w:ascii="Times New Roman" w:eastAsia="Times New Roman" w:hAnsi="Times New Roman" w:cs="Times New Roman"/>
                <w:b/>
                <w:sz w:val="20"/>
              </w:rPr>
            </w:pPr>
            <w:r w:rsidRPr="00D42DDB">
              <w:rPr>
                <w:rFonts w:ascii="Times New Roman" w:eastAsia="Times New Roman" w:hAnsi="Times New Roman" w:cs="Times New Roman"/>
                <w:b/>
                <w:spacing w:val="-1"/>
                <w:sz w:val="20"/>
              </w:rPr>
              <w:t>Сенсорное</w:t>
            </w:r>
            <w:r w:rsidR="001D6B7A">
              <w:rPr>
                <w:rFonts w:ascii="Times New Roman" w:eastAsia="Times New Roman" w:hAnsi="Times New Roman" w:cs="Times New Roman"/>
                <w:b/>
                <w:spacing w:val="-1"/>
                <w:sz w:val="20"/>
                <w:lang w:val="ru-RU"/>
              </w:rPr>
              <w:t xml:space="preserve"> </w:t>
            </w:r>
            <w:r w:rsidRPr="00D42DDB">
              <w:rPr>
                <w:rFonts w:ascii="Times New Roman" w:eastAsia="Times New Roman" w:hAnsi="Times New Roman" w:cs="Times New Roman"/>
                <w:b/>
                <w:sz w:val="20"/>
              </w:rPr>
              <w:t>развитие</w:t>
            </w:r>
          </w:p>
        </w:tc>
        <w:tc>
          <w:tcPr>
            <w:tcW w:w="1419" w:type="dxa"/>
            <w:vMerge w:val="restart"/>
          </w:tcPr>
          <w:p w:rsidR="00D42DDB" w:rsidRPr="00D42DDB" w:rsidRDefault="00D42DDB" w:rsidP="00D42DDB">
            <w:pPr>
              <w:spacing w:line="225"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2-3 года</w:t>
            </w:r>
          </w:p>
          <w:p w:rsidR="00D42DDB" w:rsidRPr="00D42DDB" w:rsidRDefault="00D42DDB" w:rsidP="00D42DDB">
            <w:pPr>
              <w:spacing w:line="213"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2-5лет</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младшая и</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средняя</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группы</w:t>
            </w:r>
          </w:p>
          <w:p w:rsidR="00D42DDB" w:rsidRPr="00D42DDB" w:rsidRDefault="00D42DDB" w:rsidP="00D42DDB">
            <w:pPr>
              <w:spacing w:line="204" w:lineRule="exact"/>
              <w:ind w:right="-1"/>
              <w:rPr>
                <w:rFonts w:ascii="Times New Roman" w:eastAsia="Times New Roman" w:hAnsi="Times New Roman" w:cs="Times New Roman"/>
                <w:sz w:val="20"/>
                <w:lang w:val="ru-RU"/>
              </w:rPr>
            </w:pPr>
          </w:p>
          <w:p w:rsidR="00D42DDB" w:rsidRPr="00D42DDB" w:rsidRDefault="00D42DDB" w:rsidP="00D42DDB">
            <w:pPr>
              <w:spacing w:line="204" w:lineRule="exact"/>
              <w:ind w:right="-1"/>
              <w:rPr>
                <w:rFonts w:ascii="Times New Roman" w:eastAsia="Times New Roman" w:hAnsi="Times New Roman" w:cs="Times New Roman"/>
                <w:sz w:val="20"/>
                <w:lang w:val="ru-RU"/>
              </w:rPr>
            </w:pPr>
          </w:p>
          <w:p w:rsidR="00D42DDB" w:rsidRPr="00D42DDB" w:rsidRDefault="00D42DDB" w:rsidP="00D42DDB">
            <w:pPr>
              <w:spacing w:line="204" w:lineRule="exact"/>
              <w:ind w:right="-1"/>
              <w:rPr>
                <w:rFonts w:ascii="Times New Roman" w:eastAsia="Times New Roman" w:hAnsi="Times New Roman" w:cs="Times New Roman"/>
                <w:sz w:val="20"/>
                <w:lang w:val="ru-RU"/>
              </w:rPr>
            </w:pPr>
          </w:p>
          <w:p w:rsidR="00D42DDB" w:rsidRPr="00D42DDB" w:rsidRDefault="00D42DDB" w:rsidP="00D42DDB">
            <w:pPr>
              <w:spacing w:line="204" w:lineRule="exact"/>
              <w:ind w:right="-1"/>
              <w:rPr>
                <w:rFonts w:ascii="Times New Roman" w:eastAsia="Times New Roman" w:hAnsi="Times New Roman" w:cs="Times New Roman"/>
                <w:sz w:val="20"/>
                <w:lang w:val="ru-RU"/>
              </w:rPr>
            </w:pPr>
          </w:p>
          <w:p w:rsidR="00D42DDB" w:rsidRPr="00D42DDB" w:rsidRDefault="00D42DDB" w:rsidP="00D42DDB">
            <w:pPr>
              <w:spacing w:line="204" w:lineRule="exact"/>
              <w:ind w:right="-1"/>
              <w:rPr>
                <w:rFonts w:ascii="Times New Roman" w:eastAsia="Times New Roman" w:hAnsi="Times New Roman" w:cs="Times New Roman"/>
                <w:sz w:val="20"/>
                <w:lang w:val="ru-RU"/>
              </w:rPr>
            </w:pPr>
          </w:p>
          <w:p w:rsidR="00D42DDB" w:rsidRPr="00D42DDB" w:rsidRDefault="00D42DDB" w:rsidP="00D42DDB">
            <w:pPr>
              <w:spacing w:line="204" w:lineRule="exact"/>
              <w:ind w:right="-1"/>
              <w:rPr>
                <w:rFonts w:ascii="Times New Roman" w:eastAsia="Times New Roman" w:hAnsi="Times New Roman" w:cs="Times New Roman"/>
                <w:sz w:val="20"/>
                <w:lang w:val="ru-RU"/>
              </w:rPr>
            </w:pPr>
          </w:p>
          <w:p w:rsidR="00D42DDB" w:rsidRPr="00D42DDB" w:rsidRDefault="00D42DDB" w:rsidP="00D42DDB">
            <w:pPr>
              <w:spacing w:line="204" w:lineRule="exact"/>
              <w:ind w:right="-1"/>
              <w:rPr>
                <w:rFonts w:ascii="Times New Roman" w:eastAsia="Times New Roman" w:hAnsi="Times New Roman" w:cs="Times New Roman"/>
                <w:sz w:val="20"/>
                <w:lang w:val="ru-RU"/>
              </w:rPr>
            </w:pPr>
          </w:p>
          <w:p w:rsidR="00D42DDB" w:rsidRPr="00D42DDB" w:rsidRDefault="00D42DDB" w:rsidP="00D42DDB">
            <w:pPr>
              <w:spacing w:line="204" w:lineRule="exact"/>
              <w:ind w:right="-1"/>
              <w:rPr>
                <w:rFonts w:ascii="Times New Roman" w:eastAsia="Times New Roman" w:hAnsi="Times New Roman" w:cs="Times New Roman"/>
                <w:sz w:val="20"/>
                <w:lang w:val="ru-RU"/>
              </w:rPr>
            </w:pPr>
          </w:p>
          <w:p w:rsidR="00D42DDB" w:rsidRPr="00D42DDB" w:rsidRDefault="00D42DDB" w:rsidP="00D42DDB">
            <w:pPr>
              <w:spacing w:line="204" w:lineRule="exact"/>
              <w:ind w:right="-1"/>
              <w:rPr>
                <w:rFonts w:ascii="Times New Roman" w:eastAsia="Times New Roman" w:hAnsi="Times New Roman" w:cs="Times New Roman"/>
                <w:sz w:val="20"/>
                <w:lang w:val="ru-RU"/>
              </w:rPr>
            </w:pPr>
          </w:p>
          <w:p w:rsidR="00D42DDB" w:rsidRPr="00D42DDB" w:rsidRDefault="00D42DDB" w:rsidP="00D42DDB">
            <w:pPr>
              <w:spacing w:line="204" w:lineRule="exact"/>
              <w:ind w:right="-1"/>
              <w:rPr>
                <w:rFonts w:ascii="Times New Roman" w:eastAsia="Times New Roman" w:hAnsi="Times New Roman" w:cs="Times New Roman"/>
                <w:sz w:val="20"/>
                <w:lang w:val="ru-RU"/>
              </w:rPr>
            </w:pPr>
          </w:p>
          <w:p w:rsidR="00D42DDB" w:rsidRPr="00D42DDB" w:rsidRDefault="00D42DDB" w:rsidP="00D42DDB">
            <w:pPr>
              <w:spacing w:line="204" w:lineRule="exact"/>
              <w:ind w:right="-1"/>
              <w:rPr>
                <w:rFonts w:ascii="Times New Roman" w:eastAsia="Times New Roman" w:hAnsi="Times New Roman" w:cs="Times New Roman"/>
                <w:sz w:val="20"/>
                <w:lang w:val="ru-RU"/>
              </w:rPr>
            </w:pPr>
          </w:p>
          <w:p w:rsidR="00D42DDB" w:rsidRPr="00D42DDB" w:rsidRDefault="00D42DDB" w:rsidP="00D42DDB">
            <w:pPr>
              <w:spacing w:line="204" w:lineRule="exact"/>
              <w:ind w:right="-1"/>
              <w:rPr>
                <w:rFonts w:ascii="Times New Roman" w:eastAsia="Times New Roman" w:hAnsi="Times New Roman" w:cs="Times New Roman"/>
                <w:sz w:val="20"/>
                <w:lang w:val="ru-RU"/>
              </w:rPr>
            </w:pPr>
          </w:p>
          <w:p w:rsidR="00D42DDB" w:rsidRPr="00D42DDB" w:rsidRDefault="00D42DDB" w:rsidP="00D42DDB">
            <w:pPr>
              <w:spacing w:line="204" w:lineRule="exact"/>
              <w:ind w:right="-1"/>
              <w:rPr>
                <w:rFonts w:ascii="Times New Roman" w:eastAsia="Times New Roman" w:hAnsi="Times New Roman" w:cs="Times New Roman"/>
                <w:sz w:val="20"/>
                <w:lang w:val="ru-RU"/>
              </w:rPr>
            </w:pPr>
          </w:p>
          <w:p w:rsidR="00D42DDB" w:rsidRPr="00D42DDB" w:rsidRDefault="00D42DDB" w:rsidP="00D42DDB">
            <w:pPr>
              <w:spacing w:line="204" w:lineRule="exact"/>
              <w:ind w:right="-1"/>
              <w:rPr>
                <w:rFonts w:ascii="Times New Roman" w:eastAsia="Times New Roman" w:hAnsi="Times New Roman" w:cs="Times New Roman"/>
                <w:sz w:val="20"/>
                <w:lang w:val="ru-RU"/>
              </w:rPr>
            </w:pPr>
          </w:p>
          <w:p w:rsidR="00D42DDB" w:rsidRPr="00D42DDB" w:rsidRDefault="00D42DDB" w:rsidP="00D42DDB">
            <w:pPr>
              <w:spacing w:line="204"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5-7лет</w:t>
            </w:r>
          </w:p>
          <w:p w:rsidR="00D42DDB" w:rsidRPr="00D42DDB" w:rsidRDefault="00D42DDB" w:rsidP="00D42DDB">
            <w:pPr>
              <w:spacing w:line="214"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старшаяи</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подг.к</w:t>
            </w:r>
            <w:r w:rsidR="001D6B7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школе</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группы</w:t>
            </w:r>
          </w:p>
        </w:tc>
        <w:tc>
          <w:tcPr>
            <w:tcW w:w="2268" w:type="dxa"/>
          </w:tcPr>
          <w:p w:rsidR="00D42DDB" w:rsidRPr="00D42DDB" w:rsidRDefault="00D42DDB" w:rsidP="00D42DDB">
            <w:pPr>
              <w:spacing w:line="225"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Упражнения</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Игры</w:t>
            </w:r>
            <w:r w:rsidR="001D6B7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(дидактические,</w:t>
            </w:r>
            <w:r w:rsidR="001D6B7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подвижные)</w:t>
            </w:r>
          </w:p>
          <w:p w:rsidR="00D42DDB" w:rsidRPr="00D42DDB" w:rsidRDefault="00D42DDB" w:rsidP="00D42DDB">
            <w:pPr>
              <w:spacing w:before="1" w:line="215"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Рассматривание</w:t>
            </w:r>
          </w:p>
        </w:tc>
        <w:tc>
          <w:tcPr>
            <w:tcW w:w="1983" w:type="dxa"/>
          </w:tcPr>
          <w:p w:rsidR="00D42DDB" w:rsidRPr="00D42DDB" w:rsidRDefault="00D42DDB" w:rsidP="00D42DDB">
            <w:pPr>
              <w:ind w:right="-1" w:firstLine="20"/>
              <w:rPr>
                <w:rFonts w:ascii="Times New Roman" w:eastAsia="Times New Roman" w:hAnsi="Times New Roman" w:cs="Times New Roman"/>
                <w:sz w:val="20"/>
              </w:rPr>
            </w:pPr>
            <w:r w:rsidRPr="00D42DDB">
              <w:rPr>
                <w:rFonts w:ascii="Times New Roman" w:eastAsia="Times New Roman" w:hAnsi="Times New Roman" w:cs="Times New Roman"/>
                <w:sz w:val="20"/>
              </w:rPr>
              <w:t>Игровые</w:t>
            </w:r>
            <w:r w:rsidR="001D6B7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rPr>
              <w:t>упражнения</w:t>
            </w:r>
          </w:p>
        </w:tc>
        <w:tc>
          <w:tcPr>
            <w:tcW w:w="2268" w:type="dxa"/>
          </w:tcPr>
          <w:p w:rsidR="00D42DDB" w:rsidRPr="00D42DDB" w:rsidRDefault="00D42DDB" w:rsidP="00D42DDB">
            <w:pPr>
              <w:ind w:right="-1" w:firstLine="22"/>
              <w:rPr>
                <w:rFonts w:ascii="Times New Roman" w:eastAsia="Times New Roman" w:hAnsi="Times New Roman" w:cs="Times New Roman"/>
                <w:sz w:val="20"/>
              </w:rPr>
            </w:pPr>
            <w:r w:rsidRPr="00D42DDB">
              <w:rPr>
                <w:rFonts w:ascii="Times New Roman" w:eastAsia="Times New Roman" w:hAnsi="Times New Roman" w:cs="Times New Roman"/>
                <w:sz w:val="20"/>
              </w:rPr>
              <w:t>Игры(дидактические,</w:t>
            </w:r>
            <w:r w:rsidR="001D6B7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развивающие,</w:t>
            </w:r>
          </w:p>
          <w:p w:rsidR="00D42DDB" w:rsidRPr="00D42DDB" w:rsidRDefault="00D42DDB" w:rsidP="00D42DDB">
            <w:pPr>
              <w:ind w:right="-1" w:firstLine="22"/>
              <w:rPr>
                <w:rFonts w:ascii="Times New Roman" w:eastAsia="Times New Roman" w:hAnsi="Times New Roman" w:cs="Times New Roman"/>
                <w:sz w:val="20"/>
              </w:rPr>
            </w:pPr>
            <w:r w:rsidRPr="00D42DDB">
              <w:rPr>
                <w:rFonts w:ascii="Times New Roman" w:eastAsia="Times New Roman" w:hAnsi="Times New Roman" w:cs="Times New Roman"/>
                <w:sz w:val="20"/>
              </w:rPr>
              <w:t>подвижные)</w:t>
            </w:r>
          </w:p>
        </w:tc>
      </w:tr>
      <w:tr w:rsidR="00D42DDB" w:rsidRPr="00D42DDB" w:rsidTr="00D42DDB">
        <w:trPr>
          <w:trHeight w:val="2342"/>
        </w:trPr>
        <w:tc>
          <w:tcPr>
            <w:tcW w:w="1985" w:type="dxa"/>
            <w:vMerge w:val="restart"/>
          </w:tcPr>
          <w:p w:rsidR="00D42DDB" w:rsidRPr="00D42DDB" w:rsidRDefault="00D42DDB" w:rsidP="00D42DDB">
            <w:pPr>
              <w:spacing w:line="212" w:lineRule="exact"/>
              <w:ind w:right="-1" w:firstLine="22"/>
              <w:rPr>
                <w:rFonts w:ascii="Times New Roman" w:eastAsia="Times New Roman" w:hAnsi="Times New Roman" w:cs="Times New Roman"/>
                <w:b/>
                <w:sz w:val="20"/>
                <w:lang w:val="ru-RU"/>
              </w:rPr>
            </w:pPr>
            <w:r w:rsidRPr="00D42DDB">
              <w:rPr>
                <w:rFonts w:ascii="Times New Roman" w:eastAsia="Times New Roman" w:hAnsi="Times New Roman" w:cs="Times New Roman"/>
                <w:b/>
                <w:sz w:val="20"/>
                <w:lang w:val="ru-RU"/>
              </w:rPr>
              <w:t>Формирование</w:t>
            </w:r>
          </w:p>
          <w:p w:rsidR="00D42DDB" w:rsidRPr="00D42DDB" w:rsidRDefault="00D42DDB" w:rsidP="00D42DDB">
            <w:pPr>
              <w:spacing w:line="210" w:lineRule="exact"/>
              <w:ind w:right="-1" w:firstLine="22"/>
              <w:rPr>
                <w:rFonts w:ascii="Times New Roman" w:eastAsia="Times New Roman" w:hAnsi="Times New Roman" w:cs="Times New Roman"/>
                <w:b/>
                <w:sz w:val="20"/>
                <w:lang w:val="ru-RU"/>
              </w:rPr>
            </w:pPr>
            <w:r w:rsidRPr="00D42DDB">
              <w:rPr>
                <w:rFonts w:ascii="Times New Roman" w:eastAsia="Times New Roman" w:hAnsi="Times New Roman" w:cs="Times New Roman"/>
                <w:b/>
                <w:sz w:val="20"/>
                <w:lang w:val="ru-RU"/>
              </w:rPr>
              <w:t>элементарных</w:t>
            </w:r>
          </w:p>
          <w:p w:rsidR="00D42DDB" w:rsidRPr="00D42DDB" w:rsidRDefault="00D42DDB" w:rsidP="00D42DDB">
            <w:pPr>
              <w:spacing w:line="209" w:lineRule="exact"/>
              <w:ind w:right="-1" w:firstLine="22"/>
              <w:rPr>
                <w:rFonts w:ascii="Times New Roman" w:eastAsia="Times New Roman" w:hAnsi="Times New Roman" w:cs="Times New Roman"/>
                <w:b/>
                <w:sz w:val="20"/>
                <w:lang w:val="ru-RU"/>
              </w:rPr>
            </w:pPr>
            <w:r w:rsidRPr="00D42DDB">
              <w:rPr>
                <w:rFonts w:ascii="Times New Roman" w:eastAsia="Times New Roman" w:hAnsi="Times New Roman" w:cs="Times New Roman"/>
                <w:b/>
                <w:sz w:val="20"/>
                <w:lang w:val="ru-RU"/>
              </w:rPr>
              <w:t>математических</w:t>
            </w:r>
          </w:p>
          <w:p w:rsidR="00D42DDB" w:rsidRPr="00D42DDB" w:rsidRDefault="00D42DDB" w:rsidP="00D42DDB">
            <w:pPr>
              <w:spacing w:line="209" w:lineRule="exact"/>
              <w:ind w:right="-1" w:firstLine="22"/>
              <w:rPr>
                <w:rFonts w:ascii="Times New Roman" w:eastAsia="Times New Roman" w:hAnsi="Times New Roman" w:cs="Times New Roman"/>
                <w:b/>
                <w:sz w:val="20"/>
                <w:lang w:val="ru-RU"/>
              </w:rPr>
            </w:pPr>
            <w:r w:rsidRPr="00D42DDB">
              <w:rPr>
                <w:rFonts w:ascii="Times New Roman" w:eastAsia="Times New Roman" w:hAnsi="Times New Roman" w:cs="Times New Roman"/>
                <w:b/>
                <w:sz w:val="20"/>
                <w:lang w:val="ru-RU"/>
              </w:rPr>
              <w:t>представлений</w:t>
            </w:r>
          </w:p>
          <w:p w:rsidR="00D42DDB" w:rsidRPr="00D42DDB" w:rsidRDefault="00D42DDB" w:rsidP="00D42DDB">
            <w:pPr>
              <w:spacing w:line="208"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*количествоисчет</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*величина</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*форма</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*ориентировка</w:t>
            </w:r>
            <w:r w:rsidR="001D6B7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w:t>
            </w:r>
          </w:p>
          <w:p w:rsidR="00D42DDB" w:rsidRPr="00D42DDB" w:rsidRDefault="00D42DDB" w:rsidP="00D42DDB">
            <w:pPr>
              <w:spacing w:line="209"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пространстве</w:t>
            </w:r>
          </w:p>
          <w:p w:rsidR="00D42DDB" w:rsidRPr="00D42DDB" w:rsidRDefault="00D42DDB" w:rsidP="00D42DDB">
            <w:pPr>
              <w:spacing w:line="205"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*ориентировка</w:t>
            </w:r>
            <w:r w:rsidR="001D6B7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во</w:t>
            </w:r>
          </w:p>
          <w:p w:rsidR="00D42DDB" w:rsidRPr="00D42DDB" w:rsidRDefault="00D42DDB" w:rsidP="00D42DDB">
            <w:pPr>
              <w:spacing w:line="214" w:lineRule="exact"/>
              <w:ind w:right="-1" w:firstLine="22"/>
              <w:rPr>
                <w:rFonts w:ascii="Times New Roman" w:eastAsia="Times New Roman" w:hAnsi="Times New Roman" w:cs="Times New Roman"/>
                <w:b/>
                <w:sz w:val="20"/>
                <w:lang w:val="ru-RU"/>
              </w:rPr>
            </w:pPr>
            <w:r w:rsidRPr="00D42DDB">
              <w:rPr>
                <w:rFonts w:ascii="Times New Roman" w:eastAsia="Times New Roman" w:hAnsi="Times New Roman" w:cs="Times New Roman"/>
                <w:sz w:val="20"/>
                <w:lang w:val="ru-RU"/>
              </w:rPr>
              <w:t>времени</w:t>
            </w:r>
          </w:p>
        </w:tc>
        <w:tc>
          <w:tcPr>
            <w:tcW w:w="1419" w:type="dxa"/>
            <w:vMerge/>
          </w:tcPr>
          <w:p w:rsidR="00D42DDB" w:rsidRPr="00D42DDB" w:rsidRDefault="00D42DDB" w:rsidP="00D42DDB">
            <w:pPr>
              <w:spacing w:line="210" w:lineRule="exact"/>
              <w:ind w:right="-1"/>
              <w:rPr>
                <w:rFonts w:ascii="Times New Roman" w:eastAsia="Times New Roman" w:hAnsi="Times New Roman" w:cs="Times New Roman"/>
                <w:sz w:val="20"/>
                <w:lang w:val="ru-RU"/>
              </w:rPr>
            </w:pPr>
          </w:p>
        </w:tc>
        <w:tc>
          <w:tcPr>
            <w:tcW w:w="2268" w:type="dxa"/>
          </w:tcPr>
          <w:p w:rsidR="00D42DDB" w:rsidRPr="00D42DDB" w:rsidRDefault="00D42DDB" w:rsidP="00D42DDB">
            <w:pPr>
              <w:spacing w:line="213"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Интегрированная</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деятельность</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Упражнения</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Игры(дидактические,</w:t>
            </w:r>
          </w:p>
          <w:p w:rsidR="00D42DDB" w:rsidRPr="00D42DDB" w:rsidRDefault="00D42DDB" w:rsidP="00D42DDB">
            <w:pPr>
              <w:spacing w:line="208"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подвижные)</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Рассматривание</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Наблюдение</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Чтение</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Досуг</w:t>
            </w:r>
          </w:p>
        </w:tc>
        <w:tc>
          <w:tcPr>
            <w:tcW w:w="1983" w:type="dxa"/>
          </w:tcPr>
          <w:p w:rsidR="00D42DDB" w:rsidRPr="00D42DDB" w:rsidRDefault="00D42DDB" w:rsidP="00D42DDB">
            <w:pPr>
              <w:spacing w:line="213"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Игровые</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упражнения</w:t>
            </w:r>
          </w:p>
          <w:p w:rsidR="00D42DDB" w:rsidRPr="00D42DDB" w:rsidRDefault="00D42DDB" w:rsidP="00D42DDB">
            <w:pPr>
              <w:spacing w:line="209"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Напоминание</w:t>
            </w:r>
          </w:p>
          <w:p w:rsidR="00D42DDB" w:rsidRPr="00D42DDB" w:rsidRDefault="00D42DDB" w:rsidP="00D42DDB">
            <w:pPr>
              <w:spacing w:line="209"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Объяснение</w:t>
            </w:r>
          </w:p>
          <w:p w:rsidR="00D42DDB" w:rsidRPr="00D42DDB" w:rsidRDefault="00D42DDB" w:rsidP="00D42DDB">
            <w:pPr>
              <w:spacing w:line="208"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Рассматривание</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Наблюдение</w:t>
            </w:r>
          </w:p>
        </w:tc>
        <w:tc>
          <w:tcPr>
            <w:tcW w:w="2268" w:type="dxa"/>
          </w:tcPr>
          <w:p w:rsidR="00D42DDB" w:rsidRPr="00D42DDB" w:rsidRDefault="00D42DDB" w:rsidP="00D42DDB">
            <w:pPr>
              <w:spacing w:line="213" w:lineRule="exact"/>
              <w:ind w:right="-1" w:firstLine="22"/>
              <w:rPr>
                <w:rFonts w:ascii="Times New Roman" w:eastAsia="Times New Roman" w:hAnsi="Times New Roman" w:cs="Times New Roman"/>
                <w:sz w:val="20"/>
              </w:rPr>
            </w:pPr>
            <w:r w:rsidRPr="00D42DDB">
              <w:rPr>
                <w:rFonts w:ascii="Times New Roman" w:eastAsia="Times New Roman" w:hAnsi="Times New Roman" w:cs="Times New Roman"/>
                <w:sz w:val="20"/>
              </w:rPr>
              <w:t>Игры(дидактические,</w:t>
            </w:r>
          </w:p>
          <w:p w:rsidR="00D42DDB" w:rsidRPr="00D42DDB" w:rsidRDefault="00D42DDB" w:rsidP="00D42DDB">
            <w:pPr>
              <w:spacing w:line="210" w:lineRule="exact"/>
              <w:ind w:right="-1" w:firstLine="22"/>
              <w:rPr>
                <w:rFonts w:ascii="Times New Roman" w:eastAsia="Times New Roman" w:hAnsi="Times New Roman" w:cs="Times New Roman"/>
                <w:sz w:val="20"/>
              </w:rPr>
            </w:pPr>
            <w:r w:rsidRPr="00D42DDB">
              <w:rPr>
                <w:rFonts w:ascii="Times New Roman" w:eastAsia="Times New Roman" w:hAnsi="Times New Roman" w:cs="Times New Roman"/>
                <w:sz w:val="20"/>
              </w:rPr>
              <w:t>развивающие,</w:t>
            </w:r>
          </w:p>
          <w:p w:rsidR="00D42DDB" w:rsidRPr="00D42DDB" w:rsidRDefault="00D42DDB" w:rsidP="00D42DDB">
            <w:pPr>
              <w:spacing w:line="209" w:lineRule="exact"/>
              <w:ind w:right="-1" w:firstLine="22"/>
              <w:rPr>
                <w:rFonts w:ascii="Times New Roman" w:eastAsia="Times New Roman" w:hAnsi="Times New Roman" w:cs="Times New Roman"/>
                <w:sz w:val="20"/>
              </w:rPr>
            </w:pPr>
            <w:r w:rsidRPr="00D42DDB">
              <w:rPr>
                <w:rFonts w:ascii="Times New Roman" w:eastAsia="Times New Roman" w:hAnsi="Times New Roman" w:cs="Times New Roman"/>
                <w:sz w:val="20"/>
              </w:rPr>
              <w:t>подвижные)</w:t>
            </w:r>
          </w:p>
        </w:tc>
      </w:tr>
      <w:tr w:rsidR="00D42DDB" w:rsidRPr="00D42DDB" w:rsidTr="00D42DDB">
        <w:trPr>
          <w:trHeight w:val="2569"/>
        </w:trPr>
        <w:tc>
          <w:tcPr>
            <w:tcW w:w="1985" w:type="dxa"/>
            <w:vMerge/>
          </w:tcPr>
          <w:p w:rsidR="00D42DDB" w:rsidRPr="00D42DDB" w:rsidRDefault="00D42DDB" w:rsidP="00D42DDB">
            <w:pPr>
              <w:spacing w:line="214" w:lineRule="exact"/>
              <w:ind w:right="-1" w:firstLine="22"/>
              <w:rPr>
                <w:rFonts w:ascii="Times New Roman" w:eastAsia="Times New Roman" w:hAnsi="Times New Roman" w:cs="Times New Roman"/>
                <w:sz w:val="20"/>
              </w:rPr>
            </w:pPr>
          </w:p>
        </w:tc>
        <w:tc>
          <w:tcPr>
            <w:tcW w:w="1419" w:type="dxa"/>
            <w:vMerge/>
          </w:tcPr>
          <w:p w:rsidR="00D42DDB" w:rsidRPr="00D42DDB" w:rsidRDefault="00D42DDB" w:rsidP="00D42DDB">
            <w:pPr>
              <w:spacing w:line="210" w:lineRule="exact"/>
              <w:ind w:right="-1"/>
              <w:rPr>
                <w:rFonts w:ascii="Times New Roman" w:eastAsia="Times New Roman" w:hAnsi="Times New Roman" w:cs="Times New Roman"/>
                <w:sz w:val="20"/>
              </w:rPr>
            </w:pPr>
          </w:p>
        </w:tc>
        <w:tc>
          <w:tcPr>
            <w:tcW w:w="2268" w:type="dxa"/>
          </w:tcPr>
          <w:p w:rsidR="00D42DDB" w:rsidRPr="00D42DDB" w:rsidRDefault="00D42DDB" w:rsidP="00D42DDB">
            <w:pPr>
              <w:spacing w:line="204"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Интегрированные</w:t>
            </w:r>
          </w:p>
          <w:p w:rsidR="00D42DDB" w:rsidRPr="00D42DDB" w:rsidRDefault="00D42DDB" w:rsidP="00D42DDB">
            <w:pPr>
              <w:spacing w:line="214"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занятия</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Проблемно-поисковые</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ситуации</w:t>
            </w:r>
          </w:p>
          <w:p w:rsidR="00D42DDB" w:rsidRPr="00D42DDB" w:rsidRDefault="00D42DDB" w:rsidP="00D42DDB">
            <w:pPr>
              <w:spacing w:line="211"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Упражнения</w:t>
            </w:r>
          </w:p>
          <w:p w:rsidR="00D42DDB" w:rsidRPr="00D42DDB" w:rsidRDefault="00D42DDB" w:rsidP="00D42DDB">
            <w:pPr>
              <w:spacing w:line="211"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Игры</w:t>
            </w:r>
            <w:r w:rsidR="001D6B7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(дидактические,</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подвижные)</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Рассматривание</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Наблюдение</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Досуг,</w:t>
            </w:r>
            <w:r w:rsidR="001D6B7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КВН,</w:t>
            </w:r>
            <w:r w:rsidR="001D6B7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Чтение</w:t>
            </w:r>
          </w:p>
        </w:tc>
        <w:tc>
          <w:tcPr>
            <w:tcW w:w="1983" w:type="dxa"/>
          </w:tcPr>
          <w:p w:rsidR="00D42DDB" w:rsidRPr="00D42DDB" w:rsidRDefault="00D42DDB" w:rsidP="00D42DDB">
            <w:pPr>
              <w:spacing w:line="204"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Игровые</w:t>
            </w:r>
          </w:p>
          <w:p w:rsidR="00D42DDB" w:rsidRPr="00D42DDB" w:rsidRDefault="00D42DDB" w:rsidP="00D42DDB">
            <w:pPr>
              <w:spacing w:line="214"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упражнения</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Объяснение</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Рассматривание</w:t>
            </w:r>
          </w:p>
          <w:p w:rsidR="00D42DDB" w:rsidRPr="00D42DDB" w:rsidRDefault="00D42DDB" w:rsidP="00D42DDB">
            <w:pPr>
              <w:spacing w:line="211"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Наблюдение</w:t>
            </w:r>
          </w:p>
        </w:tc>
        <w:tc>
          <w:tcPr>
            <w:tcW w:w="2268" w:type="dxa"/>
          </w:tcPr>
          <w:p w:rsidR="00D42DDB" w:rsidRPr="00D42DDB" w:rsidRDefault="00D42DDB" w:rsidP="00D42DDB">
            <w:pPr>
              <w:spacing w:line="204" w:lineRule="exact"/>
              <w:ind w:right="-1" w:firstLine="22"/>
              <w:rPr>
                <w:rFonts w:ascii="Times New Roman" w:eastAsia="Times New Roman" w:hAnsi="Times New Roman" w:cs="Times New Roman"/>
                <w:sz w:val="20"/>
              </w:rPr>
            </w:pPr>
            <w:r w:rsidRPr="00D42DDB">
              <w:rPr>
                <w:rFonts w:ascii="Times New Roman" w:eastAsia="Times New Roman" w:hAnsi="Times New Roman" w:cs="Times New Roman"/>
                <w:sz w:val="20"/>
              </w:rPr>
              <w:t>Игры(дидактические,</w:t>
            </w:r>
          </w:p>
          <w:p w:rsidR="00D42DDB" w:rsidRPr="00D42DDB" w:rsidRDefault="00D42DDB" w:rsidP="00D42DDB">
            <w:pPr>
              <w:spacing w:line="214" w:lineRule="exact"/>
              <w:ind w:right="-1" w:firstLine="22"/>
              <w:rPr>
                <w:rFonts w:ascii="Times New Roman" w:eastAsia="Times New Roman" w:hAnsi="Times New Roman" w:cs="Times New Roman"/>
                <w:sz w:val="20"/>
              </w:rPr>
            </w:pPr>
            <w:r w:rsidRPr="00D42DDB">
              <w:rPr>
                <w:rFonts w:ascii="Times New Roman" w:eastAsia="Times New Roman" w:hAnsi="Times New Roman" w:cs="Times New Roman"/>
                <w:sz w:val="20"/>
              </w:rPr>
              <w:t>развивающие,</w:t>
            </w:r>
          </w:p>
          <w:p w:rsidR="00D42DDB" w:rsidRPr="00D42DDB" w:rsidRDefault="00D42DDB" w:rsidP="00D42DDB">
            <w:pPr>
              <w:spacing w:line="210" w:lineRule="exact"/>
              <w:ind w:right="-1" w:firstLine="22"/>
              <w:rPr>
                <w:rFonts w:ascii="Times New Roman" w:eastAsia="Times New Roman" w:hAnsi="Times New Roman" w:cs="Times New Roman"/>
                <w:sz w:val="20"/>
              </w:rPr>
            </w:pPr>
            <w:r w:rsidRPr="00D42DDB">
              <w:rPr>
                <w:rFonts w:ascii="Times New Roman" w:eastAsia="Times New Roman" w:hAnsi="Times New Roman" w:cs="Times New Roman"/>
                <w:sz w:val="20"/>
              </w:rPr>
              <w:t>подвижные)</w:t>
            </w:r>
          </w:p>
        </w:tc>
      </w:tr>
      <w:tr w:rsidR="00D42DDB" w:rsidRPr="00D42DDB" w:rsidTr="00D42DDB">
        <w:trPr>
          <w:trHeight w:val="949"/>
        </w:trPr>
        <w:tc>
          <w:tcPr>
            <w:tcW w:w="1985" w:type="dxa"/>
            <w:vMerge w:val="restart"/>
            <w:tcBorders>
              <w:bottom w:val="single" w:sz="4" w:space="0" w:color="000000"/>
            </w:tcBorders>
          </w:tcPr>
          <w:p w:rsidR="00D42DDB" w:rsidRPr="00D42DDB" w:rsidRDefault="00D42DDB" w:rsidP="00D42DDB">
            <w:pPr>
              <w:spacing w:line="212" w:lineRule="exact"/>
              <w:ind w:right="-1" w:firstLine="22"/>
              <w:rPr>
                <w:rFonts w:ascii="Times New Roman" w:eastAsia="Times New Roman" w:hAnsi="Times New Roman" w:cs="Times New Roman"/>
                <w:b/>
                <w:sz w:val="20"/>
                <w:lang w:val="ru-RU"/>
              </w:rPr>
            </w:pPr>
            <w:r w:rsidRPr="00D42DDB">
              <w:rPr>
                <w:rFonts w:ascii="Times New Roman" w:eastAsia="Times New Roman" w:hAnsi="Times New Roman" w:cs="Times New Roman"/>
                <w:b/>
                <w:sz w:val="20"/>
                <w:lang w:val="ru-RU"/>
              </w:rPr>
              <w:t>Развитие</w:t>
            </w:r>
          </w:p>
          <w:p w:rsidR="00D42DDB" w:rsidRPr="00D42DDB" w:rsidRDefault="00D42DDB" w:rsidP="00D42DDB">
            <w:pPr>
              <w:spacing w:line="210" w:lineRule="exact"/>
              <w:ind w:right="-1" w:firstLine="22"/>
              <w:rPr>
                <w:rFonts w:ascii="Times New Roman" w:eastAsia="Times New Roman" w:hAnsi="Times New Roman" w:cs="Times New Roman"/>
                <w:b/>
                <w:sz w:val="20"/>
                <w:lang w:val="ru-RU"/>
              </w:rPr>
            </w:pPr>
            <w:r w:rsidRPr="00D42DDB">
              <w:rPr>
                <w:rFonts w:ascii="Times New Roman" w:eastAsia="Times New Roman" w:hAnsi="Times New Roman" w:cs="Times New Roman"/>
                <w:b/>
                <w:sz w:val="20"/>
                <w:lang w:val="ru-RU"/>
              </w:rPr>
              <w:t>познавательно-</w:t>
            </w:r>
          </w:p>
          <w:p w:rsidR="00D42DDB" w:rsidRPr="00D42DDB" w:rsidRDefault="00D42DDB" w:rsidP="00D42DDB">
            <w:pPr>
              <w:spacing w:line="210" w:lineRule="exact"/>
              <w:ind w:right="-1" w:firstLine="22"/>
              <w:rPr>
                <w:rFonts w:ascii="Times New Roman" w:eastAsia="Times New Roman" w:hAnsi="Times New Roman" w:cs="Times New Roman"/>
                <w:b/>
                <w:sz w:val="20"/>
                <w:lang w:val="ru-RU"/>
              </w:rPr>
            </w:pPr>
            <w:r w:rsidRPr="00D42DDB">
              <w:rPr>
                <w:rFonts w:ascii="Times New Roman" w:eastAsia="Times New Roman" w:hAnsi="Times New Roman" w:cs="Times New Roman"/>
                <w:b/>
                <w:sz w:val="20"/>
                <w:lang w:val="ru-RU"/>
              </w:rPr>
              <w:t>исследовательской</w:t>
            </w:r>
          </w:p>
          <w:p w:rsidR="00D42DDB" w:rsidRPr="00D42DDB" w:rsidRDefault="00D42DDB" w:rsidP="00D42DDB">
            <w:pPr>
              <w:spacing w:line="208" w:lineRule="exact"/>
              <w:ind w:right="-1" w:firstLine="22"/>
              <w:rPr>
                <w:rFonts w:ascii="Times New Roman" w:eastAsia="Times New Roman" w:hAnsi="Times New Roman" w:cs="Times New Roman"/>
                <w:b/>
                <w:sz w:val="20"/>
                <w:lang w:val="ru-RU"/>
              </w:rPr>
            </w:pPr>
            <w:r w:rsidRPr="00D42DDB">
              <w:rPr>
                <w:rFonts w:ascii="Times New Roman" w:eastAsia="Times New Roman" w:hAnsi="Times New Roman" w:cs="Times New Roman"/>
                <w:b/>
                <w:sz w:val="20"/>
                <w:lang w:val="ru-RU"/>
              </w:rPr>
              <w:t>деятельностии</w:t>
            </w:r>
          </w:p>
          <w:p w:rsidR="00D42DDB" w:rsidRPr="00D42DDB" w:rsidRDefault="00D42DDB" w:rsidP="00D42DDB">
            <w:pPr>
              <w:spacing w:line="208" w:lineRule="exact"/>
              <w:ind w:right="-1" w:firstLine="22"/>
              <w:rPr>
                <w:rFonts w:ascii="Times New Roman" w:eastAsia="Times New Roman" w:hAnsi="Times New Roman" w:cs="Times New Roman"/>
                <w:b/>
                <w:sz w:val="20"/>
                <w:lang w:val="ru-RU"/>
              </w:rPr>
            </w:pPr>
            <w:r w:rsidRPr="00D42DDB">
              <w:rPr>
                <w:rFonts w:ascii="Times New Roman" w:eastAsia="Times New Roman" w:hAnsi="Times New Roman" w:cs="Times New Roman"/>
                <w:b/>
                <w:sz w:val="20"/>
                <w:lang w:val="ru-RU"/>
              </w:rPr>
              <w:t>когнитивных</w:t>
            </w:r>
          </w:p>
          <w:p w:rsidR="00D42DDB" w:rsidRPr="00D42DDB" w:rsidRDefault="00D42DDB" w:rsidP="00D42DDB">
            <w:pPr>
              <w:spacing w:line="201" w:lineRule="exact"/>
              <w:ind w:right="-1" w:firstLine="22"/>
              <w:rPr>
                <w:rFonts w:ascii="Times New Roman" w:eastAsia="Times New Roman" w:hAnsi="Times New Roman" w:cs="Times New Roman"/>
                <w:b/>
                <w:sz w:val="20"/>
                <w:lang w:val="ru-RU"/>
              </w:rPr>
            </w:pPr>
            <w:r w:rsidRPr="00D42DDB">
              <w:rPr>
                <w:rFonts w:ascii="Times New Roman" w:eastAsia="Times New Roman" w:hAnsi="Times New Roman" w:cs="Times New Roman"/>
                <w:b/>
                <w:sz w:val="20"/>
                <w:lang w:val="ru-RU"/>
              </w:rPr>
              <w:t>способностей</w:t>
            </w:r>
          </w:p>
        </w:tc>
        <w:tc>
          <w:tcPr>
            <w:tcW w:w="1419" w:type="dxa"/>
            <w:tcBorders>
              <w:bottom w:val="single" w:sz="4" w:space="0" w:color="000000"/>
            </w:tcBorders>
          </w:tcPr>
          <w:p w:rsidR="00D42DDB" w:rsidRPr="00D42DDB" w:rsidRDefault="00D42DDB" w:rsidP="00D42DDB">
            <w:pPr>
              <w:spacing w:line="213"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3-5лет</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младшая и</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средняя</w:t>
            </w:r>
          </w:p>
          <w:p w:rsidR="00D42DDB" w:rsidRPr="00D42DDB" w:rsidRDefault="00D42DDB" w:rsidP="00D42DDB">
            <w:pPr>
              <w:spacing w:line="208"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группы</w:t>
            </w:r>
          </w:p>
        </w:tc>
        <w:tc>
          <w:tcPr>
            <w:tcW w:w="2268" w:type="dxa"/>
            <w:vMerge w:val="restart"/>
            <w:tcBorders>
              <w:bottom w:val="single" w:sz="4" w:space="0" w:color="000000"/>
            </w:tcBorders>
          </w:tcPr>
          <w:p w:rsidR="00D42DDB" w:rsidRPr="00D42DDB" w:rsidRDefault="00D42DDB" w:rsidP="00D42DDB">
            <w:pPr>
              <w:spacing w:line="213"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Обучение</w:t>
            </w:r>
            <w:r w:rsidR="001D6B7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w:t>
            </w:r>
            <w:r w:rsidR="001D6B7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условиях</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специально</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оборудованной</w:t>
            </w:r>
          </w:p>
          <w:p w:rsidR="00D42DDB" w:rsidRPr="00D42DDB" w:rsidRDefault="00D42DDB" w:rsidP="00D42DDB">
            <w:pPr>
              <w:spacing w:line="208"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полифункциональной</w:t>
            </w:r>
          </w:p>
          <w:p w:rsidR="00D42DDB" w:rsidRPr="00D42DDB" w:rsidRDefault="00D42DDB" w:rsidP="00D42DDB">
            <w:pPr>
              <w:spacing w:line="208"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интерактивной</w:t>
            </w:r>
            <w:r w:rsidR="001D6B7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среде</w:t>
            </w:r>
          </w:p>
          <w:p w:rsidR="00D42DDB" w:rsidRPr="00D42DDB" w:rsidRDefault="00D42DDB" w:rsidP="00D42DDB">
            <w:pPr>
              <w:spacing w:line="201"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Игровые</w:t>
            </w:r>
            <w:r w:rsidR="001D6B7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занятия</w:t>
            </w:r>
            <w:r w:rsidR="001D6B7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w:t>
            </w:r>
          </w:p>
          <w:p w:rsidR="00D42DDB" w:rsidRPr="00D42DDB" w:rsidRDefault="00D42DDB" w:rsidP="00D42DDB">
            <w:pPr>
              <w:spacing w:line="198"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использованием</w:t>
            </w:r>
          </w:p>
          <w:p w:rsidR="00D42DDB" w:rsidRPr="00D42DDB" w:rsidRDefault="00D42DDB" w:rsidP="00D42DDB">
            <w:pPr>
              <w:spacing w:line="20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полифункционального</w:t>
            </w:r>
          </w:p>
          <w:p w:rsidR="00D42DDB" w:rsidRPr="00D42DDB" w:rsidRDefault="00D42DDB" w:rsidP="00D42DDB">
            <w:pPr>
              <w:spacing w:line="20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игрового</w:t>
            </w:r>
            <w:r w:rsidR="001D6B7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оборудования</w:t>
            </w:r>
          </w:p>
          <w:p w:rsidR="00D42DDB" w:rsidRPr="00D42DDB" w:rsidRDefault="00D42DDB" w:rsidP="00D42DDB">
            <w:pPr>
              <w:spacing w:line="19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Игровые</w:t>
            </w:r>
            <w:r w:rsidR="001D6B7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упражнения</w:t>
            </w:r>
          </w:p>
          <w:p w:rsidR="00D42DDB" w:rsidRPr="00D42DDB" w:rsidRDefault="00D42DDB" w:rsidP="00D42DDB">
            <w:pPr>
              <w:spacing w:line="19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Игры</w:t>
            </w:r>
            <w:r w:rsidR="001D6B7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(дидактические,</w:t>
            </w:r>
          </w:p>
          <w:p w:rsidR="00D42DDB" w:rsidRPr="00D42DDB" w:rsidRDefault="00D42DDB" w:rsidP="00D42DDB">
            <w:pPr>
              <w:spacing w:line="20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подвижные)</w:t>
            </w:r>
          </w:p>
          <w:p w:rsidR="00D42DDB" w:rsidRPr="00D42DDB" w:rsidRDefault="00D42DDB" w:rsidP="00D42DDB">
            <w:pPr>
              <w:spacing w:line="20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Показ</w:t>
            </w:r>
          </w:p>
          <w:p w:rsidR="00D42DDB" w:rsidRPr="00D42DDB" w:rsidRDefault="00D42DDB" w:rsidP="00D42DDB">
            <w:pPr>
              <w:spacing w:line="20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Игры-</w:t>
            </w:r>
          </w:p>
          <w:p w:rsidR="00D42DDB" w:rsidRPr="00D42DDB" w:rsidRDefault="00D42DDB" w:rsidP="00D42DDB">
            <w:pPr>
              <w:spacing w:line="20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экспериментирования</w:t>
            </w:r>
          </w:p>
          <w:p w:rsidR="00D42DDB" w:rsidRPr="00D42DDB" w:rsidRDefault="00D42DDB" w:rsidP="00D42DDB">
            <w:pPr>
              <w:spacing w:line="19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(ср.гр.)</w:t>
            </w:r>
          </w:p>
          <w:p w:rsidR="00D42DDB" w:rsidRPr="00D42DDB" w:rsidRDefault="00D42DDB" w:rsidP="00D42DDB">
            <w:pPr>
              <w:spacing w:line="199"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Простейшие</w:t>
            </w:r>
            <w:r w:rsidR="001D6B7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опыты</w:t>
            </w:r>
          </w:p>
        </w:tc>
        <w:tc>
          <w:tcPr>
            <w:tcW w:w="1983" w:type="dxa"/>
            <w:vMerge w:val="restart"/>
            <w:tcBorders>
              <w:bottom w:val="single" w:sz="4" w:space="0" w:color="000000"/>
            </w:tcBorders>
          </w:tcPr>
          <w:p w:rsidR="00D42DDB" w:rsidRPr="00D42DDB" w:rsidRDefault="00D42DDB" w:rsidP="00D42DDB">
            <w:pPr>
              <w:spacing w:line="213"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Игровые</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упражнения</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Напоминание</w:t>
            </w:r>
          </w:p>
          <w:p w:rsidR="00D42DDB" w:rsidRPr="00D42DDB" w:rsidRDefault="00D42DDB" w:rsidP="00D42DDB">
            <w:pPr>
              <w:spacing w:line="208"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Объяснение</w:t>
            </w:r>
          </w:p>
          <w:p w:rsidR="00D42DDB" w:rsidRPr="00D42DDB" w:rsidRDefault="00D42DDB" w:rsidP="00D42DDB">
            <w:pPr>
              <w:spacing w:line="208"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Обследование</w:t>
            </w:r>
          </w:p>
          <w:p w:rsidR="00D42DDB" w:rsidRPr="00D42DDB" w:rsidRDefault="00D42DDB" w:rsidP="00D42DDB">
            <w:pPr>
              <w:spacing w:line="201"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Наблюдение</w:t>
            </w:r>
          </w:p>
          <w:p w:rsidR="00D42DDB" w:rsidRPr="00A6450F" w:rsidRDefault="00D42DDB" w:rsidP="00D42DDB">
            <w:pPr>
              <w:spacing w:line="198" w:lineRule="exact"/>
              <w:ind w:right="-1" w:firstLine="20"/>
              <w:rPr>
                <w:rFonts w:ascii="Times New Roman" w:eastAsia="Times New Roman" w:hAnsi="Times New Roman" w:cs="Times New Roman"/>
                <w:sz w:val="20"/>
                <w:lang w:val="ru-RU"/>
              </w:rPr>
            </w:pPr>
            <w:r w:rsidRPr="00A6450F">
              <w:rPr>
                <w:rFonts w:ascii="Times New Roman" w:eastAsia="Times New Roman" w:hAnsi="Times New Roman" w:cs="Times New Roman"/>
                <w:sz w:val="20"/>
                <w:lang w:val="ru-RU"/>
              </w:rPr>
              <w:t>Наблюдение</w:t>
            </w:r>
            <w:r w:rsidR="001D6B7A">
              <w:rPr>
                <w:rFonts w:ascii="Times New Roman" w:eastAsia="Times New Roman" w:hAnsi="Times New Roman" w:cs="Times New Roman"/>
                <w:sz w:val="20"/>
                <w:lang w:val="ru-RU"/>
              </w:rPr>
              <w:t xml:space="preserve"> </w:t>
            </w:r>
            <w:r w:rsidRPr="00A6450F">
              <w:rPr>
                <w:rFonts w:ascii="Times New Roman" w:eastAsia="Times New Roman" w:hAnsi="Times New Roman" w:cs="Times New Roman"/>
                <w:sz w:val="20"/>
                <w:lang w:val="ru-RU"/>
              </w:rPr>
              <w:t>на</w:t>
            </w:r>
          </w:p>
          <w:p w:rsidR="00D42DDB" w:rsidRPr="00A6450F" w:rsidRDefault="00D42DDB" w:rsidP="00D42DDB">
            <w:pPr>
              <w:spacing w:line="200" w:lineRule="exact"/>
              <w:ind w:right="-1" w:firstLine="20"/>
              <w:rPr>
                <w:rFonts w:ascii="Times New Roman" w:eastAsia="Times New Roman" w:hAnsi="Times New Roman" w:cs="Times New Roman"/>
                <w:sz w:val="20"/>
                <w:lang w:val="ru-RU"/>
              </w:rPr>
            </w:pPr>
            <w:r w:rsidRPr="00A6450F">
              <w:rPr>
                <w:rFonts w:ascii="Times New Roman" w:eastAsia="Times New Roman" w:hAnsi="Times New Roman" w:cs="Times New Roman"/>
                <w:sz w:val="20"/>
                <w:lang w:val="ru-RU"/>
              </w:rPr>
              <w:t>прогулке</w:t>
            </w:r>
          </w:p>
          <w:p w:rsidR="00D42DDB" w:rsidRPr="00A6450F" w:rsidRDefault="00D42DDB" w:rsidP="00D42DDB">
            <w:pPr>
              <w:spacing w:line="200" w:lineRule="exact"/>
              <w:ind w:right="-1" w:firstLine="20"/>
              <w:rPr>
                <w:rFonts w:ascii="Times New Roman" w:eastAsia="Times New Roman" w:hAnsi="Times New Roman" w:cs="Times New Roman"/>
                <w:sz w:val="20"/>
                <w:lang w:val="ru-RU"/>
              </w:rPr>
            </w:pPr>
            <w:r w:rsidRPr="00A6450F">
              <w:rPr>
                <w:rFonts w:ascii="Times New Roman" w:eastAsia="Times New Roman" w:hAnsi="Times New Roman" w:cs="Times New Roman"/>
                <w:sz w:val="20"/>
                <w:lang w:val="ru-RU"/>
              </w:rPr>
              <w:t>Развивающие</w:t>
            </w:r>
            <w:r w:rsidR="001D6B7A">
              <w:rPr>
                <w:rFonts w:ascii="Times New Roman" w:eastAsia="Times New Roman" w:hAnsi="Times New Roman" w:cs="Times New Roman"/>
                <w:sz w:val="20"/>
                <w:lang w:val="ru-RU"/>
              </w:rPr>
              <w:t xml:space="preserve"> </w:t>
            </w:r>
            <w:r w:rsidRPr="00A6450F">
              <w:rPr>
                <w:rFonts w:ascii="Times New Roman" w:eastAsia="Times New Roman" w:hAnsi="Times New Roman" w:cs="Times New Roman"/>
                <w:sz w:val="20"/>
                <w:lang w:val="ru-RU"/>
              </w:rPr>
              <w:t>игры</w:t>
            </w:r>
          </w:p>
        </w:tc>
        <w:tc>
          <w:tcPr>
            <w:tcW w:w="2268" w:type="dxa"/>
            <w:vMerge w:val="restart"/>
            <w:tcBorders>
              <w:bottom w:val="single" w:sz="4" w:space="0" w:color="000000"/>
            </w:tcBorders>
          </w:tcPr>
          <w:p w:rsidR="00D42DDB" w:rsidRPr="00D42DDB" w:rsidRDefault="00D42DDB" w:rsidP="00D42DDB">
            <w:pPr>
              <w:spacing w:line="213"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Игры</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(дидактические,</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развивающие,</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подвижные)</w:t>
            </w:r>
          </w:p>
          <w:p w:rsidR="00D42DDB" w:rsidRPr="00D42DDB" w:rsidRDefault="00D42DDB" w:rsidP="00D42DDB">
            <w:pPr>
              <w:spacing w:line="208"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Игры-</w:t>
            </w:r>
          </w:p>
          <w:p w:rsidR="00D42DDB" w:rsidRPr="00D42DDB" w:rsidRDefault="00D42DDB" w:rsidP="00D42DDB">
            <w:pPr>
              <w:spacing w:line="208"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экспериментирования</w:t>
            </w:r>
          </w:p>
          <w:p w:rsidR="00D42DDB" w:rsidRPr="00D42DDB" w:rsidRDefault="00D42DDB" w:rsidP="00D42DDB">
            <w:pPr>
              <w:spacing w:line="201"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Игры</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использованием</w:t>
            </w:r>
          </w:p>
          <w:p w:rsidR="00D42DDB" w:rsidRPr="00D42DDB" w:rsidRDefault="00D42DDB" w:rsidP="00D42DDB">
            <w:pPr>
              <w:spacing w:line="198"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дидактических</w:t>
            </w:r>
          </w:p>
          <w:p w:rsidR="00D42DDB" w:rsidRPr="00D42DDB" w:rsidRDefault="00D42DDB" w:rsidP="00D42DDB">
            <w:pPr>
              <w:spacing w:line="20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материалов</w:t>
            </w:r>
          </w:p>
          <w:p w:rsidR="00D42DDB" w:rsidRPr="00D42DDB" w:rsidRDefault="00D42DDB" w:rsidP="00D42DDB">
            <w:pPr>
              <w:spacing w:line="20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Наблюдение</w:t>
            </w:r>
          </w:p>
          <w:p w:rsidR="00D42DDB" w:rsidRPr="00D42DDB" w:rsidRDefault="00D42DDB" w:rsidP="00D42DDB">
            <w:pPr>
              <w:spacing w:line="199"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Интегрированная</w:t>
            </w:r>
          </w:p>
          <w:p w:rsidR="00D42DDB" w:rsidRPr="00D42DDB" w:rsidRDefault="00A6450F" w:rsidP="00D42DDB">
            <w:pPr>
              <w:spacing w:line="199"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w:t>
            </w:r>
            <w:r w:rsidR="00D42DDB" w:rsidRPr="00D42DDB">
              <w:rPr>
                <w:rFonts w:ascii="Times New Roman" w:eastAsia="Times New Roman" w:hAnsi="Times New Roman" w:cs="Times New Roman"/>
                <w:sz w:val="20"/>
                <w:lang w:val="ru-RU"/>
              </w:rPr>
              <w:t>етская</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деятельность</w:t>
            </w:r>
          </w:p>
          <w:p w:rsidR="00D42DDB" w:rsidRPr="00D42DDB" w:rsidRDefault="00D42DDB" w:rsidP="00D42DDB">
            <w:pPr>
              <w:spacing w:line="20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(включение</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ребенком</w:t>
            </w:r>
          </w:p>
          <w:p w:rsidR="00D42DDB" w:rsidRPr="00D42DDB" w:rsidRDefault="00D42DDB" w:rsidP="00D42DDB">
            <w:pPr>
              <w:spacing w:line="20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полученного</w:t>
            </w:r>
          </w:p>
          <w:p w:rsidR="00D42DDB" w:rsidRPr="00D42DDB" w:rsidRDefault="00D42DDB" w:rsidP="00D42DDB">
            <w:pPr>
              <w:spacing w:line="20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сенсорного</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опыта</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его</w:t>
            </w:r>
          </w:p>
          <w:p w:rsidR="00D42DDB" w:rsidRPr="00D42DDB" w:rsidRDefault="00D42DDB" w:rsidP="00D42DDB">
            <w:pPr>
              <w:spacing w:line="20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практическую</w:t>
            </w:r>
          </w:p>
          <w:p w:rsidR="00D42DDB" w:rsidRPr="00D42DDB" w:rsidRDefault="00D42DDB" w:rsidP="00D42DDB">
            <w:pPr>
              <w:spacing w:line="199"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деятельность:</w:t>
            </w:r>
          </w:p>
          <w:p w:rsidR="00D42DDB" w:rsidRPr="00D42DDB" w:rsidRDefault="00D42DDB" w:rsidP="00D42DDB">
            <w:pPr>
              <w:spacing w:line="199" w:lineRule="exact"/>
              <w:ind w:right="-1" w:firstLine="22"/>
              <w:rPr>
                <w:rFonts w:ascii="Times New Roman" w:eastAsia="Times New Roman" w:hAnsi="Times New Roman" w:cs="Times New Roman"/>
                <w:sz w:val="20"/>
              </w:rPr>
            </w:pPr>
            <w:r w:rsidRPr="00D42DDB">
              <w:rPr>
                <w:rFonts w:ascii="Times New Roman" w:eastAsia="Times New Roman" w:hAnsi="Times New Roman" w:cs="Times New Roman"/>
                <w:sz w:val="20"/>
              </w:rPr>
              <w:t>предметную,</w:t>
            </w:r>
          </w:p>
          <w:p w:rsidR="00D42DDB" w:rsidRPr="00D42DDB" w:rsidRDefault="00D42DDB" w:rsidP="00D42DDB">
            <w:pPr>
              <w:spacing w:line="200" w:lineRule="exact"/>
              <w:ind w:right="-1" w:firstLine="22"/>
              <w:rPr>
                <w:rFonts w:ascii="Times New Roman" w:eastAsia="Times New Roman" w:hAnsi="Times New Roman" w:cs="Times New Roman"/>
                <w:sz w:val="20"/>
              </w:rPr>
            </w:pPr>
            <w:r w:rsidRPr="00D42DDB">
              <w:rPr>
                <w:rFonts w:ascii="Times New Roman" w:eastAsia="Times New Roman" w:hAnsi="Times New Roman" w:cs="Times New Roman"/>
                <w:sz w:val="20"/>
              </w:rPr>
              <w:t>продуктивную,</w:t>
            </w:r>
          </w:p>
          <w:p w:rsidR="00D42DDB" w:rsidRPr="00D42DDB" w:rsidRDefault="00D42DDB" w:rsidP="00D42DDB">
            <w:pPr>
              <w:spacing w:line="205" w:lineRule="exact"/>
              <w:ind w:right="-1" w:firstLine="22"/>
              <w:rPr>
                <w:rFonts w:ascii="Times New Roman" w:eastAsia="Times New Roman" w:hAnsi="Times New Roman" w:cs="Times New Roman"/>
                <w:sz w:val="20"/>
              </w:rPr>
            </w:pPr>
            <w:r w:rsidRPr="00D42DDB">
              <w:rPr>
                <w:rFonts w:ascii="Times New Roman" w:eastAsia="Times New Roman" w:hAnsi="Times New Roman" w:cs="Times New Roman"/>
                <w:sz w:val="20"/>
              </w:rPr>
              <w:t>игровую)</w:t>
            </w:r>
          </w:p>
        </w:tc>
      </w:tr>
      <w:tr w:rsidR="00D42DDB" w:rsidRPr="00D42DDB" w:rsidTr="00D42DDB">
        <w:trPr>
          <w:trHeight w:val="3446"/>
        </w:trPr>
        <w:tc>
          <w:tcPr>
            <w:tcW w:w="1985" w:type="dxa"/>
            <w:vMerge/>
            <w:tcBorders>
              <w:bottom w:val="single" w:sz="4" w:space="0" w:color="000000"/>
            </w:tcBorders>
          </w:tcPr>
          <w:p w:rsidR="00D42DDB" w:rsidRPr="00D42DDB" w:rsidRDefault="00D42DDB" w:rsidP="00D42DDB">
            <w:pPr>
              <w:spacing w:line="201" w:lineRule="exact"/>
              <w:ind w:right="-1" w:firstLine="22"/>
              <w:rPr>
                <w:rFonts w:ascii="Times New Roman" w:eastAsia="Times New Roman" w:hAnsi="Times New Roman" w:cs="Times New Roman"/>
                <w:b/>
                <w:sz w:val="20"/>
              </w:rPr>
            </w:pPr>
          </w:p>
        </w:tc>
        <w:tc>
          <w:tcPr>
            <w:tcW w:w="1419" w:type="dxa"/>
            <w:tcBorders>
              <w:bottom w:val="single" w:sz="4" w:space="0" w:color="000000"/>
            </w:tcBorders>
          </w:tcPr>
          <w:p w:rsidR="00D42DDB" w:rsidRPr="00D42DDB" w:rsidRDefault="00D42DDB" w:rsidP="00D42DDB">
            <w:pPr>
              <w:ind w:right="-1"/>
              <w:rPr>
                <w:rFonts w:ascii="Times New Roman" w:eastAsia="Times New Roman" w:hAnsi="Times New Roman" w:cs="Times New Roman"/>
                <w:sz w:val="18"/>
              </w:rPr>
            </w:pPr>
          </w:p>
        </w:tc>
        <w:tc>
          <w:tcPr>
            <w:tcW w:w="2268" w:type="dxa"/>
            <w:vMerge/>
            <w:tcBorders>
              <w:bottom w:val="single" w:sz="4" w:space="0" w:color="000000"/>
            </w:tcBorders>
          </w:tcPr>
          <w:p w:rsidR="00D42DDB" w:rsidRPr="00D42DDB" w:rsidRDefault="00D42DDB" w:rsidP="00D42DDB">
            <w:pPr>
              <w:spacing w:line="199" w:lineRule="exact"/>
              <w:ind w:right="-1"/>
              <w:rPr>
                <w:rFonts w:ascii="Times New Roman" w:eastAsia="Times New Roman" w:hAnsi="Times New Roman" w:cs="Times New Roman"/>
                <w:sz w:val="20"/>
              </w:rPr>
            </w:pPr>
          </w:p>
        </w:tc>
        <w:tc>
          <w:tcPr>
            <w:tcW w:w="1983" w:type="dxa"/>
            <w:vMerge/>
            <w:tcBorders>
              <w:bottom w:val="single" w:sz="4" w:space="0" w:color="000000"/>
            </w:tcBorders>
          </w:tcPr>
          <w:p w:rsidR="00D42DDB" w:rsidRPr="00D42DDB" w:rsidRDefault="00D42DDB" w:rsidP="00D42DDB">
            <w:pPr>
              <w:spacing w:line="200" w:lineRule="exact"/>
              <w:ind w:right="-1" w:firstLine="20"/>
              <w:rPr>
                <w:rFonts w:ascii="Times New Roman" w:eastAsia="Times New Roman" w:hAnsi="Times New Roman" w:cs="Times New Roman"/>
                <w:sz w:val="20"/>
              </w:rPr>
            </w:pPr>
          </w:p>
        </w:tc>
        <w:tc>
          <w:tcPr>
            <w:tcW w:w="2268" w:type="dxa"/>
            <w:vMerge/>
            <w:tcBorders>
              <w:bottom w:val="single" w:sz="4" w:space="0" w:color="000000"/>
            </w:tcBorders>
          </w:tcPr>
          <w:p w:rsidR="00D42DDB" w:rsidRPr="00D42DDB" w:rsidRDefault="00D42DDB" w:rsidP="00D42DDB">
            <w:pPr>
              <w:spacing w:line="205" w:lineRule="exact"/>
              <w:ind w:right="-1" w:firstLine="22"/>
              <w:rPr>
                <w:rFonts w:ascii="Times New Roman" w:eastAsia="Times New Roman" w:hAnsi="Times New Roman" w:cs="Times New Roman"/>
                <w:sz w:val="20"/>
              </w:rPr>
            </w:pPr>
          </w:p>
        </w:tc>
      </w:tr>
      <w:tr w:rsidR="00D42DDB" w:rsidRPr="00D42DDB" w:rsidTr="00D42DDB">
        <w:trPr>
          <w:trHeight w:val="4049"/>
        </w:trPr>
        <w:tc>
          <w:tcPr>
            <w:tcW w:w="1985" w:type="dxa"/>
            <w:vMerge/>
          </w:tcPr>
          <w:p w:rsidR="00D42DDB" w:rsidRPr="00D42DDB" w:rsidRDefault="00D42DDB" w:rsidP="00D42DDB">
            <w:pPr>
              <w:ind w:right="-1" w:firstLine="22"/>
              <w:rPr>
                <w:rFonts w:ascii="Times New Roman" w:eastAsia="Times New Roman" w:hAnsi="Times New Roman" w:cs="Times New Roman"/>
                <w:sz w:val="16"/>
              </w:rPr>
            </w:pPr>
          </w:p>
        </w:tc>
        <w:tc>
          <w:tcPr>
            <w:tcW w:w="1419" w:type="dxa"/>
          </w:tcPr>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5-7</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лет</w:t>
            </w:r>
          </w:p>
          <w:p w:rsidR="00D42DDB" w:rsidRPr="00D42DDB" w:rsidRDefault="00A6450F"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w:t>
            </w:r>
            <w:r w:rsidR="00D42DDB" w:rsidRPr="00D42DDB">
              <w:rPr>
                <w:rFonts w:ascii="Times New Roman" w:eastAsia="Times New Roman" w:hAnsi="Times New Roman" w:cs="Times New Roman"/>
                <w:sz w:val="20"/>
                <w:lang w:val="ru-RU"/>
              </w:rPr>
              <w:t>таршая</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и</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подг.</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кшколе</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группы</w:t>
            </w:r>
          </w:p>
        </w:tc>
        <w:tc>
          <w:tcPr>
            <w:tcW w:w="2268" w:type="dxa"/>
          </w:tcPr>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Интегрированные</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занятия</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Экспериментирование</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Обучение</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условиях</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специально</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оборудованной</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полифункциональной</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интерактивной</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среде</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Игровые</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занятия</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использованием</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полифункционального</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игрового</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оборудования</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Игровые</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упражнения</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Игры</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(дидактические,</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подвижные)</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Показ</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Тематическая</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прогулка</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КВН</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(подг.гр.)</w:t>
            </w:r>
          </w:p>
        </w:tc>
        <w:tc>
          <w:tcPr>
            <w:tcW w:w="1983" w:type="dxa"/>
          </w:tcPr>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Игровые</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упражнения</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Напоминание</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Объяснение</w:t>
            </w:r>
          </w:p>
          <w:p w:rsidR="00D42DDB" w:rsidRPr="00D42DDB" w:rsidRDefault="00D42DDB" w:rsidP="00D42DDB">
            <w:pPr>
              <w:spacing w:line="209"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Обследование</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Наблюдение</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Наблюдение</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на</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прогулке</w:t>
            </w:r>
          </w:p>
          <w:p w:rsidR="00D42DDB" w:rsidRPr="00D42DDB" w:rsidRDefault="00D42DDB" w:rsidP="00D42DDB">
            <w:pPr>
              <w:spacing w:line="209"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Игры</w:t>
            </w:r>
          </w:p>
          <w:p w:rsidR="00D42DDB" w:rsidRPr="00D42DDB" w:rsidRDefault="00D42DDB" w:rsidP="00D42DDB">
            <w:pPr>
              <w:spacing w:line="209"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экспериментирован</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ия</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Развивающие</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игры</w:t>
            </w:r>
          </w:p>
          <w:p w:rsidR="00D42DDB" w:rsidRPr="00D42DDB" w:rsidRDefault="00D42DDB" w:rsidP="00D42DDB">
            <w:pPr>
              <w:spacing w:line="210" w:lineRule="exact"/>
              <w:ind w:right="-1" w:firstLine="20"/>
              <w:rPr>
                <w:rFonts w:ascii="Times New Roman" w:eastAsia="Times New Roman" w:hAnsi="Times New Roman" w:cs="Times New Roman"/>
                <w:sz w:val="20"/>
              </w:rPr>
            </w:pPr>
            <w:r w:rsidRPr="00D42DDB">
              <w:rPr>
                <w:rFonts w:ascii="Times New Roman" w:eastAsia="Times New Roman" w:hAnsi="Times New Roman" w:cs="Times New Roman"/>
                <w:sz w:val="20"/>
              </w:rPr>
              <w:t>Проблемные</w:t>
            </w:r>
          </w:p>
          <w:p w:rsidR="00D42DDB" w:rsidRPr="00D42DDB" w:rsidRDefault="00D42DDB" w:rsidP="00D42DDB">
            <w:pPr>
              <w:spacing w:line="210" w:lineRule="exact"/>
              <w:ind w:right="-1" w:firstLine="20"/>
              <w:rPr>
                <w:rFonts w:ascii="Times New Roman" w:eastAsia="Times New Roman" w:hAnsi="Times New Roman" w:cs="Times New Roman"/>
                <w:sz w:val="20"/>
              </w:rPr>
            </w:pPr>
            <w:r w:rsidRPr="00D42DDB">
              <w:rPr>
                <w:rFonts w:ascii="Times New Roman" w:eastAsia="Times New Roman" w:hAnsi="Times New Roman" w:cs="Times New Roman"/>
                <w:sz w:val="20"/>
              </w:rPr>
              <w:t>ситуации</w:t>
            </w:r>
          </w:p>
        </w:tc>
        <w:tc>
          <w:tcPr>
            <w:tcW w:w="2268" w:type="dxa"/>
          </w:tcPr>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Игры</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(дидактические,</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развивающие,</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подвижные)</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Игры-</w:t>
            </w:r>
          </w:p>
          <w:p w:rsidR="00D42DDB" w:rsidRPr="00D42DDB" w:rsidRDefault="00D42DDB" w:rsidP="00D42DDB">
            <w:pPr>
              <w:spacing w:line="209"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экспериментирования</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Игры</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использованием</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дидактических</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материалов</w:t>
            </w:r>
          </w:p>
          <w:p w:rsidR="00D42DDB" w:rsidRPr="00D42DDB" w:rsidRDefault="00D42DDB" w:rsidP="00D42DDB">
            <w:pPr>
              <w:spacing w:line="209"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Наблюдение</w:t>
            </w:r>
          </w:p>
          <w:p w:rsidR="00D42DDB" w:rsidRPr="00D42DDB" w:rsidRDefault="00D42DDB" w:rsidP="00D42DDB">
            <w:pPr>
              <w:spacing w:line="209"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Интегрированная</w:t>
            </w:r>
          </w:p>
          <w:p w:rsidR="00D42DDB" w:rsidRPr="00D42DDB" w:rsidRDefault="00A6450F"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w:t>
            </w:r>
            <w:r w:rsidR="00D42DDB" w:rsidRPr="00D42DDB">
              <w:rPr>
                <w:rFonts w:ascii="Times New Roman" w:eastAsia="Times New Roman" w:hAnsi="Times New Roman" w:cs="Times New Roman"/>
                <w:sz w:val="20"/>
                <w:lang w:val="ru-RU"/>
              </w:rPr>
              <w:t>етская</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деятельность</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(включение</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ребенком</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полученного</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сенсорного</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опыта</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его</w:t>
            </w:r>
          </w:p>
          <w:p w:rsidR="00D42DDB" w:rsidRPr="00D42DDB" w:rsidRDefault="00D42DDB" w:rsidP="00D42DDB">
            <w:pPr>
              <w:spacing w:line="209"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практическую</w:t>
            </w:r>
          </w:p>
          <w:p w:rsidR="00D42DDB" w:rsidRPr="00D42DDB" w:rsidRDefault="00D42DDB" w:rsidP="00D42DDB">
            <w:pPr>
              <w:spacing w:line="209"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деятельность:</w:t>
            </w:r>
          </w:p>
          <w:p w:rsidR="00D42DDB" w:rsidRPr="00D42DDB" w:rsidRDefault="00D42DDB" w:rsidP="00D42DDB">
            <w:pPr>
              <w:spacing w:line="210" w:lineRule="exact"/>
              <w:ind w:right="-1" w:firstLine="22"/>
              <w:rPr>
                <w:rFonts w:ascii="Times New Roman" w:eastAsia="Times New Roman" w:hAnsi="Times New Roman" w:cs="Times New Roman"/>
                <w:sz w:val="20"/>
              </w:rPr>
            </w:pPr>
            <w:r w:rsidRPr="00D42DDB">
              <w:rPr>
                <w:rFonts w:ascii="Times New Roman" w:eastAsia="Times New Roman" w:hAnsi="Times New Roman" w:cs="Times New Roman"/>
                <w:sz w:val="20"/>
              </w:rPr>
              <w:t>предметную,</w:t>
            </w:r>
          </w:p>
          <w:p w:rsidR="00D42DDB" w:rsidRPr="00D42DDB" w:rsidRDefault="00D42DDB" w:rsidP="00D42DDB">
            <w:pPr>
              <w:spacing w:line="210" w:lineRule="exact"/>
              <w:ind w:right="-1" w:firstLine="22"/>
              <w:rPr>
                <w:rFonts w:ascii="Times New Roman" w:eastAsia="Times New Roman" w:hAnsi="Times New Roman" w:cs="Times New Roman"/>
                <w:sz w:val="20"/>
              </w:rPr>
            </w:pPr>
            <w:r w:rsidRPr="00D42DDB">
              <w:rPr>
                <w:rFonts w:ascii="Times New Roman" w:eastAsia="Times New Roman" w:hAnsi="Times New Roman" w:cs="Times New Roman"/>
                <w:sz w:val="20"/>
              </w:rPr>
              <w:t>продуктивную,</w:t>
            </w:r>
          </w:p>
          <w:p w:rsidR="00D42DDB" w:rsidRPr="00D42DDB" w:rsidRDefault="00D42DDB" w:rsidP="00D42DDB">
            <w:pPr>
              <w:spacing w:line="210" w:lineRule="exact"/>
              <w:ind w:right="-1" w:firstLine="22"/>
              <w:rPr>
                <w:rFonts w:ascii="Times New Roman" w:eastAsia="Times New Roman" w:hAnsi="Times New Roman" w:cs="Times New Roman"/>
                <w:sz w:val="20"/>
              </w:rPr>
            </w:pPr>
            <w:r w:rsidRPr="00D42DDB">
              <w:rPr>
                <w:rFonts w:ascii="Times New Roman" w:eastAsia="Times New Roman" w:hAnsi="Times New Roman" w:cs="Times New Roman"/>
                <w:sz w:val="20"/>
              </w:rPr>
              <w:t>игровую)</w:t>
            </w:r>
          </w:p>
        </w:tc>
      </w:tr>
      <w:tr w:rsidR="00D42DDB" w:rsidRPr="00D42DDB" w:rsidTr="00D42DDB">
        <w:trPr>
          <w:trHeight w:val="3809"/>
        </w:trPr>
        <w:tc>
          <w:tcPr>
            <w:tcW w:w="1985" w:type="dxa"/>
            <w:vMerge w:val="restart"/>
          </w:tcPr>
          <w:p w:rsidR="00D42DDB" w:rsidRPr="00D42DDB" w:rsidRDefault="00D42DDB" w:rsidP="00D42DDB">
            <w:pPr>
              <w:spacing w:line="210" w:lineRule="exact"/>
              <w:ind w:right="-1" w:firstLine="22"/>
              <w:rPr>
                <w:rFonts w:ascii="Times New Roman" w:eastAsia="Times New Roman" w:hAnsi="Times New Roman" w:cs="Times New Roman"/>
                <w:b/>
                <w:sz w:val="20"/>
              </w:rPr>
            </w:pPr>
            <w:r w:rsidRPr="00D42DDB">
              <w:rPr>
                <w:rFonts w:ascii="Times New Roman" w:eastAsia="Times New Roman" w:hAnsi="Times New Roman" w:cs="Times New Roman"/>
                <w:sz w:val="20"/>
              </w:rPr>
              <w:t>О</w:t>
            </w:r>
            <w:r w:rsidRPr="00D42DDB">
              <w:rPr>
                <w:rFonts w:ascii="Times New Roman" w:eastAsia="Times New Roman" w:hAnsi="Times New Roman" w:cs="Times New Roman"/>
                <w:b/>
                <w:sz w:val="20"/>
              </w:rPr>
              <w:t>знакомлениес</w:t>
            </w:r>
          </w:p>
          <w:p w:rsidR="00D42DDB" w:rsidRPr="00D42DDB" w:rsidRDefault="00D42DDB" w:rsidP="00D42DDB">
            <w:pPr>
              <w:spacing w:line="213" w:lineRule="exact"/>
              <w:ind w:right="-1" w:firstLine="22"/>
              <w:rPr>
                <w:rFonts w:ascii="Times New Roman" w:eastAsia="Times New Roman" w:hAnsi="Times New Roman" w:cs="Times New Roman"/>
                <w:b/>
                <w:sz w:val="20"/>
              </w:rPr>
            </w:pPr>
            <w:r w:rsidRPr="00D42DDB">
              <w:rPr>
                <w:rFonts w:ascii="Times New Roman" w:eastAsia="Times New Roman" w:hAnsi="Times New Roman" w:cs="Times New Roman"/>
                <w:b/>
                <w:sz w:val="20"/>
              </w:rPr>
              <w:t>окружающим</w:t>
            </w:r>
          </w:p>
          <w:p w:rsidR="00D42DDB" w:rsidRPr="00D42DDB" w:rsidRDefault="00D42DDB" w:rsidP="00D42DDB">
            <w:pPr>
              <w:spacing w:line="209" w:lineRule="exact"/>
              <w:ind w:right="-1" w:firstLine="22"/>
              <w:rPr>
                <w:rFonts w:ascii="Times New Roman" w:eastAsia="Times New Roman" w:hAnsi="Times New Roman" w:cs="Times New Roman"/>
                <w:b/>
                <w:sz w:val="20"/>
              </w:rPr>
            </w:pPr>
            <w:r w:rsidRPr="00D42DDB">
              <w:rPr>
                <w:rFonts w:ascii="Times New Roman" w:eastAsia="Times New Roman" w:hAnsi="Times New Roman" w:cs="Times New Roman"/>
                <w:b/>
                <w:sz w:val="20"/>
              </w:rPr>
              <w:t>миром</w:t>
            </w:r>
          </w:p>
        </w:tc>
        <w:tc>
          <w:tcPr>
            <w:tcW w:w="1419" w:type="dxa"/>
          </w:tcPr>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2-5лет</w:t>
            </w:r>
          </w:p>
          <w:p w:rsidR="00D42DDB" w:rsidRPr="00D42DDB" w:rsidRDefault="00D42DDB" w:rsidP="00D42DDB">
            <w:pPr>
              <w:spacing w:line="213"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младшая и</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средняя</w:t>
            </w:r>
          </w:p>
          <w:p w:rsidR="00D42DDB" w:rsidRPr="00D42DDB" w:rsidRDefault="00D42DDB" w:rsidP="00D42DDB">
            <w:pPr>
              <w:spacing w:line="207"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группы</w:t>
            </w:r>
          </w:p>
        </w:tc>
        <w:tc>
          <w:tcPr>
            <w:tcW w:w="2268" w:type="dxa"/>
          </w:tcPr>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Сюжетно-ролевая</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игра</w:t>
            </w:r>
          </w:p>
          <w:p w:rsidR="00D42DDB" w:rsidRPr="00D42DDB" w:rsidRDefault="00D42DDB" w:rsidP="00D42DDB">
            <w:pPr>
              <w:spacing w:line="213"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Игровые</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обучающие</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ситуации</w:t>
            </w:r>
          </w:p>
          <w:p w:rsidR="00D42DDB" w:rsidRPr="00D42DDB" w:rsidRDefault="00D42DDB" w:rsidP="00D42DDB">
            <w:pPr>
              <w:spacing w:line="207"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Наблюдение</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Целевые</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прогулки</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Игра-</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экспериментирование</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Исследовательская</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деятельность</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Конструирование</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Развивающие</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игры</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Экскурсии</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Ситуативный</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разговор</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Рассказ</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Беседы</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Экологические,</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досуги,</w:t>
            </w:r>
          </w:p>
          <w:p w:rsidR="00D42DDB" w:rsidRPr="00303A29" w:rsidRDefault="00D42DDB" w:rsidP="00D42DDB">
            <w:pPr>
              <w:spacing w:line="210" w:lineRule="exact"/>
              <w:ind w:right="-1"/>
              <w:rPr>
                <w:rFonts w:ascii="Times New Roman" w:eastAsia="Times New Roman" w:hAnsi="Times New Roman" w:cs="Times New Roman"/>
                <w:sz w:val="20"/>
                <w:lang w:val="ru-RU"/>
              </w:rPr>
            </w:pPr>
            <w:r w:rsidRPr="00303A29">
              <w:rPr>
                <w:rFonts w:ascii="Times New Roman" w:eastAsia="Times New Roman" w:hAnsi="Times New Roman" w:cs="Times New Roman"/>
                <w:sz w:val="20"/>
                <w:lang w:val="ru-RU"/>
              </w:rPr>
              <w:t>праздники,развлечения</w:t>
            </w:r>
          </w:p>
        </w:tc>
        <w:tc>
          <w:tcPr>
            <w:tcW w:w="1983" w:type="dxa"/>
          </w:tcPr>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Сюжетно-ролевая</w:t>
            </w:r>
          </w:p>
          <w:p w:rsidR="00D42DDB" w:rsidRPr="00D42DDB" w:rsidRDefault="00D42DDB" w:rsidP="00D42DDB">
            <w:pPr>
              <w:spacing w:line="213"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игра</w:t>
            </w:r>
          </w:p>
          <w:p w:rsidR="00D42DDB" w:rsidRPr="00D42DDB" w:rsidRDefault="00D42DDB" w:rsidP="00D42DDB">
            <w:pPr>
              <w:spacing w:line="209"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Игровые</w:t>
            </w:r>
          </w:p>
          <w:p w:rsidR="00D42DDB" w:rsidRPr="00D42DDB" w:rsidRDefault="00D42DDB" w:rsidP="00D42DDB">
            <w:pPr>
              <w:spacing w:line="207"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обучающие</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ситуации</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Рассматривание</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Наблюдение</w:t>
            </w:r>
          </w:p>
          <w:p w:rsidR="00D42DDB" w:rsidRPr="00D42DDB" w:rsidRDefault="00D42DDB" w:rsidP="00D42DDB">
            <w:pPr>
              <w:spacing w:line="209"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Трудвуголке</w:t>
            </w:r>
          </w:p>
          <w:p w:rsidR="00D42DDB" w:rsidRPr="00D42DDB" w:rsidRDefault="00D42DDB" w:rsidP="00D42DDB">
            <w:pPr>
              <w:spacing w:line="209"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природе</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Экспериментирован</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ие</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Исследовательская</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деятельность</w:t>
            </w:r>
          </w:p>
          <w:p w:rsidR="00D42DDB" w:rsidRPr="00D42DDB" w:rsidRDefault="00D42DDB" w:rsidP="00D42DDB">
            <w:pPr>
              <w:spacing w:line="209"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Конструирование</w:t>
            </w:r>
          </w:p>
          <w:p w:rsidR="00D42DDB" w:rsidRPr="00D42DDB" w:rsidRDefault="00D42DDB" w:rsidP="00D42DDB">
            <w:pPr>
              <w:spacing w:line="209"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Развивающиеигры</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Экскурсии</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Рассказ</w:t>
            </w:r>
          </w:p>
          <w:p w:rsidR="00D42DDB" w:rsidRPr="00D42DDB" w:rsidRDefault="00D42DDB" w:rsidP="00D42DDB">
            <w:pPr>
              <w:spacing w:line="211" w:lineRule="exact"/>
              <w:ind w:right="-1" w:firstLine="20"/>
              <w:rPr>
                <w:rFonts w:ascii="Times New Roman" w:eastAsia="Times New Roman" w:hAnsi="Times New Roman" w:cs="Times New Roman"/>
                <w:sz w:val="20"/>
              </w:rPr>
            </w:pPr>
            <w:r w:rsidRPr="00D42DDB">
              <w:rPr>
                <w:rFonts w:ascii="Times New Roman" w:eastAsia="Times New Roman" w:hAnsi="Times New Roman" w:cs="Times New Roman"/>
                <w:sz w:val="20"/>
              </w:rPr>
              <w:t>Беседа</w:t>
            </w:r>
          </w:p>
        </w:tc>
        <w:tc>
          <w:tcPr>
            <w:tcW w:w="2268" w:type="dxa"/>
          </w:tcPr>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Сюжетно-ролеваяигра</w:t>
            </w:r>
          </w:p>
          <w:p w:rsidR="00D42DDB" w:rsidRPr="00D42DDB" w:rsidRDefault="00D42DDB" w:rsidP="00D42DDB">
            <w:pPr>
              <w:spacing w:line="213"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Игровые</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обучающие</w:t>
            </w:r>
          </w:p>
          <w:p w:rsidR="00D42DDB" w:rsidRPr="00D42DDB" w:rsidRDefault="00D42DDB" w:rsidP="00D42DDB">
            <w:pPr>
              <w:spacing w:line="209"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ситуации</w:t>
            </w:r>
          </w:p>
          <w:p w:rsidR="00D42DDB" w:rsidRPr="00D42DDB" w:rsidRDefault="00D42DDB" w:rsidP="00D42DDB">
            <w:pPr>
              <w:spacing w:line="207"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Игры</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правилами</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Рассматривание</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Наблюдение</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Игра-</w:t>
            </w:r>
          </w:p>
          <w:p w:rsidR="00D42DDB" w:rsidRPr="00D42DDB" w:rsidRDefault="00D42DDB" w:rsidP="00D42DDB">
            <w:pPr>
              <w:spacing w:line="209"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экспериментирование</w:t>
            </w:r>
          </w:p>
          <w:p w:rsidR="00D42DDB" w:rsidRPr="00D42DDB" w:rsidRDefault="00D42DDB" w:rsidP="00D42DDB">
            <w:pPr>
              <w:spacing w:line="209"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Исследовательская</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деятельность</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Конструирование</w:t>
            </w:r>
          </w:p>
          <w:p w:rsidR="00D42DDB" w:rsidRPr="00D42DDB" w:rsidRDefault="00D42DDB" w:rsidP="00D42DDB">
            <w:pPr>
              <w:spacing w:line="210" w:lineRule="exact"/>
              <w:ind w:right="-1" w:firstLine="22"/>
              <w:rPr>
                <w:rFonts w:ascii="Times New Roman" w:eastAsia="Times New Roman" w:hAnsi="Times New Roman" w:cs="Times New Roman"/>
                <w:sz w:val="20"/>
              </w:rPr>
            </w:pPr>
            <w:r w:rsidRPr="00D42DDB">
              <w:rPr>
                <w:rFonts w:ascii="Times New Roman" w:eastAsia="Times New Roman" w:hAnsi="Times New Roman" w:cs="Times New Roman"/>
                <w:sz w:val="20"/>
              </w:rPr>
              <w:t>Развивающие</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игры</w:t>
            </w:r>
          </w:p>
        </w:tc>
      </w:tr>
      <w:tr w:rsidR="00D42DDB" w:rsidRPr="00D42DDB" w:rsidTr="00D42DDB">
        <w:trPr>
          <w:trHeight w:val="2148"/>
        </w:trPr>
        <w:tc>
          <w:tcPr>
            <w:tcW w:w="1985" w:type="dxa"/>
            <w:vMerge/>
            <w:tcBorders>
              <w:bottom w:val="single" w:sz="4" w:space="0" w:color="000000"/>
            </w:tcBorders>
          </w:tcPr>
          <w:p w:rsidR="00D42DDB" w:rsidRPr="00D42DDB" w:rsidRDefault="00D42DDB" w:rsidP="00D42DDB">
            <w:pPr>
              <w:ind w:right="-1" w:firstLine="22"/>
              <w:rPr>
                <w:rFonts w:ascii="Times New Roman" w:eastAsia="Times New Roman" w:hAnsi="Times New Roman" w:cs="Times New Roman"/>
                <w:sz w:val="16"/>
              </w:rPr>
            </w:pPr>
          </w:p>
        </w:tc>
        <w:tc>
          <w:tcPr>
            <w:tcW w:w="1419" w:type="dxa"/>
            <w:tcBorders>
              <w:bottom w:val="single" w:sz="4" w:space="0" w:color="000000"/>
            </w:tcBorders>
          </w:tcPr>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5-7лет</w:t>
            </w:r>
          </w:p>
          <w:p w:rsidR="00D42DDB" w:rsidRPr="00D42DDB" w:rsidRDefault="00A6450F"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w:t>
            </w:r>
            <w:r w:rsidR="00D42DDB" w:rsidRPr="00D42DDB">
              <w:rPr>
                <w:rFonts w:ascii="Times New Roman" w:eastAsia="Times New Roman" w:hAnsi="Times New Roman" w:cs="Times New Roman"/>
                <w:sz w:val="20"/>
                <w:lang w:val="ru-RU"/>
              </w:rPr>
              <w:t>таршая</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и</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подг.к</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школе</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группы</w:t>
            </w:r>
          </w:p>
        </w:tc>
        <w:tc>
          <w:tcPr>
            <w:tcW w:w="2268" w:type="dxa"/>
            <w:vMerge w:val="restart"/>
            <w:tcBorders>
              <w:bottom w:val="single" w:sz="4" w:space="0" w:color="000000"/>
            </w:tcBorders>
          </w:tcPr>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Сюжетно-ролевая</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игра</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Игровые</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обучающие</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ситуации</w:t>
            </w:r>
          </w:p>
          <w:p w:rsidR="00D42DDB" w:rsidRPr="00D42DDB" w:rsidRDefault="00D42DDB" w:rsidP="00D42DDB">
            <w:pPr>
              <w:spacing w:line="20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Наблюдение</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Рассматривание,</w:t>
            </w:r>
          </w:p>
          <w:p w:rsidR="00D42DDB" w:rsidRPr="00D42DDB" w:rsidRDefault="00A6450F"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w:t>
            </w:r>
            <w:r w:rsidR="00D42DDB" w:rsidRPr="00D42DDB">
              <w:rPr>
                <w:rFonts w:ascii="Times New Roman" w:eastAsia="Times New Roman" w:hAnsi="Times New Roman" w:cs="Times New Roman"/>
                <w:sz w:val="20"/>
                <w:lang w:val="ru-RU"/>
              </w:rPr>
              <w:t>росмотр</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фильмов,</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слайдов</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Труд</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w:t>
            </w:r>
            <w:r w:rsidR="00A6450F">
              <w:rPr>
                <w:rFonts w:ascii="Times New Roman" w:eastAsia="Times New Roman" w:hAnsi="Times New Roman" w:cs="Times New Roman"/>
                <w:sz w:val="20"/>
                <w:lang w:val="ru-RU"/>
              </w:rPr>
              <w:t xml:space="preserve"> уголке природы</w:t>
            </w:r>
            <w:r w:rsidRPr="00D42DDB">
              <w:rPr>
                <w:rFonts w:ascii="Times New Roman" w:eastAsia="Times New Roman" w:hAnsi="Times New Roman" w:cs="Times New Roman"/>
                <w:sz w:val="20"/>
                <w:lang w:val="ru-RU"/>
              </w:rPr>
              <w:t>,</w:t>
            </w:r>
          </w:p>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огороде,</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цветнике</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Целевые прогулки</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Экологические акции</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lang w:val="ru-RU"/>
              </w:rPr>
              <w:t>Экспериментирование,</w:t>
            </w:r>
            <w:r w:rsidR="00A6450F">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опыты</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Моделирование</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lang w:val="ru-RU"/>
              </w:rPr>
              <w:t>Исследовательская</w:t>
            </w:r>
            <w:r w:rsidR="00A6450F">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деятельность</w:t>
            </w:r>
            <w:r w:rsidR="00A6450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Комплексные,</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интегрированные</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занятия</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Конструирование</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Развивающие</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игры</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Беседа</w:t>
            </w:r>
          </w:p>
          <w:p w:rsidR="00D42DDB" w:rsidRPr="00D42DDB" w:rsidRDefault="00D42DDB" w:rsidP="00D42DDB">
            <w:pPr>
              <w:spacing w:line="22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Рассказ</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Создание коллекций,</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музейных</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экспозиций</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Проектная</w:t>
            </w:r>
          </w:p>
          <w:p w:rsidR="00D42DDB" w:rsidRPr="00D42DDB" w:rsidRDefault="00D42DDB" w:rsidP="00D42DDB">
            <w:pPr>
              <w:spacing w:line="22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деятельность</w:t>
            </w:r>
          </w:p>
          <w:p w:rsidR="00D42DDB" w:rsidRPr="00D42DDB" w:rsidRDefault="00D42DDB" w:rsidP="00D42DDB">
            <w:pPr>
              <w:spacing w:line="22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Проблемные</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ситуации</w:t>
            </w:r>
          </w:p>
          <w:p w:rsidR="00D42DDB" w:rsidRPr="00D42DDB" w:rsidRDefault="00D42DDB" w:rsidP="00D42DDB">
            <w:pPr>
              <w:spacing w:line="230" w:lineRule="atLeas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Экологические, досуги,</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праздники,</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развлечения</w:t>
            </w:r>
          </w:p>
        </w:tc>
        <w:tc>
          <w:tcPr>
            <w:tcW w:w="1983" w:type="dxa"/>
            <w:vMerge w:val="restart"/>
            <w:tcBorders>
              <w:bottom w:val="single" w:sz="4" w:space="0" w:color="000000"/>
            </w:tcBorders>
          </w:tcPr>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Сюжетно-ролевая</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игра</w:t>
            </w:r>
          </w:p>
          <w:p w:rsidR="00D42DDB" w:rsidRPr="00D42DDB" w:rsidRDefault="00D42DDB" w:rsidP="00D42DDB">
            <w:pPr>
              <w:spacing w:line="209"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Игровые</w:t>
            </w:r>
          </w:p>
          <w:p w:rsidR="00D42DDB" w:rsidRPr="00D42DDB" w:rsidRDefault="00D42DDB" w:rsidP="00D42DDB">
            <w:pPr>
              <w:spacing w:line="209"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обучающие</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ситуации</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Наблюдение</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Труд</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уголке</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природе,огороде,</w:t>
            </w:r>
          </w:p>
          <w:p w:rsidR="00D42DDB" w:rsidRPr="00D42DDB" w:rsidRDefault="00D42DDB" w:rsidP="00D42DDB">
            <w:pPr>
              <w:spacing w:line="210" w:lineRule="exact"/>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цветнике</w:t>
            </w:r>
          </w:p>
          <w:p w:rsidR="00D42DDB" w:rsidRPr="00D42DDB" w:rsidRDefault="00D42DDB" w:rsidP="00D42DDB">
            <w:pPr>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Подкормка </w:t>
            </w:r>
            <w:r w:rsidRPr="00D42DDB">
              <w:rPr>
                <w:rFonts w:ascii="Times New Roman" w:eastAsia="Times New Roman" w:hAnsi="Times New Roman" w:cs="Times New Roman"/>
                <w:sz w:val="20"/>
                <w:lang w:val="ru-RU"/>
              </w:rPr>
              <w:t>птиц</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Выращивание</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растений</w:t>
            </w:r>
          </w:p>
          <w:p w:rsidR="00D42DDB" w:rsidRPr="00D42DDB" w:rsidRDefault="00D42DDB" w:rsidP="00D42DDB">
            <w:pPr>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Экспериментирован</w:t>
            </w:r>
            <w:r w:rsidRPr="00D42DDB">
              <w:rPr>
                <w:rFonts w:ascii="Times New Roman" w:eastAsia="Times New Roman" w:hAnsi="Times New Roman" w:cs="Times New Roman"/>
                <w:sz w:val="20"/>
                <w:lang w:val="ru-RU"/>
              </w:rPr>
              <w:t>ие</w:t>
            </w:r>
          </w:p>
          <w:p w:rsidR="00D42DDB" w:rsidRPr="00D42DDB" w:rsidRDefault="00D42DDB" w:rsidP="00D42DDB">
            <w:pPr>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Исследовательская</w:t>
            </w:r>
            <w:r w:rsidRPr="00D42DDB">
              <w:rPr>
                <w:rFonts w:ascii="Times New Roman" w:eastAsia="Times New Roman" w:hAnsi="Times New Roman" w:cs="Times New Roman"/>
                <w:sz w:val="20"/>
                <w:lang w:val="ru-RU"/>
              </w:rPr>
              <w:t>деятельность</w:t>
            </w:r>
          </w:p>
          <w:p w:rsidR="00D42DDB" w:rsidRPr="00D42DDB" w:rsidRDefault="00D42DDB" w:rsidP="00D42DDB">
            <w:pPr>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Конструирование</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Развивающие</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игры</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Беседа</w:t>
            </w:r>
          </w:p>
          <w:p w:rsidR="00D42DDB" w:rsidRPr="00D42DDB" w:rsidRDefault="00D42DDB" w:rsidP="00D42DDB">
            <w:pPr>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Рассказ</w:t>
            </w:r>
          </w:p>
          <w:p w:rsidR="00D42DDB" w:rsidRPr="00D42DDB" w:rsidRDefault="00D42DDB" w:rsidP="00D42DDB">
            <w:pPr>
              <w:ind w:right="-1" w:firstLine="20"/>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Создание </w:t>
            </w:r>
            <w:r w:rsidRPr="00D42DDB">
              <w:rPr>
                <w:rFonts w:ascii="Times New Roman" w:eastAsia="Times New Roman" w:hAnsi="Times New Roman" w:cs="Times New Roman"/>
                <w:sz w:val="20"/>
                <w:lang w:val="ru-RU"/>
              </w:rPr>
              <w:t>коллекций</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Проектная</w:t>
            </w:r>
          </w:p>
          <w:p w:rsidR="00D42DDB" w:rsidRPr="000E7F26" w:rsidRDefault="000E7F26" w:rsidP="00D42DDB">
            <w:pPr>
              <w:ind w:right="-1" w:firstLine="20"/>
              <w:jc w:val="both"/>
              <w:rPr>
                <w:rFonts w:ascii="Times New Roman" w:eastAsia="Times New Roman" w:hAnsi="Times New Roman" w:cs="Times New Roman"/>
                <w:sz w:val="20"/>
                <w:lang w:val="ru-RU"/>
              </w:rPr>
            </w:pPr>
            <w:r w:rsidRPr="000E7F26">
              <w:rPr>
                <w:rFonts w:ascii="Times New Roman" w:eastAsia="Times New Roman" w:hAnsi="Times New Roman" w:cs="Times New Roman"/>
                <w:spacing w:val="-1"/>
                <w:sz w:val="20"/>
                <w:lang w:val="ru-RU"/>
              </w:rPr>
              <w:t>Д</w:t>
            </w:r>
            <w:r w:rsidR="00D42DDB" w:rsidRPr="000E7F26">
              <w:rPr>
                <w:rFonts w:ascii="Times New Roman" w:eastAsia="Times New Roman" w:hAnsi="Times New Roman" w:cs="Times New Roman"/>
                <w:spacing w:val="-1"/>
                <w:sz w:val="20"/>
                <w:lang w:val="ru-RU"/>
              </w:rPr>
              <w:t>еятельность</w:t>
            </w:r>
            <w:r>
              <w:rPr>
                <w:rFonts w:ascii="Times New Roman" w:eastAsia="Times New Roman" w:hAnsi="Times New Roman" w:cs="Times New Roman"/>
                <w:spacing w:val="-1"/>
                <w:sz w:val="20"/>
                <w:lang w:val="ru-RU"/>
              </w:rPr>
              <w:t xml:space="preserve"> </w:t>
            </w:r>
            <w:r w:rsidR="00D42DDB" w:rsidRPr="000E7F26">
              <w:rPr>
                <w:rFonts w:ascii="Times New Roman" w:eastAsia="Times New Roman" w:hAnsi="Times New Roman" w:cs="Times New Roman"/>
                <w:sz w:val="20"/>
                <w:lang w:val="ru-RU"/>
              </w:rPr>
              <w:t>Проблемные</w:t>
            </w:r>
            <w:r>
              <w:rPr>
                <w:rFonts w:ascii="Times New Roman" w:eastAsia="Times New Roman" w:hAnsi="Times New Roman" w:cs="Times New Roman"/>
                <w:sz w:val="20"/>
                <w:lang w:val="ru-RU"/>
              </w:rPr>
              <w:t xml:space="preserve"> </w:t>
            </w:r>
            <w:r w:rsidR="00D42DDB" w:rsidRPr="000E7F26">
              <w:rPr>
                <w:rFonts w:ascii="Times New Roman" w:eastAsia="Times New Roman" w:hAnsi="Times New Roman" w:cs="Times New Roman"/>
                <w:sz w:val="20"/>
                <w:lang w:val="ru-RU"/>
              </w:rPr>
              <w:t>ситуации</w:t>
            </w:r>
          </w:p>
        </w:tc>
        <w:tc>
          <w:tcPr>
            <w:tcW w:w="2268" w:type="dxa"/>
            <w:vMerge w:val="restart"/>
            <w:tcBorders>
              <w:bottom w:val="single" w:sz="4" w:space="0" w:color="000000"/>
            </w:tcBorders>
          </w:tcPr>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Сюжетно-ролеваяигра</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Игрысправилами</w:t>
            </w:r>
          </w:p>
          <w:p w:rsidR="00D42DDB" w:rsidRPr="00D42DDB" w:rsidRDefault="00D42DDB" w:rsidP="00D42DDB">
            <w:pPr>
              <w:spacing w:line="209"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Рассматривание</w:t>
            </w:r>
          </w:p>
          <w:p w:rsidR="00D42DDB" w:rsidRPr="00D42DDB" w:rsidRDefault="00D42DDB" w:rsidP="00D42DDB">
            <w:pPr>
              <w:spacing w:line="209"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Наблюдение</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Экспериментирование</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Исследовательская</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деятельность</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Конструирование</w:t>
            </w:r>
          </w:p>
          <w:p w:rsidR="00D42DDB" w:rsidRPr="00D42DDB" w:rsidRDefault="00D42DDB" w:rsidP="00D42DDB">
            <w:pPr>
              <w:spacing w:line="210" w:lineRule="exact"/>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Развивающиеигры</w:t>
            </w:r>
          </w:p>
          <w:p w:rsidR="00D42DDB" w:rsidRPr="00D42DDB" w:rsidRDefault="00D42DDB" w:rsidP="00D42DDB">
            <w:pPr>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Моделирование</w:t>
            </w:r>
            <w:r w:rsidR="000E7F26">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lang w:val="ru-RU"/>
              </w:rPr>
              <w:t>Самостоятельная</w:t>
            </w:r>
          </w:p>
          <w:p w:rsidR="00D42DDB" w:rsidRPr="00D42DDB" w:rsidRDefault="00D42DDB" w:rsidP="00D42DDB">
            <w:pPr>
              <w:ind w:right="-1" w:firstLine="22"/>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художественно-речевая</w:t>
            </w:r>
            <w:r w:rsidR="000E7F26">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деятельность</w:t>
            </w:r>
          </w:p>
          <w:p w:rsidR="00D42DDB" w:rsidRPr="000E7F26" w:rsidRDefault="00D42DDB" w:rsidP="00D42DDB">
            <w:pPr>
              <w:ind w:right="-1" w:firstLine="22"/>
              <w:rPr>
                <w:rFonts w:ascii="Times New Roman" w:eastAsia="Times New Roman" w:hAnsi="Times New Roman" w:cs="Times New Roman"/>
                <w:sz w:val="20"/>
                <w:lang w:val="ru-RU"/>
              </w:rPr>
            </w:pPr>
            <w:r w:rsidRPr="000E7F26">
              <w:rPr>
                <w:rFonts w:ascii="Times New Roman" w:eastAsia="Times New Roman" w:hAnsi="Times New Roman" w:cs="Times New Roman"/>
                <w:sz w:val="20"/>
                <w:lang w:val="ru-RU"/>
              </w:rPr>
              <w:t>Деятельность</w:t>
            </w:r>
            <w:r w:rsidR="000E7F26">
              <w:rPr>
                <w:rFonts w:ascii="Times New Roman" w:eastAsia="Times New Roman" w:hAnsi="Times New Roman" w:cs="Times New Roman"/>
                <w:sz w:val="20"/>
                <w:lang w:val="ru-RU"/>
              </w:rPr>
              <w:t xml:space="preserve"> </w:t>
            </w:r>
            <w:r w:rsidRPr="000E7F26">
              <w:rPr>
                <w:rFonts w:ascii="Times New Roman" w:eastAsia="Times New Roman" w:hAnsi="Times New Roman" w:cs="Times New Roman"/>
                <w:sz w:val="20"/>
                <w:lang w:val="ru-RU"/>
              </w:rPr>
              <w:t>в</w:t>
            </w:r>
            <w:r w:rsidR="000E7F26">
              <w:rPr>
                <w:rFonts w:ascii="Times New Roman" w:eastAsia="Times New Roman" w:hAnsi="Times New Roman" w:cs="Times New Roman"/>
                <w:sz w:val="20"/>
                <w:lang w:val="ru-RU"/>
              </w:rPr>
              <w:t xml:space="preserve"> </w:t>
            </w:r>
            <w:r w:rsidRPr="000E7F26">
              <w:rPr>
                <w:rFonts w:ascii="Times New Roman" w:eastAsia="Times New Roman" w:hAnsi="Times New Roman" w:cs="Times New Roman"/>
                <w:sz w:val="20"/>
                <w:lang w:val="ru-RU"/>
              </w:rPr>
              <w:t>уголке</w:t>
            </w:r>
            <w:r w:rsidR="000E7F26">
              <w:rPr>
                <w:rFonts w:ascii="Times New Roman" w:eastAsia="Times New Roman" w:hAnsi="Times New Roman" w:cs="Times New Roman"/>
                <w:sz w:val="20"/>
                <w:lang w:val="ru-RU"/>
              </w:rPr>
              <w:t xml:space="preserve"> </w:t>
            </w:r>
            <w:r w:rsidRPr="000E7F26">
              <w:rPr>
                <w:rFonts w:ascii="Times New Roman" w:eastAsia="Times New Roman" w:hAnsi="Times New Roman" w:cs="Times New Roman"/>
                <w:sz w:val="20"/>
                <w:lang w:val="ru-RU"/>
              </w:rPr>
              <w:t>природы</w:t>
            </w:r>
          </w:p>
        </w:tc>
      </w:tr>
      <w:tr w:rsidR="00D42DDB" w:rsidRPr="00D42DDB" w:rsidTr="00D42DDB">
        <w:trPr>
          <w:trHeight w:val="4213"/>
        </w:trPr>
        <w:tc>
          <w:tcPr>
            <w:tcW w:w="1985" w:type="dxa"/>
          </w:tcPr>
          <w:p w:rsidR="00D42DDB" w:rsidRPr="000E7F26" w:rsidRDefault="00D42DDB" w:rsidP="00D42DDB">
            <w:pPr>
              <w:ind w:right="-1" w:firstLine="22"/>
              <w:rPr>
                <w:rFonts w:ascii="Times New Roman" w:eastAsia="Times New Roman" w:hAnsi="Times New Roman" w:cs="Times New Roman"/>
                <w:lang w:val="ru-RU"/>
              </w:rPr>
            </w:pPr>
          </w:p>
        </w:tc>
        <w:tc>
          <w:tcPr>
            <w:tcW w:w="1419" w:type="dxa"/>
          </w:tcPr>
          <w:p w:rsidR="00D42DDB" w:rsidRPr="000E7F26" w:rsidRDefault="00D42DDB" w:rsidP="00D42DDB">
            <w:pPr>
              <w:ind w:right="-1"/>
              <w:rPr>
                <w:rFonts w:ascii="Times New Roman" w:eastAsia="Times New Roman" w:hAnsi="Times New Roman" w:cs="Times New Roman"/>
                <w:lang w:val="ru-RU"/>
              </w:rPr>
            </w:pPr>
          </w:p>
        </w:tc>
        <w:tc>
          <w:tcPr>
            <w:tcW w:w="2268" w:type="dxa"/>
            <w:vMerge/>
          </w:tcPr>
          <w:p w:rsidR="00D42DDB" w:rsidRPr="000E7F26" w:rsidRDefault="00D42DDB" w:rsidP="00D42DDB">
            <w:pPr>
              <w:spacing w:line="230" w:lineRule="atLeast"/>
              <w:ind w:right="-1" w:firstLine="426"/>
              <w:rPr>
                <w:rFonts w:ascii="Times New Roman" w:eastAsia="Times New Roman" w:hAnsi="Times New Roman" w:cs="Times New Roman"/>
                <w:sz w:val="20"/>
                <w:lang w:val="ru-RU"/>
              </w:rPr>
            </w:pPr>
          </w:p>
        </w:tc>
        <w:tc>
          <w:tcPr>
            <w:tcW w:w="1983" w:type="dxa"/>
            <w:vMerge/>
          </w:tcPr>
          <w:p w:rsidR="00D42DDB" w:rsidRPr="000E7F26" w:rsidRDefault="00D42DDB" w:rsidP="00D42DDB">
            <w:pPr>
              <w:ind w:right="-1" w:firstLine="426"/>
              <w:jc w:val="both"/>
              <w:rPr>
                <w:rFonts w:ascii="Times New Roman" w:eastAsia="Times New Roman" w:hAnsi="Times New Roman" w:cs="Times New Roman"/>
                <w:sz w:val="20"/>
                <w:lang w:val="ru-RU"/>
              </w:rPr>
            </w:pPr>
          </w:p>
        </w:tc>
        <w:tc>
          <w:tcPr>
            <w:tcW w:w="2268" w:type="dxa"/>
            <w:vMerge/>
          </w:tcPr>
          <w:p w:rsidR="00D42DDB" w:rsidRPr="000E7F26" w:rsidRDefault="00D42DDB" w:rsidP="00D42DDB">
            <w:pPr>
              <w:ind w:right="-1" w:firstLine="426"/>
              <w:rPr>
                <w:rFonts w:ascii="Times New Roman" w:eastAsia="Times New Roman" w:hAnsi="Times New Roman" w:cs="Times New Roman"/>
                <w:sz w:val="20"/>
                <w:lang w:val="ru-RU"/>
              </w:rPr>
            </w:pPr>
          </w:p>
        </w:tc>
      </w:tr>
    </w:tbl>
    <w:p w:rsidR="00D42DDB" w:rsidRPr="00D42DDB" w:rsidRDefault="00D42DDB" w:rsidP="00D42DDB">
      <w:pPr>
        <w:widowControl w:val="0"/>
        <w:autoSpaceDE w:val="0"/>
        <w:autoSpaceDN w:val="0"/>
        <w:spacing w:before="7" w:after="0" w:line="240" w:lineRule="auto"/>
        <w:ind w:right="-1" w:firstLine="426"/>
        <w:rPr>
          <w:rFonts w:ascii="Times New Roman" w:eastAsia="Times New Roman" w:hAnsi="Times New Roman" w:cs="Times New Roman"/>
          <w:b/>
          <w:sz w:val="15"/>
          <w:szCs w:val="24"/>
        </w:rPr>
      </w:pPr>
    </w:p>
    <w:p w:rsidR="00D42DDB" w:rsidRPr="00D42DDB" w:rsidRDefault="00D42DDB" w:rsidP="00D42DDB">
      <w:pPr>
        <w:widowControl w:val="0"/>
        <w:autoSpaceDE w:val="0"/>
        <w:autoSpaceDN w:val="0"/>
        <w:spacing w:before="90" w:after="0" w:line="274" w:lineRule="exact"/>
        <w:ind w:right="-1" w:firstLine="426"/>
        <w:jc w:val="both"/>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Часть,</w:t>
      </w:r>
      <w:r w:rsidR="000E7F26">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формируемая</w:t>
      </w:r>
      <w:r w:rsidR="000E7F26">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участниками</w:t>
      </w:r>
      <w:r w:rsidR="000E7F26">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образовательных</w:t>
      </w:r>
      <w:r w:rsidR="000E7F26">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отношений</w:t>
      </w:r>
    </w:p>
    <w:p w:rsidR="00D42DDB" w:rsidRPr="00D42DDB" w:rsidRDefault="00D42DDB" w:rsidP="00D42DDB">
      <w:pPr>
        <w:widowControl w:val="0"/>
        <w:autoSpaceDE w:val="0"/>
        <w:autoSpaceDN w:val="0"/>
        <w:spacing w:before="90" w:after="0" w:line="274" w:lineRule="exact"/>
        <w:ind w:right="-1" w:firstLine="426"/>
        <w:jc w:val="both"/>
        <w:outlineLvl w:val="0"/>
        <w:rPr>
          <w:rFonts w:ascii="Times New Roman" w:eastAsia="Times New Roman" w:hAnsi="Times New Roman" w:cs="Times New Roman"/>
          <w:b/>
          <w:bCs/>
          <w:sz w:val="24"/>
          <w:szCs w:val="24"/>
        </w:rPr>
      </w:pP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Парциальная</w:t>
      </w:r>
      <w:r w:rsidR="000E7F2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образовательная</w:t>
      </w:r>
      <w:r w:rsidR="000E7F2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программа</w:t>
      </w:r>
      <w:r w:rsidR="000E7F2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дошкольного</w:t>
      </w:r>
      <w:r w:rsidR="000E7F2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образования</w:t>
      </w:r>
      <w:r w:rsidR="000E7F2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«СамоЦвет»,О.А.Трофимова,О.В.Толстикова, Н.В.Дягилева, О.В.Закревская.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Содержание программы представлено вметодическом пособии:</w:t>
      </w:r>
      <w:r w:rsidR="000E7F2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 А. Трофимова,О.В. Толстикова, Н.В. Дягилева, О. В. Закревская</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Парциальная образовательная программа</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«СамоЦвет»,</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Екатеринбург:</w:t>
      </w:r>
      <w:r w:rsidR="000E7F2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ГАОУДПОСО«ИРО», 2019.</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Основные</w:t>
      </w:r>
      <w:r w:rsidR="000E7F2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задачи</w:t>
      </w:r>
      <w:r w:rsidR="000E7F2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познавательного</w:t>
      </w:r>
      <w:r w:rsidR="000E7F2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0E7F2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p>
    <w:p w:rsidR="00D42DDB" w:rsidRPr="00D42DDB" w:rsidRDefault="00D42DDB" w:rsidP="00DE657E">
      <w:pPr>
        <w:widowControl w:val="0"/>
        <w:numPr>
          <w:ilvl w:val="0"/>
          <w:numId w:val="62"/>
        </w:numPr>
        <w:tabs>
          <w:tab w:val="left" w:pos="608"/>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Обеспечить</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поддержку</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развитие</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любознательности,</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познавательной</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активности,</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ознавательных</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способностей ребенка.</w:t>
      </w:r>
    </w:p>
    <w:p w:rsidR="00D42DDB" w:rsidRPr="00D42DDB" w:rsidRDefault="00D42DDB" w:rsidP="00DE657E">
      <w:pPr>
        <w:widowControl w:val="0"/>
        <w:numPr>
          <w:ilvl w:val="0"/>
          <w:numId w:val="62"/>
        </w:numPr>
        <w:tabs>
          <w:tab w:val="left" w:pos="586"/>
        </w:tabs>
        <w:autoSpaceDE w:val="0"/>
        <w:autoSpaceDN w:val="0"/>
        <w:spacing w:before="8"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Создать</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представлений</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разных</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сферах</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знаний</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окружающей действительности, в том числе в виртуальной среде, о возможностях и рисках</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Интернета.</w:t>
      </w:r>
    </w:p>
    <w:p w:rsidR="00D42DDB" w:rsidRPr="00D42DDB" w:rsidRDefault="00D42DDB" w:rsidP="00DE657E">
      <w:pPr>
        <w:widowControl w:val="0"/>
        <w:numPr>
          <w:ilvl w:val="0"/>
          <w:numId w:val="62"/>
        </w:numPr>
        <w:tabs>
          <w:tab w:val="left" w:pos="622"/>
        </w:tabs>
        <w:autoSpaceDE w:val="0"/>
        <w:autoSpaceDN w:val="0"/>
        <w:spacing w:before="10"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Обеспечить</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развитие</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математических</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способностей</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получение</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первоначальных</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представлений</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значении</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человека</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счета,</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чисел,</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знания</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форме,</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размерах,</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весе</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окружающих</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предметов,времени</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пространстве,</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используя</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ситуации</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только</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организованных</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формах</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обучения,</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повседневной</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жизни</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математического</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p>
    <w:p w:rsidR="00D42DDB" w:rsidRPr="00D42DDB" w:rsidRDefault="00D42DDB" w:rsidP="00DE657E">
      <w:pPr>
        <w:widowControl w:val="0"/>
        <w:numPr>
          <w:ilvl w:val="0"/>
          <w:numId w:val="62"/>
        </w:numPr>
        <w:tabs>
          <w:tab w:val="left" w:pos="589"/>
        </w:tabs>
        <w:autoSpaceDE w:val="0"/>
        <w:autoSpaceDN w:val="0"/>
        <w:spacing w:before="7"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Создать</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познавательного</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интереса,</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познавательных</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действий</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 самостоятельности в исследовательской, поисковой деятельности в социальном и</w:t>
      </w:r>
      <w:r w:rsidR="000E7F2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природноммире.</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Образовательная</w:t>
      </w:r>
      <w:r w:rsidR="000E7F2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область</w:t>
      </w:r>
      <w:r w:rsidR="000E7F2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«Познавательное</w:t>
      </w:r>
      <w:r w:rsidR="000E7F2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0E7F2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включает</w:t>
      </w:r>
      <w:r w:rsidR="000E7F2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следующие</w:t>
      </w:r>
      <w:r w:rsidR="000E7F2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культурные</w:t>
      </w:r>
      <w:r w:rsidR="000E7F2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практики:</w:t>
      </w:r>
    </w:p>
    <w:p w:rsidR="00D42DDB" w:rsidRPr="00D42DDB" w:rsidRDefault="00D42DDB" w:rsidP="00DE657E">
      <w:pPr>
        <w:widowControl w:val="0"/>
        <w:numPr>
          <w:ilvl w:val="0"/>
          <w:numId w:val="61"/>
        </w:numPr>
        <w:tabs>
          <w:tab w:val="left" w:pos="50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Культурна</w:t>
      </w:r>
      <w:r w:rsidR="00B85D5D">
        <w:rPr>
          <w:rFonts w:ascii="Times New Roman" w:eastAsia="Times New Roman" w:hAnsi="Times New Roman" w:cs="Times New Roman"/>
          <w:sz w:val="24"/>
        </w:rPr>
        <w:t>я</w:t>
      </w:r>
      <w:r w:rsidR="00D210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практика</w:t>
      </w:r>
      <w:r w:rsidR="00D210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познания;</w:t>
      </w:r>
    </w:p>
    <w:p w:rsidR="00D42DDB" w:rsidRPr="00D42DDB" w:rsidRDefault="00D42DDB" w:rsidP="00DE657E">
      <w:pPr>
        <w:widowControl w:val="0"/>
        <w:numPr>
          <w:ilvl w:val="0"/>
          <w:numId w:val="61"/>
        </w:numPr>
        <w:tabs>
          <w:tab w:val="left" w:pos="503"/>
        </w:tabs>
        <w:autoSpaceDE w:val="0"/>
        <w:autoSpaceDN w:val="0"/>
        <w:spacing w:before="10"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Сенсомоторная</w:t>
      </w:r>
      <w:r w:rsidR="00B85D5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культурная</w:t>
      </w:r>
      <w:r w:rsidR="00B85D5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практика;</w:t>
      </w:r>
    </w:p>
    <w:p w:rsidR="00D42DDB" w:rsidRPr="00D42DDB" w:rsidRDefault="00D42DDB" w:rsidP="00DE657E">
      <w:pPr>
        <w:widowControl w:val="0"/>
        <w:numPr>
          <w:ilvl w:val="0"/>
          <w:numId w:val="61"/>
        </w:numPr>
        <w:tabs>
          <w:tab w:val="left" w:pos="503"/>
        </w:tabs>
        <w:autoSpaceDE w:val="0"/>
        <w:autoSpaceDN w:val="0"/>
        <w:spacing w:before="10"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Культурная</w:t>
      </w:r>
      <w:r w:rsidR="00B85D5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практика</w:t>
      </w:r>
      <w:r w:rsidR="00B85D5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конструирования.</w:t>
      </w:r>
    </w:p>
    <w:p w:rsidR="00D42DDB" w:rsidRPr="00D42DDB" w:rsidRDefault="00D42DDB" w:rsidP="00D42DDB">
      <w:pPr>
        <w:widowControl w:val="0"/>
        <w:tabs>
          <w:tab w:val="left" w:pos="10064"/>
        </w:tabs>
        <w:autoSpaceDE w:val="0"/>
        <w:autoSpaceDN w:val="0"/>
        <w:spacing w:before="7" w:after="0" w:line="240" w:lineRule="auto"/>
        <w:ind w:right="-1" w:firstLine="426"/>
        <w:rPr>
          <w:rFonts w:ascii="Times New Roman" w:eastAsia="Times New Roman" w:hAnsi="Times New Roman" w:cs="Times New Roman"/>
          <w:i/>
          <w:spacing w:val="1"/>
          <w:sz w:val="24"/>
          <w:szCs w:val="24"/>
        </w:rPr>
      </w:pPr>
      <w:r w:rsidRPr="00D42DDB">
        <w:rPr>
          <w:rFonts w:ascii="Times New Roman" w:eastAsia="Times New Roman" w:hAnsi="Times New Roman" w:cs="Times New Roman"/>
          <w:i/>
          <w:sz w:val="24"/>
          <w:szCs w:val="24"/>
        </w:rPr>
        <w:t>Содержание работы с детьми:</w:t>
      </w:r>
    </w:p>
    <w:p w:rsidR="00D42DDB" w:rsidRPr="00D42DDB" w:rsidRDefault="00D42DDB" w:rsidP="00D42DDB">
      <w:pPr>
        <w:widowControl w:val="0"/>
        <w:tabs>
          <w:tab w:val="left" w:pos="10064"/>
        </w:tabs>
        <w:autoSpaceDE w:val="0"/>
        <w:autoSpaceDN w:val="0"/>
        <w:spacing w:before="7"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Ранний возраст (от 2 до 3 лет) – с. 112-129</w:t>
      </w:r>
    </w:p>
    <w:p w:rsidR="00D42DDB" w:rsidRPr="00D42DDB" w:rsidRDefault="00D42DDB" w:rsidP="00D42DDB">
      <w:pPr>
        <w:widowControl w:val="0"/>
        <w:tabs>
          <w:tab w:val="left" w:pos="10064"/>
        </w:tabs>
        <w:autoSpaceDE w:val="0"/>
        <w:autoSpaceDN w:val="0"/>
        <w:spacing w:before="7" w:after="0" w:line="240" w:lineRule="auto"/>
        <w:ind w:right="-1" w:firstLine="426"/>
        <w:rPr>
          <w:rFonts w:ascii="Times New Roman" w:eastAsia="Times New Roman" w:hAnsi="Times New Roman" w:cs="Times New Roman"/>
          <w:spacing w:val="-57"/>
          <w:sz w:val="24"/>
          <w:szCs w:val="24"/>
        </w:rPr>
      </w:pPr>
      <w:r w:rsidRPr="00D42DDB">
        <w:rPr>
          <w:rFonts w:ascii="Times New Roman" w:eastAsia="Times New Roman" w:hAnsi="Times New Roman" w:cs="Times New Roman"/>
          <w:sz w:val="24"/>
          <w:szCs w:val="24"/>
        </w:rPr>
        <w:t>Младшая группа (от 3 до 4 лет) – с. 112-125</w:t>
      </w:r>
    </w:p>
    <w:p w:rsidR="00D42DDB" w:rsidRPr="00D42DDB" w:rsidRDefault="00D42DDB" w:rsidP="00D42DDB">
      <w:pPr>
        <w:widowControl w:val="0"/>
        <w:tabs>
          <w:tab w:val="left" w:pos="10064"/>
        </w:tabs>
        <w:autoSpaceDE w:val="0"/>
        <w:autoSpaceDN w:val="0"/>
        <w:spacing w:before="7"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Средняя группа (от 4 до 5 лет) – с. 125-139</w:t>
      </w:r>
    </w:p>
    <w:p w:rsidR="00D42DDB" w:rsidRPr="00D42DDB" w:rsidRDefault="00D42DDB" w:rsidP="00D42DDB">
      <w:pPr>
        <w:widowControl w:val="0"/>
        <w:tabs>
          <w:tab w:val="left" w:pos="10064"/>
        </w:tabs>
        <w:autoSpaceDE w:val="0"/>
        <w:autoSpaceDN w:val="0"/>
        <w:spacing w:before="7"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Старшая</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5 до</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с.140-154</w:t>
      </w:r>
    </w:p>
    <w:p w:rsidR="00D42DDB" w:rsidRPr="00D42DDB" w:rsidRDefault="00D42DDB" w:rsidP="00D42DDB">
      <w:pPr>
        <w:widowControl w:val="0"/>
        <w:tabs>
          <w:tab w:val="left" w:pos="10064"/>
        </w:tabs>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Подготовительная</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7</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с.155-167</w:t>
      </w:r>
    </w:p>
    <w:p w:rsidR="00D42DDB" w:rsidRPr="00D42DDB" w:rsidRDefault="00D42DDB" w:rsidP="00D42DDB">
      <w:pPr>
        <w:widowControl w:val="0"/>
        <w:tabs>
          <w:tab w:val="left" w:pos="10064"/>
        </w:tabs>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Формы взаимодействия с семьями воспитанников в области</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познавательного</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p>
    <w:p w:rsidR="00D42DDB" w:rsidRPr="00D42DDB" w:rsidRDefault="00D42DDB" w:rsidP="00DE657E">
      <w:pPr>
        <w:widowControl w:val="0"/>
        <w:numPr>
          <w:ilvl w:val="0"/>
          <w:numId w:val="60"/>
        </w:numPr>
        <w:tabs>
          <w:tab w:val="left" w:pos="591"/>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Информирование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содержании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жизнедеятельности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ДОУ,</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достижениях</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интересах.</w:t>
      </w:r>
    </w:p>
    <w:p w:rsidR="00D42DDB" w:rsidRPr="00D42DDB" w:rsidRDefault="00D42DDB" w:rsidP="00DE657E">
      <w:pPr>
        <w:widowControl w:val="0"/>
        <w:numPr>
          <w:ilvl w:val="0"/>
          <w:numId w:val="60"/>
        </w:numPr>
        <w:tabs>
          <w:tab w:val="left" w:pos="555"/>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Совместные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досуги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мероприятия</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партнёрской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педагогов.</w:t>
      </w:r>
    </w:p>
    <w:p w:rsidR="00D42DDB" w:rsidRPr="00D42DDB" w:rsidRDefault="00D42DDB" w:rsidP="00DE657E">
      <w:pPr>
        <w:widowControl w:val="0"/>
        <w:numPr>
          <w:ilvl w:val="0"/>
          <w:numId w:val="60"/>
        </w:numPr>
        <w:tabs>
          <w:tab w:val="left" w:pos="50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Открытые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мероприятия</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p>
    <w:p w:rsidR="00D42DDB" w:rsidRPr="00D42DDB" w:rsidRDefault="00D42DDB" w:rsidP="00DE657E">
      <w:pPr>
        <w:widowControl w:val="0"/>
        <w:numPr>
          <w:ilvl w:val="0"/>
          <w:numId w:val="60"/>
        </w:numPr>
        <w:tabs>
          <w:tab w:val="left" w:pos="625"/>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Совместные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досуги,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праздники,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музыкальные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литературные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вечера</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взаимодействия</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 и детей.</w:t>
      </w:r>
    </w:p>
    <w:p w:rsidR="00D42DDB" w:rsidRPr="00D42DDB" w:rsidRDefault="00D42DDB" w:rsidP="00DE657E">
      <w:pPr>
        <w:widowControl w:val="0"/>
        <w:numPr>
          <w:ilvl w:val="0"/>
          <w:numId w:val="60"/>
        </w:numPr>
        <w:tabs>
          <w:tab w:val="left" w:pos="555"/>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Создание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группе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тематических</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выставок</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участии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«Дары</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природы»,</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«История</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вещей»,</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«Родной</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край»,</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«Любимый</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город»,</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«Профессии</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наших</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«Транспорт»</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целью</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расширения</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кругозора</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дошкольников.</w:t>
      </w:r>
    </w:p>
    <w:p w:rsidR="00D42DDB" w:rsidRPr="00D42DDB" w:rsidRDefault="00D42DDB" w:rsidP="00DE657E">
      <w:pPr>
        <w:widowControl w:val="0"/>
        <w:numPr>
          <w:ilvl w:val="0"/>
          <w:numId w:val="60"/>
        </w:numPr>
        <w:tabs>
          <w:tab w:val="left" w:pos="57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Совместнаяработародителейсребёнкомнадсозданиемсемейныхальбомов«Моясемья», «Моя родословная», «Семья и спорт», «Я живу в городе Екатеринбурге», «Как мы</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отдыхаем»</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др.</w:t>
      </w:r>
    </w:p>
    <w:p w:rsidR="00D42DDB" w:rsidRPr="00D42DDB" w:rsidRDefault="00D42DDB" w:rsidP="00DE657E">
      <w:pPr>
        <w:widowControl w:val="0"/>
        <w:numPr>
          <w:ilvl w:val="0"/>
          <w:numId w:val="60"/>
        </w:numPr>
        <w:tabs>
          <w:tab w:val="left" w:pos="56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Проведение встреч с родителями с целью знакомства с профессиями, формирования</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уважительного</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отношения к людям труда.</w:t>
      </w:r>
    </w:p>
    <w:p w:rsidR="00D42DDB" w:rsidRPr="00D42DDB" w:rsidRDefault="00D42DDB" w:rsidP="00DE657E">
      <w:pPr>
        <w:widowControl w:val="0"/>
        <w:numPr>
          <w:ilvl w:val="0"/>
          <w:numId w:val="60"/>
        </w:numPr>
        <w:tabs>
          <w:tab w:val="left" w:pos="543"/>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Организация совместных выставок «Наши увлечения» с целью формирования у детей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умения</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занять</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себя</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содержательно</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организовать досуг.</w:t>
      </w:r>
    </w:p>
    <w:p w:rsidR="00D42DDB" w:rsidRPr="00D42DDB" w:rsidRDefault="00D42DDB" w:rsidP="00DE657E">
      <w:pPr>
        <w:widowControl w:val="0"/>
        <w:numPr>
          <w:ilvl w:val="0"/>
          <w:numId w:val="60"/>
        </w:numPr>
        <w:tabs>
          <w:tab w:val="left" w:pos="589"/>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Создание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группе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«коллекций»-наборы</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открыток,</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календарей,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минералов</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предметов</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 познавательно-творческой работы.</w:t>
      </w:r>
    </w:p>
    <w:p w:rsidR="00D42DDB" w:rsidRPr="00D42DDB" w:rsidRDefault="00D42DDB" w:rsidP="00DE657E">
      <w:pPr>
        <w:widowControl w:val="0"/>
        <w:numPr>
          <w:ilvl w:val="0"/>
          <w:numId w:val="60"/>
        </w:numPr>
        <w:tabs>
          <w:tab w:val="left" w:pos="642"/>
        </w:tabs>
        <w:autoSpaceDE w:val="0"/>
        <w:autoSpaceDN w:val="0"/>
        <w:spacing w:after="0" w:line="240" w:lineRule="auto"/>
        <w:ind w:right="-1"/>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Совместное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создание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тематических</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альбомов</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экологической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направленности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«Птицы»,</w:t>
      </w:r>
    </w:p>
    <w:p w:rsidR="00D42DDB" w:rsidRPr="00D42DDB" w:rsidRDefault="00D42DDB" w:rsidP="00D42DDB">
      <w:pPr>
        <w:widowControl w:val="0"/>
        <w:autoSpaceDE w:val="0"/>
        <w:autoSpaceDN w:val="0"/>
        <w:spacing w:after="0" w:line="240" w:lineRule="auto"/>
        <w:ind w:right="-1"/>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«Животные»</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«Рыбы», «Цветы»</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т.д.</w:t>
      </w:r>
    </w:p>
    <w:p w:rsidR="00303A29" w:rsidRDefault="00E91A12" w:rsidP="00E91A12">
      <w:pPr>
        <w:widowControl w:val="0"/>
        <w:tabs>
          <w:tab w:val="left" w:pos="709"/>
          <w:tab w:val="left" w:pos="2379"/>
        </w:tabs>
        <w:autoSpaceDE w:val="0"/>
        <w:autoSpaceDN w:val="0"/>
        <w:spacing w:before="4" w:after="0" w:line="550" w:lineRule="atLeast"/>
        <w:ind w:left="688" w:right="-1"/>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2.1.3.</w:t>
      </w:r>
      <w:r w:rsidR="00D42DDB" w:rsidRPr="00D42DDB">
        <w:rPr>
          <w:rFonts w:ascii="Times New Roman" w:eastAsia="Times New Roman" w:hAnsi="Times New Roman" w:cs="Times New Roman"/>
          <w:b/>
          <w:bCs/>
          <w:sz w:val="24"/>
          <w:szCs w:val="24"/>
        </w:rPr>
        <w:t>Модуль образовательной области «Речевое развитие»</w:t>
      </w:r>
      <w:r w:rsidR="00303A29">
        <w:rPr>
          <w:rFonts w:ascii="Times New Roman" w:eastAsia="Times New Roman" w:hAnsi="Times New Roman" w:cs="Times New Roman"/>
          <w:b/>
          <w:bCs/>
          <w:sz w:val="24"/>
          <w:szCs w:val="24"/>
        </w:rPr>
        <w:t xml:space="preserve"> </w:t>
      </w:r>
    </w:p>
    <w:p w:rsidR="00D42DDB" w:rsidRPr="00D42DDB" w:rsidRDefault="00D42DDB" w:rsidP="00303A29">
      <w:pPr>
        <w:widowControl w:val="0"/>
        <w:tabs>
          <w:tab w:val="left" w:pos="709"/>
          <w:tab w:val="left" w:pos="2379"/>
        </w:tabs>
        <w:autoSpaceDE w:val="0"/>
        <w:autoSpaceDN w:val="0"/>
        <w:spacing w:before="4" w:after="0" w:line="550" w:lineRule="atLeast"/>
        <w:ind w:left="1408" w:right="-1"/>
        <w:jc w:val="both"/>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Обязательная</w:t>
      </w:r>
      <w:r w:rsidR="00303A2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часть</w:t>
      </w:r>
    </w:p>
    <w:p w:rsidR="00D42DDB" w:rsidRPr="00D42DDB" w:rsidRDefault="00D42DDB" w:rsidP="00D42DDB">
      <w:pPr>
        <w:widowControl w:val="0"/>
        <w:autoSpaceDE w:val="0"/>
        <w:autoSpaceDN w:val="0"/>
        <w:spacing w:after="0" w:line="240" w:lineRule="auto"/>
        <w:ind w:right="-1"/>
        <w:rPr>
          <w:rFonts w:ascii="Times New Roman" w:eastAsia="Times New Roman" w:hAnsi="Times New Roman" w:cs="Times New Roman"/>
          <w:i/>
          <w:sz w:val="24"/>
          <w:szCs w:val="24"/>
        </w:rPr>
      </w:pP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Цель:</w:t>
      </w:r>
      <w:r w:rsidR="00303A29">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sz w:val="24"/>
          <w:szCs w:val="24"/>
        </w:rPr>
        <w:t>формирование</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устной</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речи</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навыков</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речевого</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общения</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окружающими</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основе</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овладения</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литературным</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языком своего</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народа.</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Задачи:</w:t>
      </w:r>
    </w:p>
    <w:p w:rsidR="00D42DDB" w:rsidRPr="00D42DDB" w:rsidRDefault="00D42DDB" w:rsidP="00DE657E">
      <w:pPr>
        <w:widowControl w:val="0"/>
        <w:numPr>
          <w:ilvl w:val="0"/>
          <w:numId w:val="59"/>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Овладение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речью</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как</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средством</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общения</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культуры.</w:t>
      </w:r>
    </w:p>
    <w:p w:rsidR="00D42DDB" w:rsidRPr="00D42DDB" w:rsidRDefault="00D42DDB" w:rsidP="00DE657E">
      <w:pPr>
        <w:widowControl w:val="0"/>
        <w:numPr>
          <w:ilvl w:val="0"/>
          <w:numId w:val="59"/>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Обогащение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активного</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словаря.</w:t>
      </w:r>
    </w:p>
    <w:p w:rsidR="00D42DDB" w:rsidRPr="00D42DDB" w:rsidRDefault="00D42DDB" w:rsidP="00DE657E">
      <w:pPr>
        <w:widowControl w:val="0"/>
        <w:numPr>
          <w:ilvl w:val="0"/>
          <w:numId w:val="59"/>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связной,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грамматически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правильной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диалогической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монологической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речи.</w:t>
      </w:r>
    </w:p>
    <w:p w:rsidR="00D42DDB" w:rsidRPr="00D42DDB" w:rsidRDefault="00D42DDB" w:rsidP="00DE657E">
      <w:pPr>
        <w:widowControl w:val="0"/>
        <w:numPr>
          <w:ilvl w:val="0"/>
          <w:numId w:val="59"/>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звуковой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интонационной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культуры</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фонематического</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слуха.</w:t>
      </w:r>
    </w:p>
    <w:p w:rsidR="00D42DDB" w:rsidRPr="00D42DDB" w:rsidRDefault="00D42DDB" w:rsidP="00DE657E">
      <w:pPr>
        <w:widowControl w:val="0"/>
        <w:numPr>
          <w:ilvl w:val="0"/>
          <w:numId w:val="59"/>
        </w:numPr>
        <w:tabs>
          <w:tab w:val="left" w:pos="684"/>
          <w:tab w:val="left" w:pos="685"/>
          <w:tab w:val="left" w:pos="2440"/>
          <w:tab w:val="left" w:pos="3586"/>
          <w:tab w:val="left" w:pos="6458"/>
          <w:tab w:val="left" w:pos="7837"/>
          <w:tab w:val="left" w:pos="8398"/>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w:t>
      </w:r>
      <w:r w:rsidRPr="00D42DDB">
        <w:rPr>
          <w:rFonts w:ascii="Times New Roman" w:eastAsia="Times New Roman" w:hAnsi="Times New Roman" w:cs="Times New Roman"/>
          <w:sz w:val="24"/>
        </w:rPr>
        <w:tab/>
        <w:t>звуковой</w:t>
      </w:r>
      <w:r w:rsidRPr="00D42DDB">
        <w:rPr>
          <w:rFonts w:ascii="Times New Roman" w:eastAsia="Times New Roman" w:hAnsi="Times New Roman" w:cs="Times New Roman"/>
          <w:sz w:val="24"/>
        </w:rPr>
        <w:tab/>
        <w:t>аналитико-синтетической</w:t>
      </w:r>
      <w:r w:rsidRPr="00D42DDB">
        <w:rPr>
          <w:rFonts w:ascii="Times New Roman" w:eastAsia="Times New Roman" w:hAnsi="Times New Roman" w:cs="Times New Roman"/>
          <w:sz w:val="24"/>
        </w:rPr>
        <w:tab/>
        <w:t>активности</w:t>
      </w:r>
      <w:r w:rsidRPr="00D42DDB">
        <w:rPr>
          <w:rFonts w:ascii="Times New Roman" w:eastAsia="Times New Roman" w:hAnsi="Times New Roman" w:cs="Times New Roman"/>
          <w:sz w:val="24"/>
        </w:rPr>
        <w:tab/>
        <w:t>как</w:t>
      </w:r>
      <w:r w:rsidRPr="00D42DDB">
        <w:rPr>
          <w:rFonts w:ascii="Times New Roman" w:eastAsia="Times New Roman" w:hAnsi="Times New Roman" w:cs="Times New Roman"/>
          <w:sz w:val="24"/>
        </w:rPr>
        <w:tab/>
      </w:r>
      <w:r w:rsidRPr="00D42DDB">
        <w:rPr>
          <w:rFonts w:ascii="Times New Roman" w:eastAsia="Times New Roman" w:hAnsi="Times New Roman" w:cs="Times New Roman"/>
          <w:spacing w:val="-1"/>
          <w:sz w:val="24"/>
        </w:rPr>
        <w:t>предпосылки</w:t>
      </w:r>
      <w:r w:rsidR="00303A29">
        <w:rPr>
          <w:rFonts w:ascii="Times New Roman" w:eastAsia="Times New Roman" w:hAnsi="Times New Roman" w:cs="Times New Roman"/>
          <w:spacing w:val="-1"/>
          <w:sz w:val="24"/>
        </w:rPr>
        <w:t xml:space="preserve"> </w:t>
      </w:r>
      <w:r w:rsidRPr="00D42DDB">
        <w:rPr>
          <w:rFonts w:ascii="Times New Roman" w:eastAsia="Times New Roman" w:hAnsi="Times New Roman" w:cs="Times New Roman"/>
          <w:sz w:val="24"/>
        </w:rPr>
        <w:t>обучения</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грамоте.</w:t>
      </w:r>
    </w:p>
    <w:p w:rsidR="00D42DDB" w:rsidRPr="00D42DDB" w:rsidRDefault="00D42DDB" w:rsidP="00DE657E">
      <w:pPr>
        <w:widowControl w:val="0"/>
        <w:numPr>
          <w:ilvl w:val="0"/>
          <w:numId w:val="59"/>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речевого</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творчества.</w:t>
      </w:r>
    </w:p>
    <w:p w:rsidR="00D42DDB" w:rsidRPr="00D42DDB" w:rsidRDefault="00D42DDB" w:rsidP="00DE657E">
      <w:pPr>
        <w:widowControl w:val="0"/>
        <w:numPr>
          <w:ilvl w:val="0"/>
          <w:numId w:val="59"/>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связной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грамматически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правильной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диалогической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монологической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речи.</w:t>
      </w:r>
    </w:p>
    <w:p w:rsidR="00D42DDB" w:rsidRPr="00D42DDB" w:rsidRDefault="00D42DDB" w:rsidP="00DE657E">
      <w:pPr>
        <w:widowControl w:val="0"/>
        <w:numPr>
          <w:ilvl w:val="0"/>
          <w:numId w:val="59"/>
        </w:numPr>
        <w:tabs>
          <w:tab w:val="left" w:pos="584"/>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Знакомство</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книжной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культурой,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литературой,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понимание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слух</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текстов</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различных</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жанров</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 xml:space="preserve"> детской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литературы.</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Направления</w:t>
      </w:r>
      <w:r w:rsidR="00303A2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речевого</w:t>
      </w:r>
      <w:r w:rsidR="00303A2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развития:</w:t>
      </w:r>
    </w:p>
    <w:p w:rsidR="00D42DDB" w:rsidRPr="00D42DDB" w:rsidRDefault="00D42DDB" w:rsidP="00DE657E">
      <w:pPr>
        <w:widowControl w:val="0"/>
        <w:numPr>
          <w:ilvl w:val="0"/>
          <w:numId w:val="70"/>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речи</w:t>
      </w:r>
    </w:p>
    <w:p w:rsidR="00D42DDB" w:rsidRPr="00D42DDB" w:rsidRDefault="00D42DDB" w:rsidP="00DE657E">
      <w:pPr>
        <w:widowControl w:val="0"/>
        <w:numPr>
          <w:ilvl w:val="0"/>
          <w:numId w:val="70"/>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Приобщение</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художественной</w:t>
      </w:r>
      <w:r w:rsidR="00303A2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литературе</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основе обязательной части – содержание Комплексной образовательной программы</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рождения</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школы»/под</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ред.Н.Е.Вераксы,Т.С.Комаровой,Э.М.Дорофеевой.-М.:Мозаика-Синтез, 2020</w:t>
      </w:r>
    </w:p>
    <w:p w:rsidR="00D42DDB" w:rsidRPr="00D42DDB" w:rsidRDefault="00D42DDB" w:rsidP="00D42DDB">
      <w:pPr>
        <w:widowControl w:val="0"/>
        <w:autoSpaceDE w:val="0"/>
        <w:autoSpaceDN w:val="0"/>
        <w:spacing w:before="3" w:after="0" w:line="274" w:lineRule="exact"/>
        <w:ind w:right="-1" w:firstLine="426"/>
        <w:outlineLvl w:val="0"/>
        <w:rPr>
          <w:rFonts w:ascii="Times New Roman" w:eastAsia="Times New Roman" w:hAnsi="Times New Roman" w:cs="Times New Roman"/>
          <w:b/>
          <w:bCs/>
          <w:sz w:val="24"/>
          <w:szCs w:val="24"/>
        </w:rPr>
      </w:pPr>
    </w:p>
    <w:p w:rsidR="00D42DDB" w:rsidRPr="00D42DDB" w:rsidRDefault="00D42DDB" w:rsidP="00D42DDB">
      <w:pPr>
        <w:widowControl w:val="0"/>
        <w:autoSpaceDE w:val="0"/>
        <w:autoSpaceDN w:val="0"/>
        <w:spacing w:before="3" w:after="0" w:line="274" w:lineRule="exact"/>
        <w:ind w:right="-1" w:firstLine="426"/>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Развитиеречи</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Ранний возраст (от 2 до 3 лет) – с. 149-150</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Младшая группа (от 3 до 4 лет) – с. 173-175</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Средняя группа (от 4 до 5 лет) – с. 210-211</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Старшая</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5 до</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с.253-255</w:t>
      </w:r>
    </w:p>
    <w:p w:rsidR="00D42DDB" w:rsidRPr="00D42DDB" w:rsidRDefault="00D42DDB" w:rsidP="00D42DDB">
      <w:pPr>
        <w:widowControl w:val="0"/>
        <w:autoSpaceDE w:val="0"/>
        <w:autoSpaceDN w:val="0"/>
        <w:spacing w:before="68"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Подготовительная</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до7</w:t>
      </w:r>
      <w:r w:rsidR="00303A2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лет)–с.301-303</w:t>
      </w:r>
    </w:p>
    <w:p w:rsidR="00D42DDB" w:rsidRPr="00D42DDB" w:rsidRDefault="00D42DDB" w:rsidP="00D42DDB">
      <w:pPr>
        <w:widowControl w:val="0"/>
        <w:autoSpaceDE w:val="0"/>
        <w:autoSpaceDN w:val="0"/>
        <w:spacing w:before="8" w:after="0" w:line="237" w:lineRule="auto"/>
        <w:ind w:right="-1" w:firstLine="426"/>
        <w:rPr>
          <w:rFonts w:ascii="Times New Roman" w:eastAsia="Times New Roman" w:hAnsi="Times New Roman" w:cs="Times New Roman"/>
          <w:b/>
          <w:sz w:val="24"/>
        </w:rPr>
      </w:pPr>
      <w:r w:rsidRPr="00D42DDB">
        <w:rPr>
          <w:rFonts w:ascii="Times New Roman" w:eastAsia="Times New Roman" w:hAnsi="Times New Roman" w:cs="Times New Roman"/>
          <w:b/>
          <w:sz w:val="24"/>
        </w:rPr>
        <w:t>Приобщение к художественной литературе</w:t>
      </w:r>
    </w:p>
    <w:p w:rsidR="00D42DDB" w:rsidRPr="00D42DDB" w:rsidRDefault="00D42DDB" w:rsidP="00D42DDB">
      <w:pPr>
        <w:widowControl w:val="0"/>
        <w:autoSpaceDE w:val="0"/>
        <w:autoSpaceDN w:val="0"/>
        <w:spacing w:before="8" w:after="0" w:line="237" w:lineRule="auto"/>
        <w:ind w:right="-1" w:firstLine="426"/>
        <w:rPr>
          <w:rFonts w:ascii="Times New Roman" w:eastAsia="Times New Roman" w:hAnsi="Times New Roman" w:cs="Times New Roman"/>
          <w:spacing w:val="1"/>
          <w:sz w:val="24"/>
        </w:rPr>
      </w:pPr>
      <w:r w:rsidRPr="00D42DDB">
        <w:rPr>
          <w:rFonts w:ascii="Times New Roman" w:eastAsia="Times New Roman" w:hAnsi="Times New Roman" w:cs="Times New Roman"/>
          <w:sz w:val="24"/>
        </w:rPr>
        <w:t>Ранний возраст (от 2 до 3 лет) – с. 151-152</w:t>
      </w:r>
    </w:p>
    <w:p w:rsidR="00D42DDB" w:rsidRPr="00D42DDB" w:rsidRDefault="00D42DDB" w:rsidP="00D42DDB">
      <w:pPr>
        <w:widowControl w:val="0"/>
        <w:autoSpaceDE w:val="0"/>
        <w:autoSpaceDN w:val="0"/>
        <w:spacing w:before="8" w:after="0" w:line="237" w:lineRule="auto"/>
        <w:ind w:right="-1" w:firstLine="426"/>
        <w:rPr>
          <w:rFonts w:ascii="Times New Roman" w:eastAsia="Times New Roman" w:hAnsi="Times New Roman" w:cs="Times New Roman"/>
          <w:spacing w:val="1"/>
          <w:sz w:val="24"/>
        </w:rPr>
      </w:pPr>
      <w:r w:rsidRPr="00D42DDB">
        <w:rPr>
          <w:rFonts w:ascii="Times New Roman" w:eastAsia="Times New Roman" w:hAnsi="Times New Roman" w:cs="Times New Roman"/>
          <w:sz w:val="24"/>
        </w:rPr>
        <w:t>Младшая группа (от 3 до 4 лет) – с. 175-178</w:t>
      </w:r>
    </w:p>
    <w:p w:rsidR="00D42DDB" w:rsidRPr="00D42DDB" w:rsidRDefault="00D42DDB" w:rsidP="00D42DDB">
      <w:pPr>
        <w:widowControl w:val="0"/>
        <w:autoSpaceDE w:val="0"/>
        <w:autoSpaceDN w:val="0"/>
        <w:spacing w:before="8" w:after="0" w:line="237" w:lineRule="auto"/>
        <w:ind w:right="-1" w:firstLine="426"/>
        <w:rPr>
          <w:rFonts w:ascii="Times New Roman" w:eastAsia="Times New Roman" w:hAnsi="Times New Roman" w:cs="Times New Roman"/>
          <w:sz w:val="23"/>
        </w:rPr>
      </w:pPr>
      <w:r w:rsidRPr="00D42DDB">
        <w:rPr>
          <w:rFonts w:ascii="Times New Roman" w:eastAsia="Times New Roman" w:hAnsi="Times New Roman" w:cs="Times New Roman"/>
          <w:sz w:val="23"/>
        </w:rPr>
        <w:t>Средняя</w:t>
      </w:r>
      <w:r w:rsidR="00303A29">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группа (от 4 до 5 лет)</w:t>
      </w:r>
      <w:r w:rsidR="00303A29">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w:t>
      </w:r>
      <w:r w:rsidR="00303A29">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с. 211-214</w:t>
      </w:r>
    </w:p>
    <w:p w:rsidR="00D42DDB" w:rsidRPr="00D42DDB" w:rsidRDefault="00D42DDB" w:rsidP="00D42DDB">
      <w:pPr>
        <w:widowControl w:val="0"/>
        <w:autoSpaceDE w:val="0"/>
        <w:autoSpaceDN w:val="0"/>
        <w:spacing w:before="6" w:after="0" w:line="240" w:lineRule="auto"/>
        <w:ind w:right="-1" w:firstLine="426"/>
        <w:rPr>
          <w:rFonts w:ascii="Times New Roman" w:eastAsia="Times New Roman" w:hAnsi="Times New Roman" w:cs="Times New Roman"/>
          <w:spacing w:val="1"/>
          <w:sz w:val="23"/>
        </w:rPr>
      </w:pPr>
      <w:r w:rsidRPr="00D42DDB">
        <w:rPr>
          <w:rFonts w:ascii="Times New Roman" w:eastAsia="Times New Roman" w:hAnsi="Times New Roman" w:cs="Times New Roman"/>
          <w:sz w:val="23"/>
        </w:rPr>
        <w:t>Старшая группа (от</w:t>
      </w:r>
      <w:r w:rsidR="00303A29">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5 до</w:t>
      </w:r>
      <w:r w:rsidR="00303A29">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6 лет)</w:t>
      </w:r>
      <w:r w:rsidR="00303A29">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w:t>
      </w:r>
      <w:r w:rsidR="00303A29">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с. 255-258</w:t>
      </w:r>
    </w:p>
    <w:p w:rsidR="00D42DDB" w:rsidRPr="00D42DDB" w:rsidRDefault="00D42DDB" w:rsidP="00D42DDB">
      <w:pPr>
        <w:widowControl w:val="0"/>
        <w:autoSpaceDE w:val="0"/>
        <w:autoSpaceDN w:val="0"/>
        <w:spacing w:before="6" w:after="0" w:line="240" w:lineRule="auto"/>
        <w:ind w:right="-1" w:firstLine="426"/>
        <w:rPr>
          <w:rFonts w:ascii="Times New Roman" w:eastAsia="Times New Roman" w:hAnsi="Times New Roman" w:cs="Times New Roman"/>
          <w:spacing w:val="-55"/>
          <w:sz w:val="23"/>
        </w:rPr>
      </w:pPr>
      <w:r w:rsidRPr="00D42DDB">
        <w:rPr>
          <w:rFonts w:ascii="Times New Roman" w:eastAsia="Times New Roman" w:hAnsi="Times New Roman" w:cs="Times New Roman"/>
          <w:sz w:val="23"/>
        </w:rPr>
        <w:t>Подготовительная к школе группа (от 6 до 7 лет) – с. 303-306</w:t>
      </w:r>
    </w:p>
    <w:p w:rsidR="00D42DDB" w:rsidRPr="00D42DDB" w:rsidRDefault="00D42DDB" w:rsidP="00D42DDB">
      <w:pPr>
        <w:widowControl w:val="0"/>
        <w:autoSpaceDE w:val="0"/>
        <w:autoSpaceDN w:val="0"/>
        <w:spacing w:before="6"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Направления</w:t>
      </w:r>
      <w:r w:rsidR="00303A2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работы</w:t>
      </w:r>
      <w:r w:rsidR="00303A2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по развитию</w:t>
      </w:r>
      <w:r w:rsidR="00303A2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речи:</w:t>
      </w:r>
    </w:p>
    <w:p w:rsidR="00D42DDB" w:rsidRPr="00D42DDB" w:rsidRDefault="00D42DDB" w:rsidP="00DE657E">
      <w:pPr>
        <w:widowControl w:val="0"/>
        <w:numPr>
          <w:ilvl w:val="0"/>
          <w:numId w:val="58"/>
        </w:numPr>
        <w:tabs>
          <w:tab w:val="left" w:pos="615"/>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Развивающая</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речевая</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среда–создание</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условий</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гармоничного</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речи</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воспитанников.</w:t>
      </w:r>
    </w:p>
    <w:p w:rsidR="00D42DDB" w:rsidRPr="00D42DDB" w:rsidRDefault="00D42DDB" w:rsidP="00DE657E">
      <w:pPr>
        <w:widowControl w:val="0"/>
        <w:numPr>
          <w:ilvl w:val="0"/>
          <w:numId w:val="58"/>
        </w:numPr>
        <w:tabs>
          <w:tab w:val="left" w:pos="634"/>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словаря:</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освоение</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значений</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слов</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уместное</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употребление</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соответствии</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контекстом</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высказывания,</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ситуацией,</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которой</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происходит</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общение.</w:t>
      </w:r>
    </w:p>
    <w:p w:rsidR="00D42DDB" w:rsidRPr="00D42DDB" w:rsidRDefault="00D42DDB" w:rsidP="00DE657E">
      <w:pPr>
        <w:widowControl w:val="0"/>
        <w:numPr>
          <w:ilvl w:val="0"/>
          <w:numId w:val="58"/>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Звуковаякультурыречи:развитиевосприятиязвуковроднойречиипроизношения.</w:t>
      </w:r>
    </w:p>
    <w:p w:rsidR="00D42DDB" w:rsidRPr="00D42DDB" w:rsidRDefault="00D42DDB" w:rsidP="00DE657E">
      <w:pPr>
        <w:widowControl w:val="0"/>
        <w:numPr>
          <w:ilvl w:val="0"/>
          <w:numId w:val="58"/>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грамматического</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строя</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речи:</w:t>
      </w:r>
    </w:p>
    <w:p w:rsidR="00D42DDB" w:rsidRPr="00D42DDB" w:rsidRDefault="00EA3C56" w:rsidP="00DE657E">
      <w:pPr>
        <w:widowControl w:val="0"/>
        <w:numPr>
          <w:ilvl w:val="0"/>
          <w:numId w:val="63"/>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М</w:t>
      </w:r>
      <w:r w:rsidR="00D42DDB" w:rsidRPr="00D42DDB">
        <w:rPr>
          <w:rFonts w:ascii="Times New Roman" w:eastAsia="Times New Roman" w:hAnsi="Times New Roman" w:cs="Times New Roman"/>
          <w:sz w:val="24"/>
        </w:rPr>
        <w:t>орфология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(изменение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слов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родам,</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числам,</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падежам);</w:t>
      </w:r>
    </w:p>
    <w:p w:rsidR="00D42DDB" w:rsidRPr="00D42DDB" w:rsidRDefault="00EA3C56" w:rsidP="00DE657E">
      <w:pPr>
        <w:widowControl w:val="0"/>
        <w:numPr>
          <w:ilvl w:val="0"/>
          <w:numId w:val="63"/>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w:t>
      </w:r>
      <w:r w:rsidR="00D42DDB" w:rsidRPr="00D42DDB">
        <w:rPr>
          <w:rFonts w:ascii="Times New Roman" w:eastAsia="Times New Roman" w:hAnsi="Times New Roman" w:cs="Times New Roman"/>
          <w:sz w:val="24"/>
        </w:rPr>
        <w:t>интаксис</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(освоение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различных типов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словосочетаний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предложений);</w:t>
      </w:r>
    </w:p>
    <w:p w:rsidR="00D42DDB" w:rsidRPr="00D42DDB" w:rsidRDefault="00D42DDB" w:rsidP="00DE657E">
      <w:pPr>
        <w:widowControl w:val="0"/>
        <w:numPr>
          <w:ilvl w:val="0"/>
          <w:numId w:val="63"/>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словообразование.</w:t>
      </w:r>
    </w:p>
    <w:p w:rsidR="00D42DDB" w:rsidRPr="00D42DDB" w:rsidRDefault="00D42DDB" w:rsidP="00DE657E">
      <w:pPr>
        <w:widowControl w:val="0"/>
        <w:numPr>
          <w:ilvl w:val="0"/>
          <w:numId w:val="58"/>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связной</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речи:</w:t>
      </w:r>
    </w:p>
    <w:p w:rsidR="00D42DDB" w:rsidRPr="00D42DDB" w:rsidRDefault="00EA3C56" w:rsidP="00DE657E">
      <w:pPr>
        <w:widowControl w:val="0"/>
        <w:numPr>
          <w:ilvl w:val="0"/>
          <w:numId w:val="63"/>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Д</w:t>
      </w:r>
      <w:r w:rsidR="00D42DDB" w:rsidRPr="00D42DDB">
        <w:rPr>
          <w:rFonts w:ascii="Times New Roman" w:eastAsia="Times New Roman" w:hAnsi="Times New Roman" w:cs="Times New Roman"/>
          <w:sz w:val="24"/>
        </w:rPr>
        <w:t>иалогическая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(разговорная)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речь;</w:t>
      </w:r>
    </w:p>
    <w:p w:rsidR="00D42DDB" w:rsidRPr="00D42DDB" w:rsidRDefault="00EA3C56" w:rsidP="00DE657E">
      <w:pPr>
        <w:widowControl w:val="0"/>
        <w:numPr>
          <w:ilvl w:val="0"/>
          <w:numId w:val="63"/>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М</w:t>
      </w:r>
      <w:r w:rsidR="00D42DDB" w:rsidRPr="00D42DDB">
        <w:rPr>
          <w:rFonts w:ascii="Times New Roman" w:eastAsia="Times New Roman" w:hAnsi="Times New Roman" w:cs="Times New Roman"/>
          <w:sz w:val="24"/>
        </w:rPr>
        <w:t>онологическая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речь.</w:t>
      </w:r>
    </w:p>
    <w:p w:rsidR="00D42DDB" w:rsidRPr="00D42DDB" w:rsidRDefault="00D42DDB" w:rsidP="00DE657E">
      <w:pPr>
        <w:widowControl w:val="0"/>
        <w:numPr>
          <w:ilvl w:val="0"/>
          <w:numId w:val="58"/>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Приобщение</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художественной</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литературе.</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Методы</w:t>
      </w:r>
      <w:r w:rsidR="00EA3C5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развития</w:t>
      </w:r>
      <w:r w:rsidR="00EA3C5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речи:</w:t>
      </w:r>
    </w:p>
    <w:p w:rsidR="00D42DDB" w:rsidRPr="00D42DDB" w:rsidRDefault="00D42DDB" w:rsidP="00DE657E">
      <w:pPr>
        <w:widowControl w:val="0"/>
        <w:numPr>
          <w:ilvl w:val="0"/>
          <w:numId w:val="57"/>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Наглядные:</w:t>
      </w:r>
    </w:p>
    <w:p w:rsidR="00D42DDB" w:rsidRPr="00D42DDB" w:rsidRDefault="00EA3C56" w:rsidP="00DE657E">
      <w:pPr>
        <w:widowControl w:val="0"/>
        <w:numPr>
          <w:ilvl w:val="0"/>
          <w:numId w:val="70"/>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Н</w:t>
      </w:r>
      <w:r w:rsidR="00D42DDB" w:rsidRPr="00D42DDB">
        <w:rPr>
          <w:rFonts w:ascii="Times New Roman" w:eastAsia="Times New Roman" w:hAnsi="Times New Roman" w:cs="Times New Roman"/>
          <w:sz w:val="24"/>
        </w:rPr>
        <w:t>епосредственное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наблюдениеи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его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разновидности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(наблюдени</w:t>
      </w:r>
      <w:r>
        <w:rPr>
          <w:rFonts w:ascii="Times New Roman" w:eastAsia="Times New Roman" w:hAnsi="Times New Roman" w:cs="Times New Roman"/>
          <w:sz w:val="24"/>
        </w:rPr>
        <w:t xml:space="preserve">е </w:t>
      </w:r>
      <w:r w:rsidR="00D42DDB" w:rsidRPr="00D42DDB">
        <w:rPr>
          <w:rFonts w:ascii="Times New Roman" w:eastAsia="Times New Roman" w:hAnsi="Times New Roman" w:cs="Times New Roman"/>
          <w:sz w:val="24"/>
        </w:rPr>
        <w:t>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природе,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экскурсии);</w:t>
      </w:r>
    </w:p>
    <w:p w:rsidR="00D42DDB" w:rsidRPr="00D42DDB" w:rsidRDefault="00EA3C56" w:rsidP="00DE657E">
      <w:pPr>
        <w:widowControl w:val="0"/>
        <w:numPr>
          <w:ilvl w:val="0"/>
          <w:numId w:val="70"/>
        </w:numPr>
        <w:tabs>
          <w:tab w:val="left" w:pos="488"/>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w:t>
      </w:r>
      <w:r w:rsidR="00D42DDB" w:rsidRPr="00D42DDB">
        <w:rPr>
          <w:rFonts w:ascii="Times New Roman" w:eastAsia="Times New Roman" w:hAnsi="Times New Roman" w:cs="Times New Roman"/>
          <w:sz w:val="24"/>
        </w:rPr>
        <w:t>посредованное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наблюдение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(изобразительная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наглядность: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рассматривание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игрушек,</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картин,</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рассказывание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 игрушкам</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картинам.).</w:t>
      </w:r>
    </w:p>
    <w:p w:rsidR="00D42DDB" w:rsidRPr="00D42DDB" w:rsidRDefault="00D42DDB" w:rsidP="00DE657E">
      <w:pPr>
        <w:widowControl w:val="0"/>
        <w:numPr>
          <w:ilvl w:val="0"/>
          <w:numId w:val="57"/>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Словесные:</w:t>
      </w:r>
    </w:p>
    <w:p w:rsidR="00D42DDB" w:rsidRPr="00D42DDB" w:rsidRDefault="00EA3C56" w:rsidP="00DE657E">
      <w:pPr>
        <w:widowControl w:val="0"/>
        <w:numPr>
          <w:ilvl w:val="0"/>
          <w:numId w:val="70"/>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Ч</w:t>
      </w:r>
      <w:r w:rsidR="00D42DDB" w:rsidRPr="00D42DDB">
        <w:rPr>
          <w:rFonts w:ascii="Times New Roman" w:eastAsia="Times New Roman" w:hAnsi="Times New Roman" w:cs="Times New Roman"/>
          <w:sz w:val="24"/>
        </w:rPr>
        <w:t>тение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рассказывание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художественных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произведений;</w:t>
      </w:r>
    </w:p>
    <w:p w:rsidR="00D42DDB" w:rsidRPr="00D42DDB" w:rsidRDefault="00EA3C56" w:rsidP="00DE657E">
      <w:pPr>
        <w:widowControl w:val="0"/>
        <w:numPr>
          <w:ilvl w:val="0"/>
          <w:numId w:val="70"/>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З</w:t>
      </w:r>
      <w:r w:rsidR="00D42DDB" w:rsidRPr="00D42DDB">
        <w:rPr>
          <w:rFonts w:ascii="Times New Roman" w:eastAsia="Times New Roman" w:hAnsi="Times New Roman" w:cs="Times New Roman"/>
          <w:sz w:val="24"/>
        </w:rPr>
        <w:t>аучивание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наизусть;</w:t>
      </w:r>
    </w:p>
    <w:p w:rsidR="00D42DDB" w:rsidRPr="00D42DDB" w:rsidRDefault="00D42DDB" w:rsidP="00DE657E">
      <w:pPr>
        <w:widowControl w:val="0"/>
        <w:numPr>
          <w:ilvl w:val="0"/>
          <w:numId w:val="70"/>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пересказ;</w:t>
      </w:r>
    </w:p>
    <w:p w:rsidR="00D42DDB" w:rsidRPr="00D42DDB" w:rsidRDefault="00D42DDB" w:rsidP="00DE657E">
      <w:pPr>
        <w:widowControl w:val="0"/>
        <w:numPr>
          <w:ilvl w:val="0"/>
          <w:numId w:val="70"/>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общаябеседа;</w:t>
      </w:r>
    </w:p>
    <w:p w:rsidR="00D42DDB" w:rsidRPr="00D42DDB" w:rsidRDefault="00D42DDB" w:rsidP="00DE657E">
      <w:pPr>
        <w:widowControl w:val="0"/>
        <w:numPr>
          <w:ilvl w:val="0"/>
          <w:numId w:val="70"/>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рассказывание</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без</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опоры</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наглядный</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материал.</w:t>
      </w:r>
    </w:p>
    <w:p w:rsidR="00D42DDB" w:rsidRPr="00D42DDB" w:rsidRDefault="00D42DDB" w:rsidP="00DE657E">
      <w:pPr>
        <w:widowControl w:val="0"/>
        <w:numPr>
          <w:ilvl w:val="0"/>
          <w:numId w:val="57"/>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Практические:</w:t>
      </w:r>
    </w:p>
    <w:p w:rsidR="00D42DDB" w:rsidRPr="00D42DDB" w:rsidRDefault="00EA3C56" w:rsidP="00DE657E">
      <w:pPr>
        <w:widowControl w:val="0"/>
        <w:numPr>
          <w:ilvl w:val="0"/>
          <w:numId w:val="70"/>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Д</w:t>
      </w:r>
      <w:r w:rsidR="00D42DDB" w:rsidRPr="00D42DDB">
        <w:rPr>
          <w:rFonts w:ascii="Times New Roman" w:eastAsia="Times New Roman" w:hAnsi="Times New Roman" w:cs="Times New Roman"/>
          <w:sz w:val="24"/>
        </w:rPr>
        <w:t>идактические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игры;</w:t>
      </w:r>
    </w:p>
    <w:p w:rsidR="00D42DDB" w:rsidRPr="00D42DDB" w:rsidRDefault="00D42DDB" w:rsidP="00DE657E">
      <w:pPr>
        <w:widowControl w:val="0"/>
        <w:numPr>
          <w:ilvl w:val="0"/>
          <w:numId w:val="70"/>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игры-драматизации,</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инсценировки,</w:t>
      </w:r>
    </w:p>
    <w:p w:rsidR="00D42DDB" w:rsidRPr="00D42DDB" w:rsidRDefault="00D42DDB" w:rsidP="00DE657E">
      <w:pPr>
        <w:widowControl w:val="0"/>
        <w:numPr>
          <w:ilvl w:val="0"/>
          <w:numId w:val="70"/>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дидактические</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упражнения,</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пластические</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этюды,хороводные</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игры.</w:t>
      </w:r>
    </w:p>
    <w:p w:rsidR="00D42DDB" w:rsidRPr="00D42DDB" w:rsidRDefault="00D42DDB" w:rsidP="00D42DDB">
      <w:pPr>
        <w:widowControl w:val="0"/>
        <w:autoSpaceDE w:val="0"/>
        <w:autoSpaceDN w:val="0"/>
        <w:spacing w:before="1"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Средства</w:t>
      </w:r>
      <w:r w:rsidR="00EA3C5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развития</w:t>
      </w:r>
      <w:r w:rsidR="00EA3C5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речи:</w:t>
      </w:r>
    </w:p>
    <w:p w:rsidR="00D42DDB" w:rsidRPr="00D42DDB" w:rsidRDefault="00D42DDB" w:rsidP="00DE657E">
      <w:pPr>
        <w:widowControl w:val="0"/>
        <w:numPr>
          <w:ilvl w:val="0"/>
          <w:numId w:val="70"/>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Общение</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взрослых</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p>
    <w:p w:rsidR="00D42DDB" w:rsidRPr="00D42DDB" w:rsidRDefault="00D42DDB" w:rsidP="00DE657E">
      <w:pPr>
        <w:widowControl w:val="0"/>
        <w:numPr>
          <w:ilvl w:val="0"/>
          <w:numId w:val="70"/>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Культурная</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языковая</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среда.</w:t>
      </w:r>
    </w:p>
    <w:p w:rsidR="00D42DDB" w:rsidRPr="00D42DDB" w:rsidRDefault="00D42DDB" w:rsidP="00DE657E">
      <w:pPr>
        <w:widowControl w:val="0"/>
        <w:numPr>
          <w:ilvl w:val="0"/>
          <w:numId w:val="70"/>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Обучение</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родной</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речи</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организованной</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p>
    <w:p w:rsidR="00D42DDB" w:rsidRPr="00D42DDB" w:rsidRDefault="00D42DDB" w:rsidP="00DE657E">
      <w:pPr>
        <w:widowControl w:val="0"/>
        <w:numPr>
          <w:ilvl w:val="0"/>
          <w:numId w:val="70"/>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Художественная</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литература.</w:t>
      </w:r>
    </w:p>
    <w:p w:rsidR="00D42DDB" w:rsidRPr="00D42DDB" w:rsidRDefault="00D42DDB" w:rsidP="00DE657E">
      <w:pPr>
        <w:widowControl w:val="0"/>
        <w:numPr>
          <w:ilvl w:val="0"/>
          <w:numId w:val="70"/>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Изобразительное</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искусство,</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музыка,</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театр.</w:t>
      </w:r>
    </w:p>
    <w:p w:rsidR="00D42DDB" w:rsidRPr="00D42DDB" w:rsidRDefault="00D42DDB" w:rsidP="00DE657E">
      <w:pPr>
        <w:widowControl w:val="0"/>
        <w:numPr>
          <w:ilvl w:val="0"/>
          <w:numId w:val="70"/>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Непосредственно</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образовательная</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другим</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разделам</w:t>
      </w:r>
      <w:r w:rsidR="00EA3C5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программы.</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Развитие словаря детей</w:t>
      </w:r>
      <w:r w:rsidR="00EA3C5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Направления</w:t>
      </w:r>
      <w:r w:rsidR="00EA3C5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словарной</w:t>
      </w:r>
      <w:r w:rsidR="00EA3C56">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работы:</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w:t>
      </w:r>
      <w:r w:rsidRPr="00D42DDB">
        <w:rPr>
          <w:rFonts w:ascii="Times New Roman" w:eastAsia="Times New Roman" w:hAnsi="Times New Roman" w:cs="Times New Roman"/>
          <w:sz w:val="24"/>
          <w:szCs w:val="24"/>
        </w:rPr>
        <w:t>Расширение</w:t>
      </w:r>
      <w:r w:rsidR="00EA3C5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словаря</w:t>
      </w:r>
      <w:r w:rsidR="00EA3C5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EA3C5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основе</w:t>
      </w:r>
      <w:r w:rsidR="00EA3C5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ознакомления</w:t>
      </w:r>
      <w:r w:rsidR="00EA3C5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EA3C5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постепенно</w:t>
      </w:r>
      <w:r w:rsidR="00EA3C5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увеличивающимс</w:t>
      </w:r>
      <w:r w:rsidR="00EA3C5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кругом</w:t>
      </w:r>
      <w:r w:rsidR="00EA3C5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предметов</w:t>
      </w:r>
      <w:r w:rsidR="00EA3C5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EA3C5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явлений</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Усвоение</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слов</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основе углубления</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знаний</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предметах</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явлениях</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окружающего мира</w:t>
      </w:r>
    </w:p>
    <w:p w:rsidR="00D42DDB" w:rsidRPr="00D42DDB" w:rsidRDefault="00D42DDB" w:rsidP="00DE657E">
      <w:pPr>
        <w:widowControl w:val="0"/>
        <w:numPr>
          <w:ilvl w:val="0"/>
          <w:numId w:val="56"/>
        </w:numPr>
        <w:tabs>
          <w:tab w:val="left" w:pos="411"/>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Введение</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слов,</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обозначающих</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элементарные</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понятия,</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основе</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различения</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обобщения</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предметов</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 существенным</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признакам</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Критерии</w:t>
      </w:r>
      <w:r w:rsidR="000333E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отбора</w:t>
      </w:r>
      <w:r w:rsidR="000333E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слов для</w:t>
      </w:r>
      <w:r w:rsidR="000333E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развития</w:t>
      </w:r>
      <w:r w:rsidR="000333E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словаря</w:t>
      </w:r>
      <w:r w:rsidR="000333E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детей:</w:t>
      </w:r>
    </w:p>
    <w:p w:rsidR="00D42DDB" w:rsidRPr="00D42DDB" w:rsidRDefault="00D42DDB" w:rsidP="00DE657E">
      <w:pPr>
        <w:widowControl w:val="0"/>
        <w:numPr>
          <w:ilvl w:val="0"/>
          <w:numId w:val="55"/>
        </w:numPr>
        <w:tabs>
          <w:tab w:val="left" w:pos="503"/>
        </w:tabs>
        <w:autoSpaceDE w:val="0"/>
        <w:autoSpaceDN w:val="0"/>
        <w:spacing w:before="68"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Коммуникативная</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целесообразность</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введения</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слова</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словарь</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p>
    <w:p w:rsidR="00D42DDB" w:rsidRPr="00D42DDB" w:rsidRDefault="00D42DDB" w:rsidP="00DE657E">
      <w:pPr>
        <w:widowControl w:val="0"/>
        <w:numPr>
          <w:ilvl w:val="0"/>
          <w:numId w:val="55"/>
        </w:numPr>
        <w:tabs>
          <w:tab w:val="left" w:pos="50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Учет</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уровня</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овладения</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лексикой</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родногоязыка</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w:t>
      </w:r>
    </w:p>
    <w:p w:rsidR="00D42DDB" w:rsidRPr="00D42DDB" w:rsidRDefault="00D42DDB" w:rsidP="00DE657E">
      <w:pPr>
        <w:widowControl w:val="0"/>
        <w:numPr>
          <w:ilvl w:val="0"/>
          <w:numId w:val="55"/>
        </w:numPr>
        <w:tabs>
          <w:tab w:val="left" w:pos="643"/>
          <w:tab w:val="left" w:pos="644"/>
          <w:tab w:val="left" w:pos="2451"/>
          <w:tab w:val="left" w:pos="3773"/>
          <w:tab w:val="left" w:pos="4905"/>
          <w:tab w:val="left" w:pos="6320"/>
          <w:tab w:val="left" w:pos="7853"/>
        </w:tabs>
        <w:autoSpaceDE w:val="0"/>
        <w:autoSpaceDN w:val="0"/>
        <w:spacing w:before="1"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Необходимость</w:t>
      </w:r>
      <w:r w:rsidRPr="00D42DDB">
        <w:rPr>
          <w:rFonts w:ascii="Times New Roman" w:eastAsia="Times New Roman" w:hAnsi="Times New Roman" w:cs="Times New Roman"/>
          <w:sz w:val="24"/>
        </w:rPr>
        <w:tab/>
        <w:t>слова  для</w:t>
      </w:r>
      <w:r w:rsidRPr="00D42DDB">
        <w:rPr>
          <w:rFonts w:ascii="Times New Roman" w:eastAsia="Times New Roman" w:hAnsi="Times New Roman" w:cs="Times New Roman"/>
          <w:sz w:val="24"/>
        </w:rPr>
        <w:tab/>
        <w:t>усвоения</w:t>
      </w:r>
      <w:r w:rsidRPr="00D42DDB">
        <w:rPr>
          <w:rFonts w:ascii="Times New Roman" w:eastAsia="Times New Roman" w:hAnsi="Times New Roman" w:cs="Times New Roman"/>
          <w:sz w:val="24"/>
        </w:rPr>
        <w:tab/>
        <w:t>содержания</w:t>
      </w:r>
      <w:r w:rsidRPr="00D42DDB">
        <w:rPr>
          <w:rFonts w:ascii="Times New Roman" w:eastAsia="Times New Roman" w:hAnsi="Times New Roman" w:cs="Times New Roman"/>
          <w:sz w:val="24"/>
        </w:rPr>
        <w:tab/>
        <w:t>образования,</w:t>
      </w:r>
      <w:r w:rsidRPr="00D42DDB">
        <w:rPr>
          <w:rFonts w:ascii="Times New Roman" w:eastAsia="Times New Roman" w:hAnsi="Times New Roman" w:cs="Times New Roman"/>
          <w:sz w:val="24"/>
        </w:rPr>
        <w:tab/>
      </w:r>
      <w:r w:rsidRPr="00D42DDB">
        <w:rPr>
          <w:rFonts w:ascii="Times New Roman" w:eastAsia="Times New Roman" w:hAnsi="Times New Roman" w:cs="Times New Roman"/>
          <w:spacing w:val="-1"/>
          <w:sz w:val="24"/>
        </w:rPr>
        <w:t>предусмотренного</w:t>
      </w:r>
      <w:r w:rsidR="000333EC">
        <w:rPr>
          <w:rFonts w:ascii="Times New Roman" w:eastAsia="Times New Roman" w:hAnsi="Times New Roman" w:cs="Times New Roman"/>
          <w:spacing w:val="-1"/>
          <w:sz w:val="24"/>
        </w:rPr>
        <w:t xml:space="preserve"> </w:t>
      </w:r>
      <w:r w:rsidRPr="00D42DDB">
        <w:rPr>
          <w:rFonts w:ascii="Times New Roman" w:eastAsia="Times New Roman" w:hAnsi="Times New Roman" w:cs="Times New Roman"/>
          <w:sz w:val="24"/>
        </w:rPr>
        <w:t>Образовательной</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программой.</w:t>
      </w:r>
    </w:p>
    <w:p w:rsidR="00D42DDB" w:rsidRPr="00D42DDB" w:rsidRDefault="00D42DDB" w:rsidP="00DE657E">
      <w:pPr>
        <w:widowControl w:val="0"/>
        <w:numPr>
          <w:ilvl w:val="0"/>
          <w:numId w:val="55"/>
        </w:numPr>
        <w:tabs>
          <w:tab w:val="left" w:pos="50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Значимость</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слова</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решения</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воспитательных</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задач.</w:t>
      </w:r>
    </w:p>
    <w:p w:rsidR="00D42DDB" w:rsidRPr="00D42DDB" w:rsidRDefault="00D42DDB" w:rsidP="00DE657E">
      <w:pPr>
        <w:widowControl w:val="0"/>
        <w:numPr>
          <w:ilvl w:val="0"/>
          <w:numId w:val="55"/>
        </w:numPr>
        <w:tabs>
          <w:tab w:val="left" w:pos="50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Частота</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употребления слова</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речи</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взрослых,</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которыми</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общаются</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дети.</w:t>
      </w:r>
    </w:p>
    <w:p w:rsidR="00D42DDB" w:rsidRPr="00D42DDB" w:rsidRDefault="00D42DDB" w:rsidP="00DE657E">
      <w:pPr>
        <w:widowControl w:val="0"/>
        <w:numPr>
          <w:ilvl w:val="0"/>
          <w:numId w:val="55"/>
        </w:numPr>
        <w:tabs>
          <w:tab w:val="left" w:pos="50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Значимость</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слова</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понимания</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смысла</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художественны</w:t>
      </w:r>
      <w:r w:rsidR="000333EC">
        <w:rPr>
          <w:rFonts w:ascii="Times New Roman" w:eastAsia="Times New Roman" w:hAnsi="Times New Roman" w:cs="Times New Roman"/>
          <w:sz w:val="24"/>
        </w:rPr>
        <w:t xml:space="preserve">х </w:t>
      </w:r>
      <w:r w:rsidRPr="00D42DDB">
        <w:rPr>
          <w:rFonts w:ascii="Times New Roman" w:eastAsia="Times New Roman" w:hAnsi="Times New Roman" w:cs="Times New Roman"/>
          <w:sz w:val="24"/>
        </w:rPr>
        <w:t>произведений.</w:t>
      </w:r>
    </w:p>
    <w:p w:rsidR="00D42DDB" w:rsidRPr="00D42DDB" w:rsidRDefault="00D42DDB" w:rsidP="00DE657E">
      <w:pPr>
        <w:widowControl w:val="0"/>
        <w:numPr>
          <w:ilvl w:val="0"/>
          <w:numId w:val="55"/>
        </w:numPr>
        <w:tabs>
          <w:tab w:val="left" w:pos="62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Отнесенность</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слова</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общеупотребительной</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лексике,</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его</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доступность</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детям</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лексическим,</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фонетическим</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грамматическим</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особенностям,</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есть</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степени</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обобщения,</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трудности произношения,сложности</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грамматических</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w:t>
      </w:r>
    </w:p>
    <w:p w:rsidR="00D42DDB" w:rsidRPr="00D42DDB" w:rsidRDefault="00D42DDB" w:rsidP="00DE657E">
      <w:pPr>
        <w:widowControl w:val="0"/>
        <w:numPr>
          <w:ilvl w:val="0"/>
          <w:numId w:val="55"/>
        </w:numPr>
        <w:tabs>
          <w:tab w:val="left" w:pos="565"/>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Отбор</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слов,</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относящихся</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разным</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частям</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речи</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(существительные,</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прилагательные,</w:t>
      </w:r>
      <w:r w:rsidR="000333E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наречия).</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Принципы</w:t>
      </w:r>
      <w:r w:rsidR="000333E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словарной</w:t>
      </w:r>
      <w:r w:rsidR="000333E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работы:</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−Единстворазвитиясловаря</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развитием</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восприятия,</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представлений,</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мышления.</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−Решение</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всех</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словарной</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работы</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взаимосвязи</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между</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собой</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иформированием</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грамматической</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фонетической сторон речи, с</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развитием</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связной</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речи.</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−Семантизация</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лексики</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(раскрытие</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значений</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новых</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слов,</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уточнение</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расширение</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значений</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уже</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известных</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слов</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определенном</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контексте,</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через</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сопоставление,</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подбо</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рсинонимов,</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словотолкование).</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−Опора</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активное</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действенное</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познание</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окружающего</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мира.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−Использование</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наглядности</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основы</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познавательной</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речевой</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активности.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−Связь</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содержания</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словарной</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работы</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постепенно</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развивающимися</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возможностями</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познания</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окружающего</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мира,</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мыслительной деятельности детей.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Методы</w:t>
      </w:r>
      <w:r w:rsidR="000333E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словарной</w:t>
      </w:r>
      <w:r w:rsidR="000333E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работы:</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Методы</w:t>
      </w:r>
      <w:r w:rsidR="000333E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накопления</w:t>
      </w:r>
      <w:r w:rsidR="000333E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содержания</w:t>
      </w:r>
      <w:r w:rsidR="000333E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детской</w:t>
      </w:r>
      <w:r w:rsidR="000333E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речи: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−методы</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непосредственного</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ознакомления</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окружающими</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обогащение</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словаря:</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рассматривание</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33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обследование</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предметов,</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наблюдение,</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осмотры</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помещения</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детского</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сада,</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прогулки и экскурсии;</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 методы опосредованного ознакомления с окружающим миром и обогащения словаря:</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рассматривание</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картин</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малознакомым</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содержанием,</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чтение</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художественных</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произведений,</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показ видео фильмов и т.д.;</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sz w:val="24"/>
        </w:rPr>
        <w:t>− рассматривание предметов, наблюдения за животными, деятельностью взрослых.</w:t>
      </w:r>
      <w:r w:rsidR="006310DC">
        <w:rPr>
          <w:rFonts w:ascii="Times New Roman" w:eastAsia="Times New Roman" w:hAnsi="Times New Roman" w:cs="Times New Roman"/>
          <w:sz w:val="24"/>
        </w:rPr>
        <w:t xml:space="preserve"> </w:t>
      </w:r>
      <w:r w:rsidRPr="00D42DDB">
        <w:rPr>
          <w:rFonts w:ascii="Times New Roman" w:eastAsia="Times New Roman" w:hAnsi="Times New Roman" w:cs="Times New Roman"/>
          <w:i/>
          <w:sz w:val="24"/>
        </w:rPr>
        <w:t>Методы</w:t>
      </w:r>
      <w:r w:rsidR="006310D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направленные</w:t>
      </w:r>
      <w:r w:rsidR="006310D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на</w:t>
      </w:r>
      <w:r w:rsidR="006310D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закрепление</w:t>
      </w:r>
      <w:r w:rsidR="006310D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и</w:t>
      </w:r>
      <w:r w:rsidR="006310D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активизацию</w:t>
      </w:r>
      <w:r w:rsidR="006310D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словаря,</w:t>
      </w:r>
      <w:r w:rsidR="006310D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развитие</w:t>
      </w:r>
      <w:r w:rsidR="006310D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его</w:t>
      </w:r>
      <w:r w:rsidR="006310D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смысловой</w:t>
      </w:r>
      <w:r w:rsidR="006310D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стороны:</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−рассматривание</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картин</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хорошо</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знакомым</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содержанием;</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−дидактические</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(словарные)</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упражнения;</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−загадывание</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отгадывание</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загадок;</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−рассматривание</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игрушек;</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−чтение</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художественных</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произведений;</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−дидактические</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Воспитание</w:t>
      </w:r>
      <w:r w:rsidR="006310D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звуковой</w:t>
      </w:r>
      <w:r w:rsidR="006310D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культуры</w:t>
      </w:r>
      <w:r w:rsidR="006310D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речи</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Направления</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работы</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формированию</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звуковой</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культуры</w:t>
      </w:r>
      <w:r w:rsidR="006310D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речи</w:t>
      </w:r>
    </w:p>
    <w:p w:rsidR="00D42DDB" w:rsidRPr="00D42DDB" w:rsidRDefault="00D42DDB" w:rsidP="00DE657E">
      <w:pPr>
        <w:widowControl w:val="0"/>
        <w:numPr>
          <w:ilvl w:val="0"/>
          <w:numId w:val="56"/>
        </w:numPr>
        <w:tabs>
          <w:tab w:val="left" w:pos="40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 правильного звукопроизношения и словопроизношения, развитие речевого</w:t>
      </w:r>
      <w:r w:rsidR="006310D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слуха,</w:t>
      </w:r>
      <w:r w:rsidR="006310D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развитие</w:t>
      </w:r>
      <w:r w:rsidR="006310D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речевого дыхания;</w:t>
      </w:r>
    </w:p>
    <w:p w:rsidR="00D42DDB" w:rsidRPr="00D42DDB" w:rsidRDefault="00D42DDB" w:rsidP="00DE657E">
      <w:pPr>
        <w:widowControl w:val="0"/>
        <w:numPr>
          <w:ilvl w:val="0"/>
          <w:numId w:val="56"/>
        </w:numPr>
        <w:tabs>
          <w:tab w:val="left" w:pos="51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Выработка</w:t>
      </w:r>
      <w:r w:rsidR="006310D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дикции</w:t>
      </w:r>
      <w:r w:rsidR="006310D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(четкого</w:t>
      </w:r>
      <w:r w:rsidR="006310D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6310D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внятного</w:t>
      </w:r>
      <w:r w:rsidR="006310D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произношения</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каждого</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звука</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слова</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отдельности</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фразы в</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целом);</w:t>
      </w:r>
    </w:p>
    <w:p w:rsidR="00D42DDB" w:rsidRPr="00D42DDB" w:rsidRDefault="00D42DDB" w:rsidP="00DE657E">
      <w:pPr>
        <w:widowControl w:val="0"/>
        <w:numPr>
          <w:ilvl w:val="0"/>
          <w:numId w:val="56"/>
        </w:numPr>
        <w:tabs>
          <w:tab w:val="left" w:pos="402"/>
        </w:tabs>
        <w:autoSpaceDE w:val="0"/>
        <w:autoSpaceDN w:val="0"/>
        <w:spacing w:before="1"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Воспитание</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культуры</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речевого</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общения</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как</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части</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этикета;</w:t>
      </w:r>
    </w:p>
    <w:p w:rsidR="00D42DDB" w:rsidRPr="00D42DDB" w:rsidRDefault="00D42DDB" w:rsidP="00DE657E">
      <w:pPr>
        <w:widowControl w:val="0"/>
        <w:numPr>
          <w:ilvl w:val="0"/>
          <w:numId w:val="56"/>
        </w:numPr>
        <w:tabs>
          <w:tab w:val="left" w:pos="471"/>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выразительности</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речи-умения</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пользоваться</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высотой</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силой</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голоса,</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темпом</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ритмом</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речи, паузами, интонациями.</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Грамматическая</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сторона</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речи</w:t>
      </w:r>
    </w:p>
    <w:p w:rsidR="00D42DDB" w:rsidRPr="00D42DDB" w:rsidRDefault="00D42DDB" w:rsidP="00D42DDB">
      <w:pPr>
        <w:widowControl w:val="0"/>
        <w:autoSpaceDE w:val="0"/>
        <w:autoSpaceDN w:val="0"/>
        <w:spacing w:before="68"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Направления</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работы</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по</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формированию</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грамматического</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строя</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речи</w:t>
      </w:r>
    </w:p>
    <w:p w:rsidR="00084D80"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 xml:space="preserve">Морфология </w:t>
      </w:r>
      <w:r w:rsidRPr="00D42DDB">
        <w:rPr>
          <w:rFonts w:ascii="Times New Roman" w:eastAsia="Times New Roman" w:hAnsi="Times New Roman" w:cs="Times New Roman"/>
          <w:sz w:val="24"/>
          <w:szCs w:val="24"/>
        </w:rPr>
        <w:t>(строй слова, грамматические формы слова, грамматические значения слова)</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Синтаксис</w:t>
      </w:r>
      <w:r w:rsidR="00084D80">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sz w:val="24"/>
          <w:szCs w:val="24"/>
        </w:rPr>
        <w:t>(строй</w:t>
      </w:r>
      <w:r w:rsidR="00084D8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предложения,</w:t>
      </w:r>
      <w:r w:rsidR="00084D8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строй</w:t>
      </w:r>
      <w:r w:rsidR="00084D8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словосочетания</w:t>
      </w:r>
      <w:r w:rsidR="00084D8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84D8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предложения,</w:t>
      </w:r>
      <w:r w:rsidR="00084D8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сочетаемость</w:t>
      </w:r>
      <w:r w:rsidR="00084D8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84D8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порядок</w:t>
      </w:r>
      <w:r w:rsidR="00084D8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следования слов)</w:t>
      </w:r>
    </w:p>
    <w:p w:rsidR="00D42DDB" w:rsidRPr="00D42DDB" w:rsidRDefault="00D42DDB" w:rsidP="00D42DDB">
      <w:pPr>
        <w:widowControl w:val="0"/>
        <w:autoSpaceDE w:val="0"/>
        <w:autoSpaceDN w:val="0"/>
        <w:spacing w:before="1"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i/>
          <w:sz w:val="24"/>
        </w:rPr>
        <w:t>Словообразование</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sz w:val="24"/>
        </w:rPr>
        <w:t>(закономерности</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образования</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слова</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базе</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другого слова)</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Методы</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формирования</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грамматически</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правильной</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речи:</w:t>
      </w:r>
    </w:p>
    <w:p w:rsidR="00D42DDB" w:rsidRPr="00D42DDB" w:rsidRDefault="00084D80"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Д</w:t>
      </w:r>
      <w:r w:rsidR="00D42DDB" w:rsidRPr="00D42DDB">
        <w:rPr>
          <w:rFonts w:ascii="Times New Roman" w:eastAsia="Times New Roman" w:hAnsi="Times New Roman" w:cs="Times New Roman"/>
          <w:sz w:val="24"/>
        </w:rPr>
        <w:t>идактические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игры;</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игры-драматизации;</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словесные</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упражнения;</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рассматривание</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картин;</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пересказ</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коротких рассказов</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сказок.</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Развитие</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связной</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речи</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Формы</w:t>
      </w:r>
      <w:r w:rsidR="00084D8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работы</w:t>
      </w:r>
      <w:r w:rsidR="00084D8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084D8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развитию</w:t>
      </w:r>
      <w:r w:rsidR="00084D8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связной</w:t>
      </w:r>
      <w:r w:rsidR="00084D8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речи</w:t>
      </w:r>
      <w:r w:rsidR="00084D8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p>
    <w:p w:rsidR="00D42DDB" w:rsidRPr="00D42DDB" w:rsidRDefault="00D42DDB" w:rsidP="00DE657E">
      <w:pPr>
        <w:widowControl w:val="0"/>
        <w:numPr>
          <w:ilvl w:val="0"/>
          <w:numId w:val="56"/>
        </w:numPr>
        <w:tabs>
          <w:tab w:val="left" w:pos="471"/>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Монологическая</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речь</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рассказ</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игрушке,</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пересказ,</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рассказ</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картине,</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рассказ</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из</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личного</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опыта, рассказ по серии картин, рассуждения)</w:t>
      </w:r>
    </w:p>
    <w:p w:rsidR="00D42DDB" w:rsidRPr="00D42DDB" w:rsidRDefault="00D42DDB" w:rsidP="00DE657E">
      <w:pPr>
        <w:widowControl w:val="0"/>
        <w:numPr>
          <w:ilvl w:val="0"/>
          <w:numId w:val="56"/>
        </w:numPr>
        <w:tabs>
          <w:tab w:val="left" w:pos="402"/>
        </w:tabs>
        <w:autoSpaceDE w:val="0"/>
        <w:autoSpaceDN w:val="0"/>
        <w:spacing w:before="1"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Диалогическая</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речь(диалог,беседа)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Принципы</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организации</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работы</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по</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приобщению</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к</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художественной</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литературе</w:t>
      </w:r>
    </w:p>
    <w:p w:rsidR="00D42DDB" w:rsidRPr="00D42DDB" w:rsidRDefault="00D42DDB" w:rsidP="00DE657E">
      <w:pPr>
        <w:widowControl w:val="0"/>
        <w:numPr>
          <w:ilvl w:val="0"/>
          <w:numId w:val="54"/>
        </w:numPr>
        <w:tabs>
          <w:tab w:val="left" w:pos="52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Ежедневное</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чтение</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детям</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вслух</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является</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обязательным</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рассматривается</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как</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традиция.</w:t>
      </w:r>
    </w:p>
    <w:p w:rsidR="00D42DDB" w:rsidRPr="00D42DDB" w:rsidRDefault="00D42DDB" w:rsidP="00DE657E">
      <w:pPr>
        <w:widowControl w:val="0"/>
        <w:numPr>
          <w:ilvl w:val="0"/>
          <w:numId w:val="54"/>
        </w:numPr>
        <w:tabs>
          <w:tab w:val="left" w:pos="543"/>
        </w:tabs>
        <w:autoSpaceDE w:val="0"/>
        <w:autoSpaceDN w:val="0"/>
        <w:spacing w:before="29"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В отборе художественных текстов учитываются предпочтения педагогов и особенностидетей, а также способность книги конкурировать с видеотехникой не только на уровне</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содержания,</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 и на</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уровне</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зрительного ряда.</w:t>
      </w:r>
    </w:p>
    <w:p w:rsidR="00D42DDB" w:rsidRPr="00D42DDB" w:rsidRDefault="00D42DDB" w:rsidP="00DE657E">
      <w:pPr>
        <w:widowControl w:val="0"/>
        <w:numPr>
          <w:ilvl w:val="0"/>
          <w:numId w:val="54"/>
        </w:numPr>
        <w:tabs>
          <w:tab w:val="left" w:pos="622"/>
        </w:tabs>
        <w:autoSpaceDE w:val="0"/>
        <w:autoSpaceDN w:val="0"/>
        <w:spacing w:before="26"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Создание</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поводу</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художественной</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литературы</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детско-родительских</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проектов</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включением</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различных</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видов</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игровой,</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продуктивной,</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коммуникативной,</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познавательно-исследовательской, в ходе чего создаются целостные продукты в виде книг</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самоделок,</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выставок</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изобразительного</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творчества,</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макетов,</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плакатов,</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карт</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схем,</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сценариев</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викторин, досугов,</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детско-родительских</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праздников</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др.</w:t>
      </w:r>
    </w:p>
    <w:p w:rsidR="00D42DDB" w:rsidRPr="00D42DDB" w:rsidRDefault="00D42DDB" w:rsidP="00DE657E">
      <w:pPr>
        <w:widowControl w:val="0"/>
        <w:numPr>
          <w:ilvl w:val="0"/>
          <w:numId w:val="54"/>
        </w:numPr>
        <w:tabs>
          <w:tab w:val="left" w:pos="538"/>
        </w:tabs>
        <w:autoSpaceDE w:val="0"/>
        <w:autoSpaceDN w:val="0"/>
        <w:spacing w:before="27"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Отказ от обучающих занятий по ознакомлению с художественной литературой в пользу</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свободного</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непринудительного чтения.</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Формы</w:t>
      </w:r>
      <w:r w:rsidR="00084D8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работы:</w:t>
      </w:r>
    </w:p>
    <w:p w:rsidR="00D42DDB" w:rsidRPr="00D42DDB" w:rsidRDefault="00D42DDB" w:rsidP="00DE657E">
      <w:pPr>
        <w:widowControl w:val="0"/>
        <w:numPr>
          <w:ilvl w:val="0"/>
          <w:numId w:val="53"/>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Чтение</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литературного</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произведения.</w:t>
      </w:r>
    </w:p>
    <w:p w:rsidR="00D42DDB" w:rsidRPr="00D42DDB" w:rsidRDefault="00D42DDB" w:rsidP="00DE657E">
      <w:pPr>
        <w:widowControl w:val="0"/>
        <w:numPr>
          <w:ilvl w:val="0"/>
          <w:numId w:val="53"/>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Рассказ</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литературного</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произведения.</w:t>
      </w:r>
    </w:p>
    <w:p w:rsidR="00D42DDB" w:rsidRPr="00D42DDB" w:rsidRDefault="00D42DDB" w:rsidP="00DE657E">
      <w:pPr>
        <w:widowControl w:val="0"/>
        <w:numPr>
          <w:ilvl w:val="0"/>
          <w:numId w:val="53"/>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Беседа</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прочитанном</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произведении.</w:t>
      </w:r>
    </w:p>
    <w:p w:rsidR="00D42DDB" w:rsidRPr="00D42DDB" w:rsidRDefault="00D42DDB" w:rsidP="00DE657E">
      <w:pPr>
        <w:widowControl w:val="0"/>
        <w:numPr>
          <w:ilvl w:val="0"/>
          <w:numId w:val="53"/>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Обсуждение</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литературного</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произведения.</w:t>
      </w:r>
    </w:p>
    <w:p w:rsidR="00D42DDB" w:rsidRPr="00D42DDB" w:rsidRDefault="00D42DDB" w:rsidP="00DE657E">
      <w:pPr>
        <w:widowControl w:val="0"/>
        <w:numPr>
          <w:ilvl w:val="0"/>
          <w:numId w:val="53"/>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Инсценирование</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литературного</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произведения.Театрализованная</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игра.</w:t>
      </w:r>
    </w:p>
    <w:p w:rsidR="00D42DDB" w:rsidRPr="00D42DDB" w:rsidRDefault="00D42DDB" w:rsidP="00DE657E">
      <w:pPr>
        <w:widowControl w:val="0"/>
        <w:numPr>
          <w:ilvl w:val="0"/>
          <w:numId w:val="53"/>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Игра</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основе</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сюжета</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литературного</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произведения.</w:t>
      </w:r>
    </w:p>
    <w:p w:rsidR="00D42DDB" w:rsidRPr="00D42DDB" w:rsidRDefault="00D42DDB" w:rsidP="00DE657E">
      <w:pPr>
        <w:widowControl w:val="0"/>
        <w:numPr>
          <w:ilvl w:val="0"/>
          <w:numId w:val="53"/>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Продуктивная</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мотивам</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прочитанного.</w:t>
      </w:r>
    </w:p>
    <w:p w:rsidR="00D42DDB" w:rsidRPr="00D42DDB" w:rsidRDefault="00D42DDB" w:rsidP="00DE657E">
      <w:pPr>
        <w:widowControl w:val="0"/>
        <w:numPr>
          <w:ilvl w:val="0"/>
          <w:numId w:val="53"/>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Сочинение</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мотивам</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прочитанного.</w:t>
      </w:r>
    </w:p>
    <w:p w:rsidR="00D42DDB" w:rsidRPr="00D42DDB" w:rsidRDefault="00D42DDB" w:rsidP="00DE657E">
      <w:pPr>
        <w:widowControl w:val="0"/>
        <w:numPr>
          <w:ilvl w:val="0"/>
          <w:numId w:val="53"/>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Ситуативная</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беседа</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мотивам</w:t>
      </w:r>
      <w:r w:rsidR="00084D8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прочитанного.</w:t>
      </w:r>
    </w:p>
    <w:p w:rsidR="00D42DDB" w:rsidRPr="00D42DDB" w:rsidRDefault="00D42DDB" w:rsidP="00D42DDB">
      <w:pPr>
        <w:widowControl w:val="0"/>
        <w:autoSpaceDE w:val="0"/>
        <w:autoSpaceDN w:val="0"/>
        <w:spacing w:before="68" w:after="0" w:line="240" w:lineRule="auto"/>
        <w:ind w:right="-1" w:firstLine="426"/>
        <w:rPr>
          <w:rFonts w:ascii="Times New Roman" w:eastAsia="Times New Roman" w:hAnsi="Times New Roman" w:cs="Times New Roman"/>
          <w:sz w:val="24"/>
          <w:szCs w:val="24"/>
        </w:rPr>
      </w:pPr>
    </w:p>
    <w:p w:rsidR="00D42DDB" w:rsidRPr="00D42DDB" w:rsidRDefault="00D42DDB" w:rsidP="00D42DDB">
      <w:pPr>
        <w:widowControl w:val="0"/>
        <w:autoSpaceDE w:val="0"/>
        <w:autoSpaceDN w:val="0"/>
        <w:spacing w:before="68"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Таблица</w:t>
      </w:r>
      <w:r w:rsidR="00084D8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7</w:t>
      </w:r>
    </w:p>
    <w:p w:rsidR="00D42DDB" w:rsidRPr="00D42DDB" w:rsidRDefault="00D42DDB" w:rsidP="00D42DDB">
      <w:pPr>
        <w:widowControl w:val="0"/>
        <w:autoSpaceDE w:val="0"/>
        <w:autoSpaceDN w:val="0"/>
        <w:spacing w:before="5" w:after="0" w:line="240" w:lineRule="auto"/>
        <w:ind w:right="-1" w:firstLine="426"/>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Формы</w:t>
      </w:r>
      <w:r w:rsidR="00084D8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работы</w:t>
      </w:r>
      <w:r w:rsidR="00084D8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с</w:t>
      </w:r>
      <w:r w:rsidR="00084D8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детьми</w:t>
      </w:r>
      <w:r w:rsidR="00084D8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по</w:t>
      </w:r>
      <w:r w:rsidR="00084D8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образовательной</w:t>
      </w:r>
      <w:r w:rsidR="00084D8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области</w:t>
      </w:r>
      <w:r w:rsidR="00084D8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«Речевое</w:t>
      </w:r>
      <w:r w:rsidR="00084D8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развитие»</w:t>
      </w:r>
    </w:p>
    <w:p w:rsidR="00D42DDB" w:rsidRPr="00D42DDB" w:rsidRDefault="00D42DDB" w:rsidP="00D42DDB">
      <w:pPr>
        <w:widowControl w:val="0"/>
        <w:autoSpaceDE w:val="0"/>
        <w:autoSpaceDN w:val="0"/>
        <w:spacing w:before="1" w:after="1" w:line="240" w:lineRule="auto"/>
        <w:ind w:right="-1" w:firstLine="426"/>
        <w:rPr>
          <w:rFonts w:ascii="Times New Roman" w:eastAsia="Times New Roman" w:hAnsi="Times New Roman" w:cs="Times New Roman"/>
          <w:b/>
          <w:sz w:val="24"/>
          <w:szCs w:val="24"/>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7"/>
        <w:gridCol w:w="1560"/>
        <w:gridCol w:w="2409"/>
        <w:gridCol w:w="2394"/>
        <w:gridCol w:w="1983"/>
      </w:tblGrid>
      <w:tr w:rsidR="00D42DDB" w:rsidRPr="00D42DDB" w:rsidTr="00D42DDB">
        <w:trPr>
          <w:trHeight w:val="460"/>
        </w:trPr>
        <w:tc>
          <w:tcPr>
            <w:tcW w:w="1547" w:type="dxa"/>
          </w:tcPr>
          <w:p w:rsidR="00D42DDB" w:rsidRPr="00D42DDB" w:rsidRDefault="00D42DDB" w:rsidP="00D42DDB">
            <w:pPr>
              <w:spacing w:line="225" w:lineRule="exact"/>
              <w:ind w:right="-1" w:firstLine="426"/>
              <w:rPr>
                <w:rFonts w:ascii="Times New Roman" w:eastAsia="Times New Roman" w:hAnsi="Times New Roman" w:cs="Times New Roman"/>
                <w:sz w:val="20"/>
              </w:rPr>
            </w:pPr>
            <w:r w:rsidRPr="00D42DDB">
              <w:rPr>
                <w:rFonts w:ascii="Times New Roman" w:eastAsia="Times New Roman" w:hAnsi="Times New Roman" w:cs="Times New Roman"/>
                <w:sz w:val="20"/>
              </w:rPr>
              <w:t>Содержание</w:t>
            </w:r>
          </w:p>
        </w:tc>
        <w:tc>
          <w:tcPr>
            <w:tcW w:w="1560" w:type="dxa"/>
          </w:tcPr>
          <w:p w:rsidR="00D42DDB" w:rsidRPr="00D42DDB" w:rsidRDefault="00D42DDB" w:rsidP="00D42DDB">
            <w:pPr>
              <w:spacing w:line="225" w:lineRule="exact"/>
              <w:ind w:right="-1" w:firstLine="426"/>
              <w:rPr>
                <w:rFonts w:ascii="Times New Roman" w:eastAsia="Times New Roman" w:hAnsi="Times New Roman" w:cs="Times New Roman"/>
                <w:sz w:val="20"/>
              </w:rPr>
            </w:pPr>
            <w:r w:rsidRPr="00D42DDB">
              <w:rPr>
                <w:rFonts w:ascii="Times New Roman" w:eastAsia="Times New Roman" w:hAnsi="Times New Roman" w:cs="Times New Roman"/>
                <w:sz w:val="20"/>
              </w:rPr>
              <w:t>Возраст</w:t>
            </w:r>
          </w:p>
        </w:tc>
        <w:tc>
          <w:tcPr>
            <w:tcW w:w="2409" w:type="dxa"/>
          </w:tcPr>
          <w:p w:rsidR="00D42DDB" w:rsidRPr="00D42DDB" w:rsidRDefault="00D42DDB" w:rsidP="00D42DDB">
            <w:pPr>
              <w:spacing w:line="225" w:lineRule="exact"/>
              <w:ind w:right="-1" w:firstLine="426"/>
              <w:rPr>
                <w:rFonts w:ascii="Times New Roman" w:eastAsia="Times New Roman" w:hAnsi="Times New Roman" w:cs="Times New Roman"/>
                <w:sz w:val="20"/>
              </w:rPr>
            </w:pPr>
            <w:r w:rsidRPr="00D42DDB">
              <w:rPr>
                <w:rFonts w:ascii="Times New Roman" w:eastAsia="Times New Roman" w:hAnsi="Times New Roman" w:cs="Times New Roman"/>
                <w:sz w:val="20"/>
              </w:rPr>
              <w:t>Совместнаядеятельность</w:t>
            </w:r>
          </w:p>
        </w:tc>
        <w:tc>
          <w:tcPr>
            <w:tcW w:w="2394" w:type="dxa"/>
          </w:tcPr>
          <w:p w:rsidR="00D42DDB" w:rsidRPr="00D42DDB" w:rsidRDefault="00D42DDB" w:rsidP="00D42DDB">
            <w:pPr>
              <w:spacing w:line="225" w:lineRule="exact"/>
              <w:ind w:right="-1" w:firstLine="426"/>
              <w:rPr>
                <w:rFonts w:ascii="Times New Roman" w:eastAsia="Times New Roman" w:hAnsi="Times New Roman" w:cs="Times New Roman"/>
                <w:sz w:val="20"/>
              </w:rPr>
            </w:pPr>
            <w:r w:rsidRPr="00D42DDB">
              <w:rPr>
                <w:rFonts w:ascii="Times New Roman" w:eastAsia="Times New Roman" w:hAnsi="Times New Roman" w:cs="Times New Roman"/>
                <w:sz w:val="20"/>
              </w:rPr>
              <w:t>Режимныемоменты</w:t>
            </w:r>
          </w:p>
        </w:tc>
        <w:tc>
          <w:tcPr>
            <w:tcW w:w="1983" w:type="dxa"/>
          </w:tcPr>
          <w:p w:rsidR="00D42DDB" w:rsidRPr="00D42DDB" w:rsidRDefault="00D42DDB" w:rsidP="00D42DDB">
            <w:pPr>
              <w:spacing w:line="225" w:lineRule="exact"/>
              <w:ind w:right="-1" w:firstLine="426"/>
              <w:rPr>
                <w:rFonts w:ascii="Times New Roman" w:eastAsia="Times New Roman" w:hAnsi="Times New Roman" w:cs="Times New Roman"/>
                <w:sz w:val="20"/>
              </w:rPr>
            </w:pPr>
            <w:r w:rsidRPr="00D42DDB">
              <w:rPr>
                <w:rFonts w:ascii="Times New Roman" w:eastAsia="Times New Roman" w:hAnsi="Times New Roman" w:cs="Times New Roman"/>
                <w:sz w:val="20"/>
              </w:rPr>
              <w:t>Самостоятельная</w:t>
            </w:r>
          </w:p>
          <w:p w:rsidR="00D42DDB" w:rsidRPr="00D42DDB" w:rsidRDefault="00D42DDB" w:rsidP="00D42DDB">
            <w:pPr>
              <w:spacing w:line="215" w:lineRule="exact"/>
              <w:ind w:right="-1" w:firstLine="426"/>
              <w:rPr>
                <w:rFonts w:ascii="Times New Roman" w:eastAsia="Times New Roman" w:hAnsi="Times New Roman" w:cs="Times New Roman"/>
                <w:sz w:val="20"/>
              </w:rPr>
            </w:pPr>
            <w:r w:rsidRPr="00D42DDB">
              <w:rPr>
                <w:rFonts w:ascii="Times New Roman" w:eastAsia="Times New Roman" w:hAnsi="Times New Roman" w:cs="Times New Roman"/>
                <w:sz w:val="20"/>
              </w:rPr>
              <w:t>деятельность</w:t>
            </w:r>
          </w:p>
        </w:tc>
      </w:tr>
      <w:tr w:rsidR="00D42DDB" w:rsidRPr="00D42DDB" w:rsidTr="00D42DDB">
        <w:trPr>
          <w:trHeight w:val="6609"/>
        </w:trPr>
        <w:tc>
          <w:tcPr>
            <w:tcW w:w="1547" w:type="dxa"/>
            <w:vMerge w:val="restart"/>
          </w:tcPr>
          <w:p w:rsidR="00D42DDB" w:rsidRPr="00F9241F" w:rsidRDefault="00D42DDB" w:rsidP="00D42DDB">
            <w:pPr>
              <w:spacing w:line="212" w:lineRule="exact"/>
              <w:ind w:right="-1" w:firstLine="142"/>
              <w:rPr>
                <w:rFonts w:ascii="Times New Roman" w:eastAsia="Times New Roman" w:hAnsi="Times New Roman" w:cs="Times New Roman"/>
                <w:b/>
                <w:sz w:val="20"/>
                <w:lang w:val="ru-RU"/>
              </w:rPr>
            </w:pPr>
            <w:r w:rsidRPr="00F9241F">
              <w:rPr>
                <w:rFonts w:ascii="Times New Roman" w:eastAsia="Times New Roman" w:hAnsi="Times New Roman" w:cs="Times New Roman"/>
                <w:b/>
                <w:sz w:val="20"/>
                <w:lang w:val="ru-RU"/>
              </w:rPr>
              <w:t>Развитие</w:t>
            </w:r>
          </w:p>
          <w:p w:rsidR="00D42DDB" w:rsidRPr="00F9241F" w:rsidRDefault="00D42DDB" w:rsidP="00D42DDB">
            <w:pPr>
              <w:spacing w:line="210" w:lineRule="exact"/>
              <w:ind w:right="-1" w:firstLine="142"/>
              <w:rPr>
                <w:rFonts w:ascii="Times New Roman" w:eastAsia="Times New Roman" w:hAnsi="Times New Roman" w:cs="Times New Roman"/>
                <w:b/>
                <w:sz w:val="20"/>
                <w:lang w:val="ru-RU"/>
              </w:rPr>
            </w:pPr>
            <w:r w:rsidRPr="00F9241F">
              <w:rPr>
                <w:rFonts w:ascii="Times New Roman" w:eastAsia="Times New Roman" w:hAnsi="Times New Roman" w:cs="Times New Roman"/>
                <w:b/>
                <w:sz w:val="20"/>
                <w:lang w:val="ru-RU"/>
              </w:rPr>
              <w:t>свободного</w:t>
            </w:r>
          </w:p>
          <w:p w:rsidR="00D42DDB" w:rsidRPr="00F9241F" w:rsidRDefault="00D42DDB" w:rsidP="00D42DDB">
            <w:pPr>
              <w:spacing w:line="210" w:lineRule="exact"/>
              <w:ind w:right="-1" w:firstLine="142"/>
              <w:rPr>
                <w:rFonts w:ascii="Times New Roman" w:eastAsia="Times New Roman" w:hAnsi="Times New Roman" w:cs="Times New Roman"/>
                <w:b/>
                <w:sz w:val="20"/>
                <w:lang w:val="ru-RU"/>
              </w:rPr>
            </w:pPr>
            <w:r w:rsidRPr="00F9241F">
              <w:rPr>
                <w:rFonts w:ascii="Times New Roman" w:eastAsia="Times New Roman" w:hAnsi="Times New Roman" w:cs="Times New Roman"/>
                <w:b/>
                <w:sz w:val="20"/>
                <w:lang w:val="ru-RU"/>
              </w:rPr>
              <w:t>общениясо</w:t>
            </w:r>
          </w:p>
          <w:p w:rsidR="00D42DDB" w:rsidRPr="00F9241F" w:rsidRDefault="00D42DDB" w:rsidP="00D42DDB">
            <w:pPr>
              <w:spacing w:line="210" w:lineRule="exact"/>
              <w:ind w:right="-1" w:firstLine="142"/>
              <w:rPr>
                <w:rFonts w:ascii="Times New Roman" w:eastAsia="Times New Roman" w:hAnsi="Times New Roman" w:cs="Times New Roman"/>
                <w:b/>
                <w:sz w:val="20"/>
                <w:lang w:val="ru-RU"/>
              </w:rPr>
            </w:pPr>
            <w:r w:rsidRPr="00F9241F">
              <w:rPr>
                <w:rFonts w:ascii="Times New Roman" w:eastAsia="Times New Roman" w:hAnsi="Times New Roman" w:cs="Times New Roman"/>
                <w:b/>
                <w:sz w:val="20"/>
                <w:lang w:val="ru-RU"/>
              </w:rPr>
              <w:t>взрослымии</w:t>
            </w:r>
          </w:p>
          <w:p w:rsidR="00D42DDB" w:rsidRPr="00F9241F" w:rsidRDefault="00D42DDB" w:rsidP="00D42DDB">
            <w:pPr>
              <w:spacing w:line="209" w:lineRule="exact"/>
              <w:ind w:right="-1" w:firstLine="142"/>
              <w:rPr>
                <w:rFonts w:ascii="Times New Roman" w:eastAsia="Times New Roman" w:hAnsi="Times New Roman" w:cs="Times New Roman"/>
                <w:b/>
                <w:sz w:val="20"/>
                <w:lang w:val="ru-RU"/>
              </w:rPr>
            </w:pPr>
            <w:r w:rsidRPr="00F9241F">
              <w:rPr>
                <w:rFonts w:ascii="Times New Roman" w:eastAsia="Times New Roman" w:hAnsi="Times New Roman" w:cs="Times New Roman"/>
                <w:b/>
                <w:sz w:val="20"/>
                <w:lang w:val="ru-RU"/>
              </w:rPr>
              <w:t>детьми</w:t>
            </w:r>
          </w:p>
        </w:tc>
        <w:tc>
          <w:tcPr>
            <w:tcW w:w="1560" w:type="dxa"/>
          </w:tcPr>
          <w:p w:rsidR="00D42DDB" w:rsidRPr="00D42DDB" w:rsidRDefault="00D42DDB" w:rsidP="00D42DDB">
            <w:pPr>
              <w:spacing w:line="213" w:lineRule="exact"/>
              <w:ind w:right="-1" w:firstLine="142"/>
              <w:rPr>
                <w:rFonts w:ascii="Times New Roman" w:eastAsia="Times New Roman" w:hAnsi="Times New Roman" w:cs="Times New Roman"/>
                <w:sz w:val="20"/>
              </w:rPr>
            </w:pPr>
            <w:r w:rsidRPr="00D42DDB">
              <w:rPr>
                <w:rFonts w:ascii="Times New Roman" w:eastAsia="Times New Roman" w:hAnsi="Times New Roman" w:cs="Times New Roman"/>
                <w:sz w:val="20"/>
              </w:rPr>
              <w:t>2-5</w:t>
            </w:r>
            <w:r w:rsidR="00084D80">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лет,</w:t>
            </w:r>
          </w:p>
          <w:p w:rsidR="00D42DDB" w:rsidRPr="00D42DDB" w:rsidRDefault="00D42DDB" w:rsidP="00D42DDB">
            <w:pPr>
              <w:spacing w:line="210" w:lineRule="exact"/>
              <w:ind w:right="-1" w:firstLine="142"/>
              <w:rPr>
                <w:rFonts w:ascii="Times New Roman" w:eastAsia="Times New Roman" w:hAnsi="Times New Roman" w:cs="Times New Roman"/>
                <w:sz w:val="20"/>
              </w:rPr>
            </w:pPr>
            <w:r w:rsidRPr="00D42DDB">
              <w:rPr>
                <w:rFonts w:ascii="Times New Roman" w:eastAsia="Times New Roman" w:hAnsi="Times New Roman" w:cs="Times New Roman"/>
                <w:sz w:val="20"/>
              </w:rPr>
              <w:t>младшая,</w:t>
            </w:r>
          </w:p>
          <w:p w:rsidR="00D42DDB" w:rsidRPr="00D42DDB" w:rsidRDefault="00D42DDB" w:rsidP="00D42DDB">
            <w:pPr>
              <w:spacing w:line="210" w:lineRule="exact"/>
              <w:ind w:right="-1" w:firstLine="142"/>
              <w:rPr>
                <w:rFonts w:ascii="Times New Roman" w:eastAsia="Times New Roman" w:hAnsi="Times New Roman" w:cs="Times New Roman"/>
                <w:sz w:val="20"/>
              </w:rPr>
            </w:pPr>
            <w:r w:rsidRPr="00D42DDB">
              <w:rPr>
                <w:rFonts w:ascii="Times New Roman" w:eastAsia="Times New Roman" w:hAnsi="Times New Roman" w:cs="Times New Roman"/>
                <w:sz w:val="20"/>
              </w:rPr>
              <w:t>средняя</w:t>
            </w:r>
          </w:p>
          <w:p w:rsidR="00D42DDB" w:rsidRPr="00D42DDB" w:rsidRDefault="00D42DDB" w:rsidP="00D42DDB">
            <w:pPr>
              <w:spacing w:line="210" w:lineRule="exact"/>
              <w:ind w:right="-1" w:firstLine="142"/>
              <w:rPr>
                <w:rFonts w:ascii="Times New Roman" w:eastAsia="Times New Roman" w:hAnsi="Times New Roman" w:cs="Times New Roman"/>
                <w:sz w:val="20"/>
              </w:rPr>
            </w:pPr>
            <w:r w:rsidRPr="00D42DDB">
              <w:rPr>
                <w:rFonts w:ascii="Times New Roman" w:eastAsia="Times New Roman" w:hAnsi="Times New Roman" w:cs="Times New Roman"/>
                <w:sz w:val="20"/>
              </w:rPr>
              <w:t>группы</w:t>
            </w:r>
          </w:p>
        </w:tc>
        <w:tc>
          <w:tcPr>
            <w:tcW w:w="2409" w:type="dxa"/>
          </w:tcPr>
          <w:p w:rsidR="00D42DDB" w:rsidRPr="00084D80" w:rsidRDefault="00D42DDB" w:rsidP="00D42DDB">
            <w:pPr>
              <w:spacing w:line="213"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Эмоционально-</w:t>
            </w:r>
          </w:p>
          <w:p w:rsidR="00D42DDB" w:rsidRPr="00084D80" w:rsidRDefault="00D42DDB" w:rsidP="00D42DDB">
            <w:pPr>
              <w:spacing w:line="210"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практическое</w:t>
            </w:r>
          </w:p>
          <w:p w:rsidR="00D42DDB" w:rsidRPr="00084D80" w:rsidRDefault="00D42DDB" w:rsidP="00D42DDB">
            <w:pPr>
              <w:spacing w:line="210"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взаимодействие</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(игры</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с</w:t>
            </w:r>
          </w:p>
          <w:p w:rsidR="00D42DDB" w:rsidRPr="00084D80" w:rsidRDefault="00D42DDB" w:rsidP="00D42DDB">
            <w:pPr>
              <w:spacing w:line="210"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предметамии</w:t>
            </w:r>
          </w:p>
          <w:p w:rsidR="00D42DDB" w:rsidRPr="00084D80" w:rsidRDefault="00D42DDB" w:rsidP="00D42DDB">
            <w:pPr>
              <w:spacing w:line="209"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сюжетными</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игрушками).</w:t>
            </w:r>
          </w:p>
          <w:p w:rsidR="00D42DDB" w:rsidRPr="00084D80" w:rsidRDefault="00D42DDB" w:rsidP="00D42DDB">
            <w:pPr>
              <w:spacing w:line="207"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Обучающие</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игры</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с</w:t>
            </w:r>
          </w:p>
          <w:p w:rsidR="00D42DDB" w:rsidRPr="00084D80" w:rsidRDefault="00D42DDB" w:rsidP="00D42DDB">
            <w:pPr>
              <w:spacing w:line="210"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использованием</w:t>
            </w:r>
          </w:p>
          <w:p w:rsidR="00D42DDB" w:rsidRPr="00084D80" w:rsidRDefault="00D42DDB" w:rsidP="00D42DDB">
            <w:pPr>
              <w:spacing w:line="210"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предметов</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и</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игрушек.</w:t>
            </w:r>
          </w:p>
          <w:p w:rsidR="00D42DDB" w:rsidRPr="00084D80" w:rsidRDefault="00D42DDB" w:rsidP="00D42DDB">
            <w:pPr>
              <w:spacing w:line="210"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Коммуникативные</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игры</w:t>
            </w:r>
          </w:p>
          <w:p w:rsidR="00D42DDB" w:rsidRPr="00084D80" w:rsidRDefault="00084D80" w:rsidP="00D42DDB">
            <w:pPr>
              <w:spacing w:line="210"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С</w:t>
            </w:r>
            <w:r>
              <w:rPr>
                <w:rFonts w:ascii="Times New Roman" w:eastAsia="Times New Roman" w:hAnsi="Times New Roman" w:cs="Times New Roman"/>
                <w:sz w:val="20"/>
                <w:lang w:val="ru-RU"/>
              </w:rPr>
              <w:t xml:space="preserve"> </w:t>
            </w:r>
            <w:r w:rsidR="00D42DDB" w:rsidRPr="00084D80">
              <w:rPr>
                <w:rFonts w:ascii="Times New Roman" w:eastAsia="Times New Roman" w:hAnsi="Times New Roman" w:cs="Times New Roman"/>
                <w:sz w:val="20"/>
                <w:lang w:val="ru-RU"/>
              </w:rPr>
              <w:t>включением</w:t>
            </w:r>
            <w:r>
              <w:rPr>
                <w:rFonts w:ascii="Times New Roman" w:eastAsia="Times New Roman" w:hAnsi="Times New Roman" w:cs="Times New Roman"/>
                <w:sz w:val="20"/>
                <w:lang w:val="ru-RU"/>
              </w:rPr>
              <w:t xml:space="preserve"> </w:t>
            </w:r>
            <w:r w:rsidR="00D42DDB" w:rsidRPr="00084D80">
              <w:rPr>
                <w:rFonts w:ascii="Times New Roman" w:eastAsia="Times New Roman" w:hAnsi="Times New Roman" w:cs="Times New Roman"/>
                <w:sz w:val="20"/>
                <w:lang w:val="ru-RU"/>
              </w:rPr>
              <w:t>малых</w:t>
            </w:r>
          </w:p>
          <w:p w:rsidR="00D42DDB" w:rsidRPr="00084D80" w:rsidRDefault="00084D80" w:rsidP="00D42DDB">
            <w:pPr>
              <w:spacing w:line="209"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Ф</w:t>
            </w:r>
            <w:r w:rsidR="00D42DDB" w:rsidRPr="00084D80">
              <w:rPr>
                <w:rFonts w:ascii="Times New Roman" w:eastAsia="Times New Roman" w:hAnsi="Times New Roman" w:cs="Times New Roman"/>
                <w:sz w:val="20"/>
                <w:lang w:val="ru-RU"/>
              </w:rPr>
              <w:t>ольклорных</w:t>
            </w:r>
            <w:r>
              <w:rPr>
                <w:rFonts w:ascii="Times New Roman" w:eastAsia="Times New Roman" w:hAnsi="Times New Roman" w:cs="Times New Roman"/>
                <w:sz w:val="20"/>
                <w:lang w:val="ru-RU"/>
              </w:rPr>
              <w:t xml:space="preserve"> </w:t>
            </w:r>
            <w:r w:rsidR="00D42DDB" w:rsidRPr="00084D80">
              <w:rPr>
                <w:rFonts w:ascii="Times New Roman" w:eastAsia="Times New Roman" w:hAnsi="Times New Roman" w:cs="Times New Roman"/>
                <w:sz w:val="20"/>
                <w:lang w:val="ru-RU"/>
              </w:rPr>
              <w:t>форм</w:t>
            </w:r>
          </w:p>
          <w:p w:rsidR="00D42DDB" w:rsidRPr="00084D80" w:rsidRDefault="00D42DDB" w:rsidP="00D42DDB">
            <w:pPr>
              <w:spacing w:line="209"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(потешки,прибаутки,</w:t>
            </w:r>
          </w:p>
          <w:p w:rsidR="00D42DDB" w:rsidRPr="00ED4D46" w:rsidRDefault="00D42DDB" w:rsidP="00D42DDB">
            <w:pPr>
              <w:spacing w:line="211"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пестушки,колыбельные)</w:t>
            </w:r>
          </w:p>
          <w:p w:rsidR="00D42DDB" w:rsidRPr="00ED4D46" w:rsidRDefault="00D42DDB" w:rsidP="00D42DDB">
            <w:pPr>
              <w:spacing w:line="211"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Сюжетно-ролевая</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игра.</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Игра-драматизация.</w:t>
            </w:r>
          </w:p>
          <w:p w:rsidR="00D42DDB" w:rsidRPr="00ED4D46" w:rsidRDefault="00D42DDB" w:rsidP="00D42DDB">
            <w:pPr>
              <w:spacing w:line="20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Работа</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в</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книжном</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уголке</w:t>
            </w:r>
          </w:p>
          <w:p w:rsidR="00D42DDB" w:rsidRPr="00ED4D46" w:rsidRDefault="00D42DDB" w:rsidP="00D42DDB">
            <w:pPr>
              <w:spacing w:line="20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Чтение,</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рассматривание</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иллюстраций</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Сценарии</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активизирующего</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общения.</w:t>
            </w:r>
          </w:p>
          <w:p w:rsidR="00D42DDB" w:rsidRPr="00ED4D46" w:rsidRDefault="00D42DDB" w:rsidP="00D42DDB">
            <w:pPr>
              <w:spacing w:line="20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Речевое</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стимулирование</w:t>
            </w:r>
          </w:p>
          <w:p w:rsidR="00D42DDB" w:rsidRPr="00ED4D46" w:rsidRDefault="00D42DDB" w:rsidP="00D42DDB">
            <w:pPr>
              <w:spacing w:line="20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(повторение,</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объяснение,</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обсуждение,</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побуждение,</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напоминание,</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уточнение)</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Беседа</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с</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опорой</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на</w:t>
            </w:r>
          </w:p>
          <w:p w:rsidR="00D42DDB" w:rsidRPr="00ED4D46" w:rsidRDefault="00084D80" w:rsidP="00D42DDB">
            <w:pPr>
              <w:spacing w:line="20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З</w:t>
            </w:r>
            <w:r w:rsidR="00D42DDB" w:rsidRPr="00ED4D46">
              <w:rPr>
                <w:rFonts w:ascii="Times New Roman" w:eastAsia="Times New Roman" w:hAnsi="Times New Roman" w:cs="Times New Roman"/>
                <w:sz w:val="20"/>
                <w:lang w:val="ru-RU"/>
              </w:rPr>
              <w:t>рительное</w:t>
            </w:r>
            <w:r>
              <w:rPr>
                <w:rFonts w:ascii="Times New Roman" w:eastAsia="Times New Roman" w:hAnsi="Times New Roman" w:cs="Times New Roman"/>
                <w:sz w:val="20"/>
                <w:lang w:val="ru-RU"/>
              </w:rPr>
              <w:t xml:space="preserve"> </w:t>
            </w:r>
            <w:r w:rsidR="00D42DDB" w:rsidRPr="00ED4D46">
              <w:rPr>
                <w:rFonts w:ascii="Times New Roman" w:eastAsia="Times New Roman" w:hAnsi="Times New Roman" w:cs="Times New Roman"/>
                <w:sz w:val="20"/>
                <w:lang w:val="ru-RU"/>
              </w:rPr>
              <w:t>восприятие</w:t>
            </w:r>
            <w:r>
              <w:rPr>
                <w:rFonts w:ascii="Times New Roman" w:eastAsia="Times New Roman" w:hAnsi="Times New Roman" w:cs="Times New Roman"/>
                <w:sz w:val="20"/>
                <w:lang w:val="ru-RU"/>
              </w:rPr>
              <w:t xml:space="preserve"> </w:t>
            </w:r>
            <w:r w:rsidR="00D42DDB" w:rsidRPr="00ED4D46">
              <w:rPr>
                <w:rFonts w:ascii="Times New Roman" w:eastAsia="Times New Roman" w:hAnsi="Times New Roman" w:cs="Times New Roman"/>
                <w:sz w:val="20"/>
                <w:lang w:val="ru-RU"/>
              </w:rPr>
              <w:t>и</w:t>
            </w:r>
          </w:p>
          <w:p w:rsidR="00D42DDB" w:rsidRPr="00ED4D46" w:rsidRDefault="00084D80" w:rsidP="00D42DDB">
            <w:pPr>
              <w:spacing w:line="20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Б</w:t>
            </w:r>
            <w:r w:rsidR="00D42DDB" w:rsidRPr="00ED4D46">
              <w:rPr>
                <w:rFonts w:ascii="Times New Roman" w:eastAsia="Times New Roman" w:hAnsi="Times New Roman" w:cs="Times New Roman"/>
                <w:sz w:val="20"/>
                <w:lang w:val="ru-RU"/>
              </w:rPr>
              <w:t>ез</w:t>
            </w:r>
            <w:r>
              <w:rPr>
                <w:rFonts w:ascii="Times New Roman" w:eastAsia="Times New Roman" w:hAnsi="Times New Roman" w:cs="Times New Roman"/>
                <w:sz w:val="20"/>
                <w:lang w:val="ru-RU"/>
              </w:rPr>
              <w:t xml:space="preserve"> </w:t>
            </w:r>
            <w:r w:rsidR="00D42DDB" w:rsidRPr="00ED4D46">
              <w:rPr>
                <w:rFonts w:ascii="Times New Roman" w:eastAsia="Times New Roman" w:hAnsi="Times New Roman" w:cs="Times New Roman"/>
                <w:sz w:val="20"/>
                <w:lang w:val="ru-RU"/>
              </w:rPr>
              <w:t>опоры</w:t>
            </w:r>
            <w:r>
              <w:rPr>
                <w:rFonts w:ascii="Times New Roman" w:eastAsia="Times New Roman" w:hAnsi="Times New Roman" w:cs="Times New Roman"/>
                <w:sz w:val="20"/>
                <w:lang w:val="ru-RU"/>
              </w:rPr>
              <w:t xml:space="preserve"> </w:t>
            </w:r>
            <w:r w:rsidR="00D42DDB" w:rsidRPr="00ED4D46">
              <w:rPr>
                <w:rFonts w:ascii="Times New Roman" w:eastAsia="Times New Roman" w:hAnsi="Times New Roman" w:cs="Times New Roman"/>
                <w:sz w:val="20"/>
                <w:lang w:val="ru-RU"/>
              </w:rPr>
              <w:t>на</w:t>
            </w:r>
            <w:r>
              <w:rPr>
                <w:rFonts w:ascii="Times New Roman" w:eastAsia="Times New Roman" w:hAnsi="Times New Roman" w:cs="Times New Roman"/>
                <w:sz w:val="20"/>
                <w:lang w:val="ru-RU"/>
              </w:rPr>
              <w:t xml:space="preserve"> </w:t>
            </w:r>
            <w:r w:rsidR="00D42DDB" w:rsidRPr="00ED4D46">
              <w:rPr>
                <w:rFonts w:ascii="Times New Roman" w:eastAsia="Times New Roman" w:hAnsi="Times New Roman" w:cs="Times New Roman"/>
                <w:sz w:val="20"/>
                <w:lang w:val="ru-RU"/>
              </w:rPr>
              <w:t>него.</w:t>
            </w:r>
          </w:p>
          <w:p w:rsidR="00D42DDB" w:rsidRPr="00084D80" w:rsidRDefault="00D42DDB" w:rsidP="00D42DDB">
            <w:pPr>
              <w:spacing w:line="211"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Хороводные,</w:t>
            </w:r>
          </w:p>
          <w:p w:rsidR="00D42DDB" w:rsidRPr="00084D80" w:rsidRDefault="00084D80" w:rsidP="00D42DDB">
            <w:pPr>
              <w:spacing w:line="210"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П</w:t>
            </w:r>
            <w:r w:rsidR="00D42DDB" w:rsidRPr="00084D80">
              <w:rPr>
                <w:rFonts w:ascii="Times New Roman" w:eastAsia="Times New Roman" w:hAnsi="Times New Roman" w:cs="Times New Roman"/>
                <w:sz w:val="20"/>
                <w:lang w:val="ru-RU"/>
              </w:rPr>
              <w:t>альчиковые</w:t>
            </w:r>
            <w:r>
              <w:rPr>
                <w:rFonts w:ascii="Times New Roman" w:eastAsia="Times New Roman" w:hAnsi="Times New Roman" w:cs="Times New Roman"/>
                <w:sz w:val="20"/>
                <w:lang w:val="ru-RU"/>
              </w:rPr>
              <w:t xml:space="preserve"> </w:t>
            </w:r>
            <w:r w:rsidR="00D42DDB" w:rsidRPr="00084D80">
              <w:rPr>
                <w:rFonts w:ascii="Times New Roman" w:eastAsia="Times New Roman" w:hAnsi="Times New Roman" w:cs="Times New Roman"/>
                <w:sz w:val="20"/>
                <w:lang w:val="ru-RU"/>
              </w:rPr>
              <w:t>игры.</w:t>
            </w:r>
          </w:p>
        </w:tc>
        <w:tc>
          <w:tcPr>
            <w:tcW w:w="2394" w:type="dxa"/>
          </w:tcPr>
          <w:p w:rsidR="00D42DDB" w:rsidRPr="00ED4D46" w:rsidRDefault="00D42DDB" w:rsidP="00D42DDB">
            <w:pPr>
              <w:spacing w:line="213"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Речевое</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стимулирование</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(повторение,</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объяснение,</w:t>
            </w:r>
          </w:p>
          <w:p w:rsidR="00D42DDB" w:rsidRPr="00ED4D46" w:rsidRDefault="00D42DDB" w:rsidP="00D42DDB">
            <w:pPr>
              <w:spacing w:line="20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обсуждение,</w:t>
            </w:r>
          </w:p>
          <w:p w:rsidR="00D42DDB" w:rsidRPr="00ED4D46" w:rsidRDefault="00D42DDB" w:rsidP="00D42DDB">
            <w:pPr>
              <w:spacing w:line="207"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побуждение,</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уточнение</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напоминание)</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Формирование</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элементарного</w:t>
            </w:r>
          </w:p>
          <w:p w:rsidR="00D42DDB" w:rsidRPr="00ED4D46" w:rsidRDefault="00D42DDB" w:rsidP="00D42DDB">
            <w:pPr>
              <w:spacing w:line="20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реплицирования.</w:t>
            </w:r>
          </w:p>
          <w:p w:rsidR="00D42DDB" w:rsidRPr="00ED4D46" w:rsidRDefault="00D42DDB" w:rsidP="00D42DDB">
            <w:pPr>
              <w:spacing w:line="20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Беседа</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с</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опорой</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на</w:t>
            </w:r>
          </w:p>
          <w:p w:rsidR="00D42DDB" w:rsidRPr="00ED4D46" w:rsidRDefault="00D42DDB" w:rsidP="00D42DDB">
            <w:pPr>
              <w:spacing w:line="211"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зрительное</w:t>
            </w:r>
          </w:p>
          <w:p w:rsidR="00D42DDB" w:rsidRPr="00ED4D46" w:rsidRDefault="00D42DDB" w:rsidP="00D42DDB">
            <w:pPr>
              <w:spacing w:line="211"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восприятие</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и</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без</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опорына</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него.</w:t>
            </w:r>
          </w:p>
          <w:p w:rsidR="00D42DDB" w:rsidRPr="00ED4D46" w:rsidRDefault="00D42DDB" w:rsidP="00D42DDB">
            <w:pPr>
              <w:spacing w:line="20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Хороводные</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игры,</w:t>
            </w:r>
          </w:p>
          <w:p w:rsidR="00D42DDB" w:rsidRPr="00ED4D46" w:rsidRDefault="00084D80" w:rsidP="00D42DDB">
            <w:pPr>
              <w:spacing w:line="20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П</w:t>
            </w:r>
            <w:r w:rsidR="00D42DDB" w:rsidRPr="00ED4D46">
              <w:rPr>
                <w:rFonts w:ascii="Times New Roman" w:eastAsia="Times New Roman" w:hAnsi="Times New Roman" w:cs="Times New Roman"/>
                <w:sz w:val="20"/>
                <w:lang w:val="ru-RU"/>
              </w:rPr>
              <w:t>альчиковые</w:t>
            </w:r>
            <w:r>
              <w:rPr>
                <w:rFonts w:ascii="Times New Roman" w:eastAsia="Times New Roman" w:hAnsi="Times New Roman" w:cs="Times New Roman"/>
                <w:sz w:val="20"/>
                <w:lang w:val="ru-RU"/>
              </w:rPr>
              <w:t xml:space="preserve"> </w:t>
            </w:r>
            <w:r w:rsidR="00D42DDB" w:rsidRPr="00ED4D46">
              <w:rPr>
                <w:rFonts w:ascii="Times New Roman" w:eastAsia="Times New Roman" w:hAnsi="Times New Roman" w:cs="Times New Roman"/>
                <w:sz w:val="20"/>
                <w:lang w:val="ru-RU"/>
              </w:rPr>
              <w:t>игры.</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Образцы</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коммуникативных</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кодов</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взрослого.</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Тематические</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досуги.</w:t>
            </w:r>
          </w:p>
        </w:tc>
        <w:tc>
          <w:tcPr>
            <w:tcW w:w="1983" w:type="dxa"/>
          </w:tcPr>
          <w:p w:rsidR="00D42DDB" w:rsidRPr="00ED4D46" w:rsidRDefault="00D42DDB" w:rsidP="00D42DDB">
            <w:pPr>
              <w:spacing w:line="213"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Содержательное</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игровое</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взаимодействие</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детей</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(совместные</w:t>
            </w:r>
          </w:p>
          <w:p w:rsidR="00D42DDB" w:rsidRPr="00ED4D46" w:rsidRDefault="00D42DDB" w:rsidP="00D42DDB">
            <w:pPr>
              <w:spacing w:line="20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игры</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с</w:t>
            </w:r>
          </w:p>
          <w:p w:rsidR="00D42DDB" w:rsidRPr="00ED4D46" w:rsidRDefault="00D42DDB" w:rsidP="00D42DDB">
            <w:pPr>
              <w:spacing w:line="207"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использованием</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предметов</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и</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игрушек)</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Совместная</w:t>
            </w:r>
          </w:p>
          <w:p w:rsidR="00D42DDB" w:rsidRPr="00ED4D46" w:rsidRDefault="00084D80"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П</w:t>
            </w:r>
            <w:r w:rsidR="00D42DDB" w:rsidRPr="00ED4D46">
              <w:rPr>
                <w:rFonts w:ascii="Times New Roman" w:eastAsia="Times New Roman" w:hAnsi="Times New Roman" w:cs="Times New Roman"/>
                <w:sz w:val="20"/>
                <w:lang w:val="ru-RU"/>
              </w:rPr>
              <w:t>редметная</w:t>
            </w:r>
            <w:r>
              <w:rPr>
                <w:rFonts w:ascii="Times New Roman" w:eastAsia="Times New Roman" w:hAnsi="Times New Roman" w:cs="Times New Roman"/>
                <w:sz w:val="20"/>
                <w:lang w:val="ru-RU"/>
              </w:rPr>
              <w:t xml:space="preserve"> </w:t>
            </w:r>
            <w:r w:rsidR="00D42DDB" w:rsidRPr="00ED4D46">
              <w:rPr>
                <w:rFonts w:ascii="Times New Roman" w:eastAsia="Times New Roman" w:hAnsi="Times New Roman" w:cs="Times New Roman"/>
                <w:sz w:val="20"/>
                <w:lang w:val="ru-RU"/>
              </w:rPr>
              <w:t>и</w:t>
            </w:r>
          </w:p>
          <w:p w:rsidR="00D42DDB" w:rsidRPr="00ED4D46" w:rsidRDefault="00D42DDB" w:rsidP="00D42DDB">
            <w:pPr>
              <w:spacing w:line="20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продуктивная</w:t>
            </w:r>
          </w:p>
          <w:p w:rsidR="00D42DDB" w:rsidRPr="00ED4D46" w:rsidRDefault="00D42DDB" w:rsidP="00D42DDB">
            <w:pPr>
              <w:spacing w:line="20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деятельность</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детей</w:t>
            </w:r>
          </w:p>
          <w:p w:rsidR="00D42DDB" w:rsidRPr="00ED4D46" w:rsidRDefault="00D42DDB" w:rsidP="00D42DDB">
            <w:pPr>
              <w:spacing w:line="211"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(коллективный</w:t>
            </w:r>
          </w:p>
          <w:p w:rsidR="00D42DDB" w:rsidRPr="00ED4D46" w:rsidRDefault="00D42DDB" w:rsidP="00D42DDB">
            <w:pPr>
              <w:spacing w:line="211"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монолог).</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Игра-драматизация</w:t>
            </w:r>
          </w:p>
          <w:p w:rsidR="00D42DDB" w:rsidRPr="00ED4D46" w:rsidRDefault="00084D80" w:rsidP="00D42DDB">
            <w:pPr>
              <w:spacing w:line="20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С</w:t>
            </w:r>
            <w:r>
              <w:rPr>
                <w:rFonts w:ascii="Times New Roman" w:eastAsia="Times New Roman" w:hAnsi="Times New Roman" w:cs="Times New Roman"/>
                <w:sz w:val="20"/>
                <w:lang w:val="ru-RU"/>
              </w:rPr>
              <w:t xml:space="preserve"> </w:t>
            </w:r>
            <w:r w:rsidR="00D42DDB" w:rsidRPr="00ED4D46">
              <w:rPr>
                <w:rFonts w:ascii="Times New Roman" w:eastAsia="Times New Roman" w:hAnsi="Times New Roman" w:cs="Times New Roman"/>
                <w:sz w:val="20"/>
                <w:lang w:val="ru-RU"/>
              </w:rPr>
              <w:t>использованием</w:t>
            </w:r>
          </w:p>
          <w:p w:rsidR="00D42DDB" w:rsidRPr="00ED4D46" w:rsidRDefault="00084D80" w:rsidP="00D42DDB">
            <w:pPr>
              <w:spacing w:line="20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Р</w:t>
            </w:r>
            <w:r w:rsidR="00D42DDB" w:rsidRPr="00ED4D46">
              <w:rPr>
                <w:rFonts w:ascii="Times New Roman" w:eastAsia="Times New Roman" w:hAnsi="Times New Roman" w:cs="Times New Roman"/>
                <w:sz w:val="20"/>
                <w:lang w:val="ru-RU"/>
              </w:rPr>
              <w:t>азных</w:t>
            </w:r>
            <w:r>
              <w:rPr>
                <w:rFonts w:ascii="Times New Roman" w:eastAsia="Times New Roman" w:hAnsi="Times New Roman" w:cs="Times New Roman"/>
                <w:sz w:val="20"/>
                <w:lang w:val="ru-RU"/>
              </w:rPr>
              <w:t xml:space="preserve"> </w:t>
            </w:r>
            <w:r w:rsidR="00D42DDB" w:rsidRPr="00ED4D46">
              <w:rPr>
                <w:rFonts w:ascii="Times New Roman" w:eastAsia="Times New Roman" w:hAnsi="Times New Roman" w:cs="Times New Roman"/>
                <w:sz w:val="20"/>
                <w:lang w:val="ru-RU"/>
              </w:rPr>
              <w:t>видов</w:t>
            </w:r>
          </w:p>
          <w:p w:rsidR="00D42DDB" w:rsidRPr="00ED4D46" w:rsidRDefault="00084D80"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Т</w:t>
            </w:r>
            <w:r w:rsidR="00D42DDB" w:rsidRPr="00ED4D46">
              <w:rPr>
                <w:rFonts w:ascii="Times New Roman" w:eastAsia="Times New Roman" w:hAnsi="Times New Roman" w:cs="Times New Roman"/>
                <w:sz w:val="20"/>
                <w:lang w:val="ru-RU"/>
              </w:rPr>
              <w:t>еатров</w:t>
            </w:r>
            <w:r>
              <w:rPr>
                <w:rFonts w:ascii="Times New Roman" w:eastAsia="Times New Roman" w:hAnsi="Times New Roman" w:cs="Times New Roman"/>
                <w:sz w:val="20"/>
                <w:lang w:val="ru-RU"/>
              </w:rPr>
              <w:t xml:space="preserve"> </w:t>
            </w:r>
            <w:r w:rsidR="00D42DDB" w:rsidRPr="00ED4D46">
              <w:rPr>
                <w:rFonts w:ascii="Times New Roman" w:eastAsia="Times New Roman" w:hAnsi="Times New Roman" w:cs="Times New Roman"/>
                <w:sz w:val="20"/>
                <w:lang w:val="ru-RU"/>
              </w:rPr>
              <w:t>(театр</w:t>
            </w:r>
            <w:r>
              <w:rPr>
                <w:rFonts w:ascii="Times New Roman" w:eastAsia="Times New Roman" w:hAnsi="Times New Roman" w:cs="Times New Roman"/>
                <w:sz w:val="20"/>
                <w:lang w:val="ru-RU"/>
              </w:rPr>
              <w:t xml:space="preserve"> </w:t>
            </w:r>
            <w:r w:rsidR="00D42DDB" w:rsidRPr="00ED4D46">
              <w:rPr>
                <w:rFonts w:ascii="Times New Roman" w:eastAsia="Times New Roman" w:hAnsi="Times New Roman" w:cs="Times New Roman"/>
                <w:sz w:val="20"/>
                <w:lang w:val="ru-RU"/>
              </w:rPr>
              <w:t>на</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банках,</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ложках</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и</w:t>
            </w:r>
          </w:p>
          <w:p w:rsidR="00D42DDB" w:rsidRPr="00ED4D46" w:rsidRDefault="00D42DDB" w:rsidP="00D42DDB">
            <w:pPr>
              <w:spacing w:line="21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т.п.)</w:t>
            </w:r>
          </w:p>
          <w:p w:rsidR="00D42DDB" w:rsidRPr="00084D80" w:rsidRDefault="00D42DDB" w:rsidP="00D42DDB">
            <w:pPr>
              <w:spacing w:line="210"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Игры</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в</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парахи</w:t>
            </w:r>
          </w:p>
          <w:p w:rsidR="00D42DDB" w:rsidRPr="00084D80" w:rsidRDefault="00084D80" w:rsidP="00D42DDB">
            <w:pPr>
              <w:spacing w:line="209"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С</w:t>
            </w:r>
            <w:r w:rsidR="00D42DDB" w:rsidRPr="00084D80">
              <w:rPr>
                <w:rFonts w:ascii="Times New Roman" w:eastAsia="Times New Roman" w:hAnsi="Times New Roman" w:cs="Times New Roman"/>
                <w:sz w:val="20"/>
                <w:lang w:val="ru-RU"/>
              </w:rPr>
              <w:t>овместные</w:t>
            </w:r>
            <w:r>
              <w:rPr>
                <w:rFonts w:ascii="Times New Roman" w:eastAsia="Times New Roman" w:hAnsi="Times New Roman" w:cs="Times New Roman"/>
                <w:sz w:val="20"/>
                <w:lang w:val="ru-RU"/>
              </w:rPr>
              <w:t xml:space="preserve"> </w:t>
            </w:r>
            <w:r w:rsidR="00D42DDB" w:rsidRPr="00084D80">
              <w:rPr>
                <w:rFonts w:ascii="Times New Roman" w:eastAsia="Times New Roman" w:hAnsi="Times New Roman" w:cs="Times New Roman"/>
                <w:sz w:val="20"/>
                <w:lang w:val="ru-RU"/>
              </w:rPr>
              <w:t>игры</w:t>
            </w:r>
          </w:p>
          <w:p w:rsidR="00D42DDB" w:rsidRPr="00084D80" w:rsidRDefault="00D42DDB" w:rsidP="00D42DDB">
            <w:pPr>
              <w:spacing w:line="209"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(коллективный</w:t>
            </w:r>
          </w:p>
          <w:p w:rsidR="00D42DDB" w:rsidRPr="00084D80" w:rsidRDefault="00D42DDB" w:rsidP="00D42DDB">
            <w:pPr>
              <w:spacing w:line="210"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монолог)</w:t>
            </w:r>
          </w:p>
        </w:tc>
      </w:tr>
      <w:tr w:rsidR="00D42DDB" w:rsidRPr="00D42DDB" w:rsidTr="00D42DDB">
        <w:trPr>
          <w:trHeight w:val="3392"/>
        </w:trPr>
        <w:tc>
          <w:tcPr>
            <w:tcW w:w="1547" w:type="dxa"/>
            <w:vMerge/>
          </w:tcPr>
          <w:p w:rsidR="00D42DDB" w:rsidRPr="00084D80" w:rsidRDefault="00D42DDB" w:rsidP="00D42DDB">
            <w:pPr>
              <w:ind w:right="-1" w:firstLine="142"/>
              <w:rPr>
                <w:rFonts w:ascii="Times New Roman" w:eastAsia="Times New Roman" w:hAnsi="Times New Roman" w:cs="Times New Roman"/>
                <w:sz w:val="20"/>
                <w:lang w:val="ru-RU"/>
              </w:rPr>
            </w:pPr>
          </w:p>
        </w:tc>
        <w:tc>
          <w:tcPr>
            <w:tcW w:w="1560" w:type="dxa"/>
          </w:tcPr>
          <w:p w:rsidR="00D42DDB" w:rsidRPr="00ED4D46" w:rsidRDefault="00D42DDB" w:rsidP="00D42DDB">
            <w:pPr>
              <w:spacing w:line="205"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5-7</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лет,</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старшая</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w w:val="99"/>
                <w:sz w:val="20"/>
                <w:lang w:val="ru-RU"/>
              </w:rPr>
              <w:t>и</w:t>
            </w:r>
          </w:p>
          <w:p w:rsidR="00D42DDB" w:rsidRPr="00ED4D46" w:rsidRDefault="00D42DDB" w:rsidP="00D42DDB">
            <w:pPr>
              <w:spacing w:line="19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подгот.</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к</w:t>
            </w:r>
          </w:p>
          <w:p w:rsidR="00D42DDB" w:rsidRPr="00ED4D46" w:rsidRDefault="00D42DDB" w:rsidP="00D42DDB">
            <w:pPr>
              <w:spacing w:line="19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школе</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группы</w:t>
            </w:r>
          </w:p>
        </w:tc>
        <w:tc>
          <w:tcPr>
            <w:tcW w:w="2409" w:type="dxa"/>
          </w:tcPr>
          <w:p w:rsidR="00D42DDB" w:rsidRPr="00ED4D46" w:rsidRDefault="00D42DDB" w:rsidP="00D42DDB">
            <w:pPr>
              <w:spacing w:line="205"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Имитативные</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упражнения,</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пластические</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этюды.</w:t>
            </w:r>
          </w:p>
          <w:p w:rsidR="00D42DDB" w:rsidRPr="00ED4D46" w:rsidRDefault="00D42DDB" w:rsidP="00D42DDB">
            <w:pPr>
              <w:spacing w:line="19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Сценарии</w:t>
            </w:r>
          </w:p>
          <w:p w:rsidR="00D42DDB" w:rsidRPr="00ED4D46" w:rsidRDefault="00D42DDB" w:rsidP="00D42DDB">
            <w:pPr>
              <w:spacing w:line="19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активизирующего</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общения.</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Чтение,</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рассматривание</w:t>
            </w:r>
          </w:p>
          <w:p w:rsidR="00D42DDB" w:rsidRPr="00ED4D46" w:rsidRDefault="00084D80"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И</w:t>
            </w:r>
            <w:r w:rsidR="00D42DDB" w:rsidRPr="00ED4D46">
              <w:rPr>
                <w:rFonts w:ascii="Times New Roman" w:eastAsia="Times New Roman" w:hAnsi="Times New Roman" w:cs="Times New Roman"/>
                <w:sz w:val="20"/>
                <w:lang w:val="ru-RU"/>
              </w:rPr>
              <w:t>ллюстраций</w:t>
            </w:r>
            <w:r>
              <w:rPr>
                <w:rFonts w:ascii="Times New Roman" w:eastAsia="Times New Roman" w:hAnsi="Times New Roman" w:cs="Times New Roman"/>
                <w:sz w:val="20"/>
                <w:lang w:val="ru-RU"/>
              </w:rPr>
              <w:t xml:space="preserve"> </w:t>
            </w:r>
            <w:r w:rsidR="00D42DDB" w:rsidRPr="00ED4D46">
              <w:rPr>
                <w:rFonts w:ascii="Times New Roman" w:eastAsia="Times New Roman" w:hAnsi="Times New Roman" w:cs="Times New Roman"/>
                <w:sz w:val="20"/>
                <w:lang w:val="ru-RU"/>
              </w:rPr>
              <w:t>(беседа.)</w:t>
            </w:r>
          </w:p>
          <w:p w:rsidR="00D42DDB" w:rsidRPr="00ED4D46" w:rsidRDefault="00D42DDB" w:rsidP="00D42DDB">
            <w:pPr>
              <w:spacing w:line="19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Коммуникативные</w:t>
            </w:r>
          </w:p>
          <w:p w:rsidR="00D42DDB" w:rsidRPr="00ED4D46" w:rsidRDefault="00D42DDB" w:rsidP="00D42DDB">
            <w:pPr>
              <w:spacing w:line="19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тренинги.</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Совместная</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продуктивная</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деятельность.</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Работа</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в</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книжном</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уголке</w:t>
            </w:r>
          </w:p>
          <w:p w:rsidR="00D42DDB" w:rsidRPr="00ED4D46" w:rsidRDefault="00D42DDB" w:rsidP="00D42DDB">
            <w:pPr>
              <w:spacing w:line="19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Экскурсии.</w:t>
            </w:r>
          </w:p>
          <w:p w:rsidR="00D42DDB" w:rsidRPr="00084D80" w:rsidRDefault="00D42DDB" w:rsidP="00D42DDB">
            <w:pPr>
              <w:spacing w:line="200"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Проектная</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деятельность</w:t>
            </w:r>
          </w:p>
        </w:tc>
        <w:tc>
          <w:tcPr>
            <w:tcW w:w="2394" w:type="dxa"/>
          </w:tcPr>
          <w:p w:rsidR="00D42DDB" w:rsidRPr="00ED4D46" w:rsidRDefault="00D42DDB" w:rsidP="00D42DDB">
            <w:pPr>
              <w:spacing w:line="205"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Поддержание</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социальногоконтакта</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(фатическая</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беседа,</w:t>
            </w:r>
          </w:p>
          <w:p w:rsidR="00D42DDB" w:rsidRPr="00ED4D46" w:rsidRDefault="00D42DDB" w:rsidP="00D42DDB">
            <w:pPr>
              <w:spacing w:line="19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эвристическая</w:t>
            </w:r>
          </w:p>
          <w:p w:rsidR="00D42DDB" w:rsidRPr="00ED4D46" w:rsidRDefault="00D42DDB" w:rsidP="00D42DDB">
            <w:pPr>
              <w:spacing w:line="19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беседа).</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Образцы</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коммуникативных</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кодов</w:t>
            </w:r>
            <w:r w:rsidR="00F9241F">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взрослого.</w:t>
            </w:r>
          </w:p>
          <w:p w:rsidR="00D42DDB" w:rsidRPr="00ED4D46" w:rsidRDefault="00D42DDB" w:rsidP="00D42DDB">
            <w:pPr>
              <w:spacing w:line="19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Коммуникативные</w:t>
            </w:r>
          </w:p>
          <w:p w:rsidR="00D42DDB" w:rsidRPr="00ED4D46" w:rsidRDefault="00D42DDB" w:rsidP="00D42DDB">
            <w:pPr>
              <w:spacing w:line="19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тренинги.</w:t>
            </w:r>
          </w:p>
          <w:p w:rsidR="00D42DDB" w:rsidRPr="00CD01F8" w:rsidRDefault="00D42DDB" w:rsidP="00D42DDB">
            <w:pPr>
              <w:spacing w:line="200" w:lineRule="exact"/>
              <w:ind w:right="-1" w:firstLine="142"/>
              <w:rPr>
                <w:rFonts w:ascii="Times New Roman" w:eastAsia="Times New Roman" w:hAnsi="Times New Roman" w:cs="Times New Roman"/>
                <w:sz w:val="20"/>
                <w:lang w:val="ru-RU"/>
              </w:rPr>
            </w:pPr>
            <w:r w:rsidRPr="00CD01F8">
              <w:rPr>
                <w:rFonts w:ascii="Times New Roman" w:eastAsia="Times New Roman" w:hAnsi="Times New Roman" w:cs="Times New Roman"/>
                <w:sz w:val="20"/>
                <w:lang w:val="ru-RU"/>
              </w:rPr>
              <w:t>Тематические</w:t>
            </w:r>
            <w:r w:rsidR="00F9241F">
              <w:rPr>
                <w:rFonts w:ascii="Times New Roman" w:eastAsia="Times New Roman" w:hAnsi="Times New Roman" w:cs="Times New Roman"/>
                <w:sz w:val="20"/>
                <w:lang w:val="ru-RU"/>
              </w:rPr>
              <w:t xml:space="preserve"> </w:t>
            </w:r>
            <w:r w:rsidRPr="00CD01F8">
              <w:rPr>
                <w:rFonts w:ascii="Times New Roman" w:eastAsia="Times New Roman" w:hAnsi="Times New Roman" w:cs="Times New Roman"/>
                <w:sz w:val="20"/>
                <w:lang w:val="ru-RU"/>
              </w:rPr>
              <w:t>досуги.</w:t>
            </w:r>
          </w:p>
          <w:p w:rsidR="00D42DDB" w:rsidRPr="00CD01F8" w:rsidRDefault="00D42DDB" w:rsidP="00D42DDB">
            <w:pPr>
              <w:spacing w:line="200" w:lineRule="exact"/>
              <w:ind w:right="-1" w:firstLine="142"/>
              <w:rPr>
                <w:rFonts w:ascii="Times New Roman" w:eastAsia="Times New Roman" w:hAnsi="Times New Roman" w:cs="Times New Roman"/>
                <w:sz w:val="20"/>
                <w:lang w:val="ru-RU"/>
              </w:rPr>
            </w:pPr>
            <w:r w:rsidRPr="00CD01F8">
              <w:rPr>
                <w:rFonts w:ascii="Times New Roman" w:eastAsia="Times New Roman" w:hAnsi="Times New Roman" w:cs="Times New Roman"/>
                <w:sz w:val="20"/>
                <w:lang w:val="ru-RU"/>
              </w:rPr>
              <w:t>Гимнастики</w:t>
            </w:r>
          </w:p>
          <w:p w:rsidR="00D42DDB" w:rsidRPr="00CD01F8" w:rsidRDefault="00D42DDB" w:rsidP="00D42DDB">
            <w:pPr>
              <w:spacing w:line="200" w:lineRule="exact"/>
              <w:ind w:right="-1" w:firstLine="142"/>
              <w:rPr>
                <w:rFonts w:ascii="Times New Roman" w:eastAsia="Times New Roman" w:hAnsi="Times New Roman" w:cs="Times New Roman"/>
                <w:sz w:val="20"/>
                <w:lang w:val="ru-RU"/>
              </w:rPr>
            </w:pPr>
            <w:r w:rsidRPr="00CD01F8">
              <w:rPr>
                <w:rFonts w:ascii="Times New Roman" w:eastAsia="Times New Roman" w:hAnsi="Times New Roman" w:cs="Times New Roman"/>
                <w:sz w:val="20"/>
                <w:lang w:val="ru-RU"/>
              </w:rPr>
              <w:t>(мимическая,</w:t>
            </w:r>
          </w:p>
          <w:p w:rsidR="00D42DDB" w:rsidRPr="00F9241F" w:rsidRDefault="00D42DDB" w:rsidP="00D42DDB">
            <w:pPr>
              <w:spacing w:line="200" w:lineRule="exact"/>
              <w:ind w:right="-1" w:firstLine="142"/>
              <w:rPr>
                <w:rFonts w:ascii="Times New Roman" w:eastAsia="Times New Roman" w:hAnsi="Times New Roman" w:cs="Times New Roman"/>
                <w:sz w:val="20"/>
                <w:lang w:val="ru-RU"/>
              </w:rPr>
            </w:pPr>
            <w:r w:rsidRPr="00F9241F">
              <w:rPr>
                <w:rFonts w:ascii="Times New Roman" w:eastAsia="Times New Roman" w:hAnsi="Times New Roman" w:cs="Times New Roman"/>
                <w:sz w:val="20"/>
                <w:lang w:val="ru-RU"/>
              </w:rPr>
              <w:t>логоритмическая)</w:t>
            </w:r>
          </w:p>
        </w:tc>
        <w:tc>
          <w:tcPr>
            <w:tcW w:w="1983" w:type="dxa"/>
          </w:tcPr>
          <w:p w:rsidR="00D42DDB" w:rsidRPr="00ED4D46" w:rsidRDefault="00D42DDB" w:rsidP="00D42DDB">
            <w:pPr>
              <w:spacing w:line="205"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Самостоятельная</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художественно-</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речевая</w:t>
            </w:r>
          </w:p>
          <w:p w:rsidR="00D42DDB" w:rsidRPr="00ED4D46" w:rsidRDefault="00D42DDB" w:rsidP="00D42DDB">
            <w:pPr>
              <w:spacing w:line="19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деятельность</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детей</w:t>
            </w:r>
          </w:p>
          <w:p w:rsidR="00D42DDB" w:rsidRPr="00ED4D46" w:rsidRDefault="00D42DDB" w:rsidP="00D42DDB">
            <w:pPr>
              <w:spacing w:line="19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Сюжетно-ролевая</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игра.</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Игра-импровизация</w:t>
            </w:r>
          </w:p>
          <w:p w:rsidR="00D42DDB" w:rsidRPr="00ED4D46" w:rsidRDefault="00084D80"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П</w:t>
            </w:r>
            <w:r w:rsidR="00D42DDB" w:rsidRPr="00ED4D46">
              <w:rPr>
                <w:rFonts w:ascii="Times New Roman" w:eastAsia="Times New Roman" w:hAnsi="Times New Roman" w:cs="Times New Roman"/>
                <w:sz w:val="20"/>
                <w:lang w:val="ru-RU"/>
              </w:rPr>
              <w:t>о</w:t>
            </w:r>
            <w:r>
              <w:rPr>
                <w:rFonts w:ascii="Times New Roman" w:eastAsia="Times New Roman" w:hAnsi="Times New Roman" w:cs="Times New Roman"/>
                <w:sz w:val="20"/>
                <w:lang w:val="ru-RU"/>
              </w:rPr>
              <w:t xml:space="preserve"> </w:t>
            </w:r>
            <w:r w:rsidR="00D42DDB" w:rsidRPr="00ED4D46">
              <w:rPr>
                <w:rFonts w:ascii="Times New Roman" w:eastAsia="Times New Roman" w:hAnsi="Times New Roman" w:cs="Times New Roman"/>
                <w:sz w:val="20"/>
                <w:lang w:val="ru-RU"/>
              </w:rPr>
              <w:t>мотивам</w:t>
            </w:r>
            <w:r>
              <w:rPr>
                <w:rFonts w:ascii="Times New Roman" w:eastAsia="Times New Roman" w:hAnsi="Times New Roman" w:cs="Times New Roman"/>
                <w:sz w:val="20"/>
                <w:lang w:val="ru-RU"/>
              </w:rPr>
              <w:t xml:space="preserve"> </w:t>
            </w:r>
            <w:r w:rsidR="00D42DDB" w:rsidRPr="00ED4D46">
              <w:rPr>
                <w:rFonts w:ascii="Times New Roman" w:eastAsia="Times New Roman" w:hAnsi="Times New Roman" w:cs="Times New Roman"/>
                <w:sz w:val="20"/>
                <w:lang w:val="ru-RU"/>
              </w:rPr>
              <w:t>сказок.</w:t>
            </w:r>
          </w:p>
          <w:p w:rsidR="00D42DDB" w:rsidRPr="00ED4D46" w:rsidRDefault="00D42DDB" w:rsidP="00D42DDB">
            <w:pPr>
              <w:spacing w:line="19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Театрализованные</w:t>
            </w:r>
          </w:p>
          <w:p w:rsidR="00D42DDB" w:rsidRPr="00ED4D46" w:rsidRDefault="00D42DDB" w:rsidP="00D42DDB">
            <w:pPr>
              <w:spacing w:line="19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игры.</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Игры</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с</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правилами.</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Игры</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парами</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(настольно-</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печатные)</w:t>
            </w:r>
          </w:p>
          <w:p w:rsidR="00D42DDB" w:rsidRPr="00ED4D46" w:rsidRDefault="00D42DDB" w:rsidP="00D42DDB">
            <w:pPr>
              <w:spacing w:line="199"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Совместная</w:t>
            </w:r>
          </w:p>
          <w:p w:rsidR="00D42DDB" w:rsidRPr="00ED4D46" w:rsidRDefault="00D42DDB" w:rsidP="00D42DDB">
            <w:pPr>
              <w:spacing w:line="200" w:lineRule="exact"/>
              <w:ind w:right="-1" w:firstLine="142"/>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продуктивная</w:t>
            </w:r>
          </w:p>
          <w:p w:rsidR="00D42DDB" w:rsidRPr="00084D80" w:rsidRDefault="00D42DDB" w:rsidP="00D42DDB">
            <w:pPr>
              <w:spacing w:line="205" w:lineRule="exact"/>
              <w:ind w:right="-1" w:firstLine="142"/>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деятельность</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детей</w:t>
            </w:r>
          </w:p>
        </w:tc>
      </w:tr>
      <w:tr w:rsidR="00D42DDB" w:rsidRPr="00D42DDB" w:rsidTr="00D42DDB">
        <w:trPr>
          <w:trHeight w:val="3681"/>
        </w:trPr>
        <w:tc>
          <w:tcPr>
            <w:tcW w:w="1547" w:type="dxa"/>
            <w:vMerge w:val="restart"/>
          </w:tcPr>
          <w:p w:rsidR="00D42DDB" w:rsidRPr="00084D80" w:rsidRDefault="00D42DDB" w:rsidP="00D42DDB">
            <w:pPr>
              <w:ind w:right="-1" w:firstLine="142"/>
              <w:rPr>
                <w:rFonts w:ascii="Times New Roman" w:eastAsia="Times New Roman" w:hAnsi="Times New Roman" w:cs="Times New Roman"/>
                <w:b/>
                <w:sz w:val="20"/>
                <w:lang w:val="ru-RU"/>
              </w:rPr>
            </w:pPr>
            <w:r w:rsidRPr="00084D80">
              <w:rPr>
                <w:rFonts w:ascii="Times New Roman" w:eastAsia="Times New Roman" w:hAnsi="Times New Roman" w:cs="Times New Roman"/>
                <w:b/>
                <w:sz w:val="20"/>
                <w:lang w:val="ru-RU"/>
              </w:rPr>
              <w:t>Развитие всех</w:t>
            </w:r>
            <w:r w:rsidR="00084D80">
              <w:rPr>
                <w:rFonts w:ascii="Times New Roman" w:eastAsia="Times New Roman" w:hAnsi="Times New Roman" w:cs="Times New Roman"/>
                <w:b/>
                <w:sz w:val="20"/>
                <w:lang w:val="ru-RU"/>
              </w:rPr>
              <w:t xml:space="preserve"> </w:t>
            </w:r>
            <w:r w:rsidRPr="00084D80">
              <w:rPr>
                <w:rFonts w:ascii="Times New Roman" w:eastAsia="Times New Roman" w:hAnsi="Times New Roman" w:cs="Times New Roman"/>
                <w:b/>
                <w:sz w:val="20"/>
                <w:lang w:val="ru-RU"/>
              </w:rPr>
              <w:t>компонентов</w:t>
            </w:r>
            <w:r w:rsidR="00084D80">
              <w:rPr>
                <w:rFonts w:ascii="Times New Roman" w:eastAsia="Times New Roman" w:hAnsi="Times New Roman" w:cs="Times New Roman"/>
                <w:b/>
                <w:sz w:val="20"/>
                <w:lang w:val="ru-RU"/>
              </w:rPr>
              <w:t xml:space="preserve"> </w:t>
            </w:r>
            <w:r w:rsidRPr="00084D80">
              <w:rPr>
                <w:rFonts w:ascii="Times New Roman" w:eastAsia="Times New Roman" w:hAnsi="Times New Roman" w:cs="Times New Roman"/>
                <w:b/>
                <w:sz w:val="20"/>
                <w:lang w:val="ru-RU"/>
              </w:rPr>
              <w:t>устной</w:t>
            </w:r>
            <w:r w:rsidR="00084D80">
              <w:rPr>
                <w:rFonts w:ascii="Times New Roman" w:eastAsia="Times New Roman" w:hAnsi="Times New Roman" w:cs="Times New Roman"/>
                <w:b/>
                <w:sz w:val="20"/>
                <w:lang w:val="ru-RU"/>
              </w:rPr>
              <w:t xml:space="preserve"> </w:t>
            </w:r>
            <w:r w:rsidRPr="00084D80">
              <w:rPr>
                <w:rFonts w:ascii="Times New Roman" w:eastAsia="Times New Roman" w:hAnsi="Times New Roman" w:cs="Times New Roman"/>
                <w:b/>
                <w:sz w:val="20"/>
                <w:lang w:val="ru-RU"/>
              </w:rPr>
              <w:t>речи</w:t>
            </w:r>
          </w:p>
        </w:tc>
        <w:tc>
          <w:tcPr>
            <w:tcW w:w="1560" w:type="dxa"/>
          </w:tcPr>
          <w:p w:rsidR="00D42DDB" w:rsidRPr="00D42DDB" w:rsidRDefault="00D42DDB" w:rsidP="00D42DDB">
            <w:pPr>
              <w:ind w:right="-1" w:firstLine="142"/>
              <w:rPr>
                <w:rFonts w:ascii="Times New Roman" w:eastAsia="Times New Roman" w:hAnsi="Times New Roman" w:cs="Times New Roman"/>
                <w:sz w:val="20"/>
              </w:rPr>
            </w:pPr>
            <w:r w:rsidRPr="00D42DDB">
              <w:rPr>
                <w:rFonts w:ascii="Times New Roman" w:eastAsia="Times New Roman" w:hAnsi="Times New Roman" w:cs="Times New Roman"/>
                <w:sz w:val="20"/>
              </w:rPr>
              <w:t>2-5 лет,</w:t>
            </w:r>
            <w:r w:rsidR="00084D80">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w w:val="95"/>
                <w:sz w:val="20"/>
              </w:rPr>
              <w:t>младшая,</w:t>
            </w:r>
            <w:r w:rsidRPr="00D42DDB">
              <w:rPr>
                <w:rFonts w:ascii="Times New Roman" w:eastAsia="Times New Roman" w:hAnsi="Times New Roman" w:cs="Times New Roman"/>
                <w:sz w:val="20"/>
              </w:rPr>
              <w:t>средняя</w:t>
            </w:r>
            <w:r w:rsidR="00084D80">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2409" w:type="dxa"/>
          </w:tcPr>
          <w:p w:rsidR="00D42DDB" w:rsidRPr="00ED4D46" w:rsidRDefault="00D42DDB"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pacing w:val="-1"/>
                <w:sz w:val="20"/>
                <w:lang w:val="ru-RU"/>
              </w:rPr>
              <w:t>Артикуляционная</w:t>
            </w:r>
            <w:r w:rsidR="00084D80">
              <w:rPr>
                <w:rFonts w:ascii="Times New Roman" w:eastAsia="Times New Roman" w:hAnsi="Times New Roman" w:cs="Times New Roman"/>
                <w:spacing w:val="-1"/>
                <w:sz w:val="20"/>
                <w:lang w:val="ru-RU"/>
              </w:rPr>
              <w:t xml:space="preserve"> </w:t>
            </w:r>
            <w:r w:rsidRPr="00ED4D46">
              <w:rPr>
                <w:rFonts w:ascii="Times New Roman" w:eastAsia="Times New Roman" w:hAnsi="Times New Roman" w:cs="Times New Roman"/>
                <w:sz w:val="20"/>
                <w:lang w:val="ru-RU"/>
              </w:rPr>
              <w:t>гимнастика</w:t>
            </w:r>
          </w:p>
          <w:p w:rsidR="00D42DDB" w:rsidRPr="00ED4D46" w:rsidRDefault="00D42DDB"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Дидактические</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игры,</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настольно-печатные</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игры</w:t>
            </w:r>
          </w:p>
          <w:p w:rsidR="00D42DDB" w:rsidRPr="00ED4D46" w:rsidRDefault="00D42DDB"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pacing w:val="-1"/>
                <w:sz w:val="20"/>
                <w:lang w:val="ru-RU"/>
              </w:rPr>
              <w:t>Продуктивная</w:t>
            </w:r>
            <w:r w:rsidR="00084D80">
              <w:rPr>
                <w:rFonts w:ascii="Times New Roman" w:eastAsia="Times New Roman" w:hAnsi="Times New Roman" w:cs="Times New Roman"/>
                <w:spacing w:val="-1"/>
                <w:sz w:val="20"/>
                <w:lang w:val="ru-RU"/>
              </w:rPr>
              <w:t xml:space="preserve"> </w:t>
            </w:r>
            <w:r w:rsidRPr="00ED4D46">
              <w:rPr>
                <w:rFonts w:ascii="Times New Roman" w:eastAsia="Times New Roman" w:hAnsi="Times New Roman" w:cs="Times New Roman"/>
                <w:sz w:val="20"/>
                <w:lang w:val="ru-RU"/>
              </w:rPr>
              <w:t>деятельность</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Разучивание</w:t>
            </w:r>
          </w:p>
          <w:p w:rsidR="00D42DDB" w:rsidRPr="00ED4D46" w:rsidRDefault="00D42DDB"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стихотворений, пересказ</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Работа</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в</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книжном</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уголке</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Разучивание</w:t>
            </w:r>
          </w:p>
          <w:p w:rsidR="00D42DDB" w:rsidRPr="00ED4D46" w:rsidRDefault="00D42DDB"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скороговорок,</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чистоговорок.</w:t>
            </w:r>
          </w:p>
          <w:p w:rsidR="00D42DDB" w:rsidRPr="00ED4D46" w:rsidRDefault="00D42DDB"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Обучению</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пересказу</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по</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серии</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сюжетных</w:t>
            </w:r>
          </w:p>
          <w:p w:rsidR="00D42DDB" w:rsidRPr="00ED4D46" w:rsidRDefault="00D42DDB" w:rsidP="00D42DDB">
            <w:pPr>
              <w:spacing w:line="220" w:lineRule="exact"/>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картинок,</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по</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картине</w:t>
            </w:r>
          </w:p>
        </w:tc>
        <w:tc>
          <w:tcPr>
            <w:tcW w:w="2394" w:type="dxa"/>
          </w:tcPr>
          <w:p w:rsidR="00F9241F" w:rsidRDefault="00D42DDB"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Называние,</w:t>
            </w:r>
            <w:r w:rsidR="00F9241F">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pacing w:val="-1"/>
                <w:sz w:val="20"/>
                <w:lang w:val="ru-RU"/>
              </w:rPr>
              <w:t>повторение,</w:t>
            </w:r>
            <w:r w:rsidR="00F9241F">
              <w:rPr>
                <w:rFonts w:ascii="Times New Roman" w:eastAsia="Times New Roman" w:hAnsi="Times New Roman" w:cs="Times New Roman"/>
                <w:spacing w:val="-1"/>
                <w:sz w:val="20"/>
                <w:lang w:val="ru-RU"/>
              </w:rPr>
              <w:t xml:space="preserve"> </w:t>
            </w:r>
            <w:r w:rsidRPr="00ED4D46">
              <w:rPr>
                <w:rFonts w:ascii="Times New Roman" w:eastAsia="Times New Roman" w:hAnsi="Times New Roman" w:cs="Times New Roman"/>
                <w:sz w:val="20"/>
                <w:lang w:val="ru-RU"/>
              </w:rPr>
              <w:t>слушание</w:t>
            </w:r>
            <w:r w:rsidR="00F9241F">
              <w:rPr>
                <w:rFonts w:ascii="Times New Roman" w:eastAsia="Times New Roman" w:hAnsi="Times New Roman" w:cs="Times New Roman"/>
                <w:sz w:val="20"/>
                <w:lang w:val="ru-RU"/>
              </w:rPr>
              <w:t xml:space="preserve"> </w:t>
            </w:r>
          </w:p>
          <w:p w:rsidR="00D42DDB" w:rsidRPr="00ED4D46" w:rsidRDefault="00084D80" w:rsidP="00D42DDB">
            <w:pPr>
              <w:ind w:right="-1"/>
              <w:rPr>
                <w:rFonts w:ascii="Times New Roman" w:eastAsia="Times New Roman" w:hAnsi="Times New Roman" w:cs="Times New Roman"/>
                <w:sz w:val="20"/>
                <w:lang w:val="ru-RU"/>
              </w:rPr>
            </w:pPr>
            <w:r>
              <w:rPr>
                <w:rFonts w:ascii="Times New Roman" w:eastAsia="Times New Roman" w:hAnsi="Times New Roman" w:cs="Times New Roman"/>
                <w:sz w:val="20"/>
                <w:lang w:val="ru-RU"/>
              </w:rPr>
              <w:t xml:space="preserve"> </w:t>
            </w:r>
            <w:r w:rsidR="00D42DDB" w:rsidRPr="00ED4D46">
              <w:rPr>
                <w:rFonts w:ascii="Times New Roman" w:eastAsia="Times New Roman" w:hAnsi="Times New Roman" w:cs="Times New Roman"/>
                <w:sz w:val="20"/>
                <w:lang w:val="ru-RU"/>
              </w:rPr>
              <w:t>Речевые</w:t>
            </w:r>
          </w:p>
          <w:p w:rsidR="00D42DDB" w:rsidRPr="00ED4D46" w:rsidRDefault="00084D80"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Д</w:t>
            </w:r>
            <w:r w:rsidR="00D42DDB" w:rsidRPr="00ED4D46">
              <w:rPr>
                <w:rFonts w:ascii="Times New Roman" w:eastAsia="Times New Roman" w:hAnsi="Times New Roman" w:cs="Times New Roman"/>
                <w:sz w:val="20"/>
                <w:lang w:val="ru-RU"/>
              </w:rPr>
              <w:t>идактические</w:t>
            </w:r>
            <w:r>
              <w:rPr>
                <w:rFonts w:ascii="Times New Roman" w:eastAsia="Times New Roman" w:hAnsi="Times New Roman" w:cs="Times New Roman"/>
                <w:sz w:val="20"/>
                <w:lang w:val="ru-RU"/>
              </w:rPr>
              <w:t xml:space="preserve"> </w:t>
            </w:r>
            <w:r w:rsidR="00D42DDB" w:rsidRPr="00ED4D46">
              <w:rPr>
                <w:rFonts w:ascii="Times New Roman" w:eastAsia="Times New Roman" w:hAnsi="Times New Roman" w:cs="Times New Roman"/>
                <w:sz w:val="20"/>
                <w:lang w:val="ru-RU"/>
              </w:rPr>
              <w:t>игрыНаблюдения</w:t>
            </w:r>
          </w:p>
          <w:p w:rsidR="00D42DDB" w:rsidRPr="00ED4D46" w:rsidRDefault="00D42DDB"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Работа</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в</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книжном</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уголке</w:t>
            </w:r>
          </w:p>
          <w:p w:rsidR="00D42DDB" w:rsidRPr="00ED4D46" w:rsidRDefault="00D42DDB"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pacing w:val="-1"/>
                <w:sz w:val="20"/>
                <w:lang w:val="ru-RU"/>
              </w:rPr>
              <w:t>Чтение</w:t>
            </w:r>
            <w:r w:rsidR="00084D80">
              <w:rPr>
                <w:rFonts w:ascii="Times New Roman" w:eastAsia="Times New Roman" w:hAnsi="Times New Roman" w:cs="Times New Roman"/>
                <w:spacing w:val="-1"/>
                <w:sz w:val="20"/>
                <w:lang w:val="ru-RU"/>
              </w:rPr>
              <w:t xml:space="preserve"> </w:t>
            </w:r>
            <w:r w:rsidRPr="00ED4D46">
              <w:rPr>
                <w:rFonts w:ascii="Times New Roman" w:eastAsia="Times New Roman" w:hAnsi="Times New Roman" w:cs="Times New Roman"/>
                <w:sz w:val="20"/>
                <w:lang w:val="ru-RU"/>
              </w:rPr>
              <w:t>Беседа</w:t>
            </w:r>
          </w:p>
          <w:p w:rsidR="00D42DDB" w:rsidRPr="00084D80" w:rsidRDefault="00D42DDB" w:rsidP="00D42DDB">
            <w:pPr>
              <w:ind w:right="-1"/>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Разучивание</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стихов</w:t>
            </w:r>
          </w:p>
        </w:tc>
        <w:tc>
          <w:tcPr>
            <w:tcW w:w="1983" w:type="dxa"/>
          </w:tcPr>
          <w:p w:rsidR="00D42DDB" w:rsidRPr="00084D80" w:rsidRDefault="00D42DDB" w:rsidP="00D42DDB">
            <w:pPr>
              <w:ind w:right="-1" w:firstLine="16"/>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Совместная</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продуктивная</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и</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игровая</w:t>
            </w:r>
          </w:p>
          <w:p w:rsidR="00D42DDB" w:rsidRPr="00084D80" w:rsidRDefault="00D42DDB" w:rsidP="00D42DDB">
            <w:pPr>
              <w:ind w:right="-1" w:firstLine="16"/>
              <w:rPr>
                <w:rFonts w:ascii="Times New Roman" w:eastAsia="Times New Roman" w:hAnsi="Times New Roman" w:cs="Times New Roman"/>
                <w:sz w:val="20"/>
                <w:lang w:val="ru-RU"/>
              </w:rPr>
            </w:pPr>
            <w:r w:rsidRPr="00084D80">
              <w:rPr>
                <w:rFonts w:ascii="Times New Roman" w:eastAsia="Times New Roman" w:hAnsi="Times New Roman" w:cs="Times New Roman"/>
                <w:spacing w:val="-1"/>
                <w:sz w:val="20"/>
                <w:lang w:val="ru-RU"/>
              </w:rPr>
              <w:t xml:space="preserve">деятельность </w:t>
            </w:r>
            <w:r w:rsidRPr="00084D80">
              <w:rPr>
                <w:rFonts w:ascii="Times New Roman" w:eastAsia="Times New Roman" w:hAnsi="Times New Roman" w:cs="Times New Roman"/>
                <w:sz w:val="20"/>
                <w:lang w:val="ru-RU"/>
              </w:rPr>
              <w:t>детей.</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Словотворчество</w:t>
            </w:r>
          </w:p>
        </w:tc>
      </w:tr>
      <w:tr w:rsidR="00D42DDB" w:rsidRPr="00D42DDB" w:rsidTr="00D42DDB">
        <w:trPr>
          <w:trHeight w:val="3679"/>
        </w:trPr>
        <w:tc>
          <w:tcPr>
            <w:tcW w:w="1547" w:type="dxa"/>
            <w:vMerge/>
            <w:tcBorders>
              <w:top w:val="nil"/>
            </w:tcBorders>
          </w:tcPr>
          <w:p w:rsidR="00D42DDB" w:rsidRPr="00084D80" w:rsidRDefault="00D42DDB" w:rsidP="00D42DDB">
            <w:pPr>
              <w:ind w:right="-1" w:firstLine="142"/>
              <w:rPr>
                <w:rFonts w:ascii="Times New Roman" w:eastAsia="Times New Roman" w:hAnsi="Times New Roman" w:cs="Times New Roman"/>
                <w:sz w:val="2"/>
                <w:szCs w:val="2"/>
                <w:lang w:val="ru-RU"/>
              </w:rPr>
            </w:pPr>
          </w:p>
        </w:tc>
        <w:tc>
          <w:tcPr>
            <w:tcW w:w="1560" w:type="dxa"/>
          </w:tcPr>
          <w:p w:rsidR="00D42DDB" w:rsidRPr="00D42DDB" w:rsidRDefault="00D42DDB" w:rsidP="00D42DDB">
            <w:pPr>
              <w:ind w:right="-1" w:firstLine="142"/>
              <w:rPr>
                <w:rFonts w:ascii="Times New Roman" w:eastAsia="Times New Roman" w:hAnsi="Times New Roman" w:cs="Times New Roman"/>
                <w:sz w:val="20"/>
              </w:rPr>
            </w:pPr>
            <w:r w:rsidRPr="00D42DDB">
              <w:rPr>
                <w:rFonts w:ascii="Times New Roman" w:eastAsia="Times New Roman" w:hAnsi="Times New Roman" w:cs="Times New Roman"/>
                <w:sz w:val="20"/>
              </w:rPr>
              <w:t>3-5 лет,</w:t>
            </w:r>
            <w:r w:rsidRPr="00D42DDB">
              <w:rPr>
                <w:rFonts w:ascii="Times New Roman" w:eastAsia="Times New Roman" w:hAnsi="Times New Roman" w:cs="Times New Roman"/>
                <w:w w:val="95"/>
                <w:sz w:val="20"/>
              </w:rPr>
              <w:t>младшая,</w:t>
            </w:r>
            <w:r w:rsidRPr="00D42DDB">
              <w:rPr>
                <w:rFonts w:ascii="Times New Roman" w:eastAsia="Times New Roman" w:hAnsi="Times New Roman" w:cs="Times New Roman"/>
                <w:sz w:val="20"/>
              </w:rPr>
              <w:t>средняя</w:t>
            </w:r>
            <w:r w:rsidR="00084D80">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2409" w:type="dxa"/>
          </w:tcPr>
          <w:p w:rsidR="00D42DDB" w:rsidRPr="00ED4D46" w:rsidRDefault="00D42DDB"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pacing w:val="-1"/>
                <w:sz w:val="20"/>
                <w:lang w:val="ru-RU"/>
              </w:rPr>
              <w:t>Артикуляционная</w:t>
            </w:r>
            <w:r w:rsidR="00084D80">
              <w:rPr>
                <w:rFonts w:ascii="Times New Roman" w:eastAsia="Times New Roman" w:hAnsi="Times New Roman" w:cs="Times New Roman"/>
                <w:spacing w:val="-1"/>
                <w:sz w:val="20"/>
                <w:lang w:val="ru-RU"/>
              </w:rPr>
              <w:t xml:space="preserve"> </w:t>
            </w:r>
            <w:r w:rsidRPr="00ED4D46">
              <w:rPr>
                <w:rFonts w:ascii="Times New Roman" w:eastAsia="Times New Roman" w:hAnsi="Times New Roman" w:cs="Times New Roman"/>
                <w:sz w:val="20"/>
                <w:lang w:val="ru-RU"/>
              </w:rPr>
              <w:t>гимнастика</w:t>
            </w:r>
          </w:p>
          <w:p w:rsidR="00D42DDB" w:rsidRPr="00ED4D46" w:rsidRDefault="00D42DDB"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Дидактические</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игры,</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настольно-печатные</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игры</w:t>
            </w:r>
          </w:p>
          <w:p w:rsidR="00D42DDB" w:rsidRPr="00ED4D46" w:rsidRDefault="00D42DDB"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pacing w:val="-1"/>
                <w:sz w:val="20"/>
                <w:lang w:val="ru-RU"/>
              </w:rPr>
              <w:t>Продуктивная</w:t>
            </w:r>
            <w:r w:rsidR="00084D80">
              <w:rPr>
                <w:rFonts w:ascii="Times New Roman" w:eastAsia="Times New Roman" w:hAnsi="Times New Roman" w:cs="Times New Roman"/>
                <w:spacing w:val="-1"/>
                <w:sz w:val="20"/>
                <w:lang w:val="ru-RU"/>
              </w:rPr>
              <w:t xml:space="preserve"> </w:t>
            </w:r>
            <w:r w:rsidRPr="00ED4D46">
              <w:rPr>
                <w:rFonts w:ascii="Times New Roman" w:eastAsia="Times New Roman" w:hAnsi="Times New Roman" w:cs="Times New Roman"/>
                <w:sz w:val="20"/>
                <w:lang w:val="ru-RU"/>
              </w:rPr>
              <w:t>деятельность</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Разучивание</w:t>
            </w:r>
          </w:p>
          <w:p w:rsidR="00D42DDB" w:rsidRPr="00ED4D46" w:rsidRDefault="00D42DDB"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стихотворений, пересказ</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Работа</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в</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книжном</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уголке</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Разучивание</w:t>
            </w:r>
          </w:p>
          <w:p w:rsidR="00D42DDB" w:rsidRPr="00ED4D46" w:rsidRDefault="00D42DDB"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скороговорок,</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чистоговорок.</w:t>
            </w:r>
          </w:p>
          <w:p w:rsidR="00D42DDB" w:rsidRPr="00ED4D46" w:rsidRDefault="00D42DDB"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Обучению</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пересказу</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по</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серии</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сюжетных</w:t>
            </w:r>
          </w:p>
          <w:p w:rsidR="00D42DDB" w:rsidRPr="00ED4D46" w:rsidRDefault="00D42DDB" w:rsidP="00D42DDB">
            <w:pPr>
              <w:spacing w:line="219" w:lineRule="exact"/>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картинок,</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по</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картине</w:t>
            </w:r>
          </w:p>
        </w:tc>
        <w:tc>
          <w:tcPr>
            <w:tcW w:w="2394" w:type="dxa"/>
          </w:tcPr>
          <w:p w:rsidR="00D42DDB" w:rsidRPr="00ED4D46" w:rsidRDefault="00D42DDB"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Называние,</w:t>
            </w:r>
            <w:r w:rsidRPr="00ED4D46">
              <w:rPr>
                <w:rFonts w:ascii="Times New Roman" w:eastAsia="Times New Roman" w:hAnsi="Times New Roman" w:cs="Times New Roman"/>
                <w:spacing w:val="-1"/>
                <w:sz w:val="20"/>
                <w:lang w:val="ru-RU"/>
              </w:rPr>
              <w:t>повторение,</w:t>
            </w:r>
            <w:r w:rsidRPr="00ED4D46">
              <w:rPr>
                <w:rFonts w:ascii="Times New Roman" w:eastAsia="Times New Roman" w:hAnsi="Times New Roman" w:cs="Times New Roman"/>
                <w:sz w:val="20"/>
                <w:lang w:val="ru-RU"/>
              </w:rPr>
              <w:t>слушание</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Речевые</w:t>
            </w:r>
          </w:p>
          <w:p w:rsidR="00D42DDB" w:rsidRPr="00ED4D46" w:rsidRDefault="00084D80"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Д</w:t>
            </w:r>
            <w:r w:rsidR="00D42DDB" w:rsidRPr="00ED4D46">
              <w:rPr>
                <w:rFonts w:ascii="Times New Roman" w:eastAsia="Times New Roman" w:hAnsi="Times New Roman" w:cs="Times New Roman"/>
                <w:sz w:val="20"/>
                <w:lang w:val="ru-RU"/>
              </w:rPr>
              <w:t>идактические</w:t>
            </w:r>
            <w:r>
              <w:rPr>
                <w:rFonts w:ascii="Times New Roman" w:eastAsia="Times New Roman" w:hAnsi="Times New Roman" w:cs="Times New Roman"/>
                <w:sz w:val="20"/>
                <w:lang w:val="ru-RU"/>
              </w:rPr>
              <w:t xml:space="preserve"> </w:t>
            </w:r>
            <w:r w:rsidR="00D42DDB" w:rsidRPr="00ED4D46">
              <w:rPr>
                <w:rFonts w:ascii="Times New Roman" w:eastAsia="Times New Roman" w:hAnsi="Times New Roman" w:cs="Times New Roman"/>
                <w:sz w:val="20"/>
                <w:lang w:val="ru-RU"/>
              </w:rPr>
              <w:t>игры</w:t>
            </w:r>
            <w:r>
              <w:rPr>
                <w:rFonts w:ascii="Times New Roman" w:eastAsia="Times New Roman" w:hAnsi="Times New Roman" w:cs="Times New Roman"/>
                <w:sz w:val="20"/>
                <w:lang w:val="ru-RU"/>
              </w:rPr>
              <w:t xml:space="preserve"> </w:t>
            </w:r>
            <w:r w:rsidR="00D42DDB" w:rsidRPr="00ED4D46">
              <w:rPr>
                <w:rFonts w:ascii="Times New Roman" w:eastAsia="Times New Roman" w:hAnsi="Times New Roman" w:cs="Times New Roman"/>
                <w:sz w:val="20"/>
                <w:lang w:val="ru-RU"/>
              </w:rPr>
              <w:t>Наблюдения</w:t>
            </w:r>
          </w:p>
          <w:p w:rsidR="00D42DDB" w:rsidRPr="00ED4D46" w:rsidRDefault="00D42DDB"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Работа</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в</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книжном</w:t>
            </w:r>
            <w:r w:rsidR="00084D80">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уголке</w:t>
            </w:r>
          </w:p>
          <w:p w:rsidR="00D42DDB" w:rsidRPr="00ED4D46" w:rsidRDefault="00D42DDB"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pacing w:val="-1"/>
                <w:sz w:val="20"/>
                <w:lang w:val="ru-RU"/>
              </w:rPr>
              <w:t>Чтение</w:t>
            </w:r>
            <w:r w:rsidR="00084D80">
              <w:rPr>
                <w:rFonts w:ascii="Times New Roman" w:eastAsia="Times New Roman" w:hAnsi="Times New Roman" w:cs="Times New Roman"/>
                <w:spacing w:val="-1"/>
                <w:sz w:val="20"/>
                <w:lang w:val="ru-RU"/>
              </w:rPr>
              <w:t xml:space="preserve"> </w:t>
            </w:r>
            <w:r w:rsidRPr="00ED4D46">
              <w:rPr>
                <w:rFonts w:ascii="Times New Roman" w:eastAsia="Times New Roman" w:hAnsi="Times New Roman" w:cs="Times New Roman"/>
                <w:sz w:val="20"/>
                <w:lang w:val="ru-RU"/>
              </w:rPr>
              <w:t>Беседа</w:t>
            </w:r>
          </w:p>
          <w:p w:rsidR="00D42DDB" w:rsidRPr="00084D80" w:rsidRDefault="00D42DDB" w:rsidP="00D42DDB">
            <w:pPr>
              <w:ind w:right="-1"/>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Разучивание</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стихов</w:t>
            </w:r>
          </w:p>
        </w:tc>
        <w:tc>
          <w:tcPr>
            <w:tcW w:w="1983" w:type="dxa"/>
          </w:tcPr>
          <w:p w:rsidR="00D42DDB" w:rsidRPr="00084D80" w:rsidRDefault="00D42DDB" w:rsidP="00D42DDB">
            <w:pPr>
              <w:ind w:right="-1" w:firstLine="16"/>
              <w:rPr>
                <w:rFonts w:ascii="Times New Roman" w:eastAsia="Times New Roman" w:hAnsi="Times New Roman" w:cs="Times New Roman"/>
                <w:sz w:val="20"/>
                <w:lang w:val="ru-RU"/>
              </w:rPr>
            </w:pPr>
            <w:r w:rsidRPr="00084D80">
              <w:rPr>
                <w:rFonts w:ascii="Times New Roman" w:eastAsia="Times New Roman" w:hAnsi="Times New Roman" w:cs="Times New Roman"/>
                <w:sz w:val="20"/>
                <w:lang w:val="ru-RU"/>
              </w:rPr>
              <w:t>Совместная</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продуктивная</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и</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игровая</w:t>
            </w:r>
          </w:p>
          <w:p w:rsidR="00D42DDB" w:rsidRPr="00084D80" w:rsidRDefault="00D42DDB" w:rsidP="00D42DDB">
            <w:pPr>
              <w:ind w:right="-1" w:firstLine="16"/>
              <w:rPr>
                <w:rFonts w:ascii="Times New Roman" w:eastAsia="Times New Roman" w:hAnsi="Times New Roman" w:cs="Times New Roman"/>
                <w:sz w:val="20"/>
                <w:lang w:val="ru-RU"/>
              </w:rPr>
            </w:pPr>
            <w:r w:rsidRPr="00084D80">
              <w:rPr>
                <w:rFonts w:ascii="Times New Roman" w:eastAsia="Times New Roman" w:hAnsi="Times New Roman" w:cs="Times New Roman"/>
                <w:spacing w:val="-1"/>
                <w:sz w:val="20"/>
                <w:lang w:val="ru-RU"/>
              </w:rPr>
              <w:t xml:space="preserve">деятельность </w:t>
            </w:r>
            <w:r w:rsidRPr="00084D80">
              <w:rPr>
                <w:rFonts w:ascii="Times New Roman" w:eastAsia="Times New Roman" w:hAnsi="Times New Roman" w:cs="Times New Roman"/>
                <w:sz w:val="20"/>
                <w:lang w:val="ru-RU"/>
              </w:rPr>
              <w:t>детей.</w:t>
            </w:r>
            <w:r w:rsidR="00084D80">
              <w:rPr>
                <w:rFonts w:ascii="Times New Roman" w:eastAsia="Times New Roman" w:hAnsi="Times New Roman" w:cs="Times New Roman"/>
                <w:sz w:val="20"/>
                <w:lang w:val="ru-RU"/>
              </w:rPr>
              <w:t xml:space="preserve"> </w:t>
            </w:r>
            <w:r w:rsidRPr="00084D80">
              <w:rPr>
                <w:rFonts w:ascii="Times New Roman" w:eastAsia="Times New Roman" w:hAnsi="Times New Roman" w:cs="Times New Roman"/>
                <w:sz w:val="20"/>
                <w:lang w:val="ru-RU"/>
              </w:rPr>
              <w:t>Словотворчество</w:t>
            </w:r>
          </w:p>
        </w:tc>
      </w:tr>
      <w:tr w:rsidR="00D42DDB" w:rsidRPr="00D42DDB" w:rsidTr="00D42DDB">
        <w:trPr>
          <w:trHeight w:val="4370"/>
        </w:trPr>
        <w:tc>
          <w:tcPr>
            <w:tcW w:w="1547" w:type="dxa"/>
            <w:vMerge/>
            <w:tcBorders>
              <w:top w:val="nil"/>
            </w:tcBorders>
          </w:tcPr>
          <w:p w:rsidR="00D42DDB" w:rsidRPr="00084D80" w:rsidRDefault="00D42DDB" w:rsidP="00D42DDB">
            <w:pPr>
              <w:ind w:right="-1"/>
              <w:rPr>
                <w:rFonts w:ascii="Times New Roman" w:eastAsia="Times New Roman" w:hAnsi="Times New Roman" w:cs="Times New Roman"/>
                <w:sz w:val="2"/>
                <w:szCs w:val="2"/>
                <w:lang w:val="ru-RU"/>
              </w:rPr>
            </w:pPr>
          </w:p>
        </w:tc>
        <w:tc>
          <w:tcPr>
            <w:tcW w:w="1560" w:type="dxa"/>
          </w:tcPr>
          <w:p w:rsidR="00D42DDB" w:rsidRPr="0027548A" w:rsidRDefault="00D42DDB" w:rsidP="00D42DDB">
            <w:pPr>
              <w:ind w:right="-1"/>
              <w:rPr>
                <w:rFonts w:ascii="Times New Roman" w:eastAsia="Times New Roman" w:hAnsi="Times New Roman" w:cs="Times New Roman"/>
                <w:sz w:val="20"/>
                <w:lang w:val="ru-RU"/>
              </w:rPr>
            </w:pPr>
            <w:r w:rsidRPr="0027548A">
              <w:rPr>
                <w:rFonts w:ascii="Times New Roman" w:eastAsia="Times New Roman" w:hAnsi="Times New Roman" w:cs="Times New Roman"/>
                <w:sz w:val="20"/>
                <w:lang w:val="ru-RU"/>
              </w:rPr>
              <w:t>5-7 лет,старшая</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и</w:t>
            </w:r>
          </w:p>
          <w:p w:rsidR="00D42DDB" w:rsidRPr="0027548A" w:rsidRDefault="00D42DDB" w:rsidP="00D42DDB">
            <w:pPr>
              <w:ind w:right="-1"/>
              <w:rPr>
                <w:rFonts w:ascii="Times New Roman" w:eastAsia="Times New Roman" w:hAnsi="Times New Roman" w:cs="Times New Roman"/>
                <w:sz w:val="20"/>
                <w:lang w:val="ru-RU"/>
              </w:rPr>
            </w:pPr>
            <w:r w:rsidRPr="0027548A">
              <w:rPr>
                <w:rFonts w:ascii="Times New Roman" w:eastAsia="Times New Roman" w:hAnsi="Times New Roman" w:cs="Times New Roman"/>
                <w:sz w:val="20"/>
                <w:lang w:val="ru-RU"/>
              </w:rPr>
              <w:t xml:space="preserve">подгот. </w:t>
            </w:r>
            <w:r w:rsidR="0027548A" w:rsidRPr="0027548A">
              <w:rPr>
                <w:rFonts w:ascii="Times New Roman" w:eastAsia="Times New Roman" w:hAnsi="Times New Roman" w:cs="Times New Roman"/>
                <w:sz w:val="20"/>
                <w:lang w:val="ru-RU"/>
              </w:rPr>
              <w:t>К</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pacing w:val="-1"/>
                <w:sz w:val="20"/>
                <w:lang w:val="ru-RU"/>
              </w:rPr>
              <w:t>школе</w:t>
            </w:r>
            <w:r w:rsidR="0027548A">
              <w:rPr>
                <w:rFonts w:ascii="Times New Roman" w:eastAsia="Times New Roman" w:hAnsi="Times New Roman" w:cs="Times New Roman"/>
                <w:spacing w:val="-1"/>
                <w:sz w:val="20"/>
                <w:lang w:val="ru-RU"/>
              </w:rPr>
              <w:t xml:space="preserve"> </w:t>
            </w:r>
            <w:r w:rsidRPr="0027548A">
              <w:rPr>
                <w:rFonts w:ascii="Times New Roman" w:eastAsia="Times New Roman" w:hAnsi="Times New Roman" w:cs="Times New Roman"/>
                <w:spacing w:val="-1"/>
                <w:sz w:val="20"/>
                <w:lang w:val="ru-RU"/>
              </w:rPr>
              <w:t>группы</w:t>
            </w:r>
          </w:p>
        </w:tc>
        <w:tc>
          <w:tcPr>
            <w:tcW w:w="2409" w:type="dxa"/>
          </w:tcPr>
          <w:p w:rsidR="00D42DDB" w:rsidRPr="00ED4D46" w:rsidRDefault="00D42DDB" w:rsidP="00D42DDB">
            <w:pPr>
              <w:spacing w:line="220" w:lineRule="exact"/>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Сценарии</w:t>
            </w:r>
          </w:p>
          <w:p w:rsidR="00D42DDB" w:rsidRPr="00ED4D46" w:rsidRDefault="0027548A" w:rsidP="00D42DDB">
            <w:pPr>
              <w:ind w:right="-1"/>
              <w:rPr>
                <w:rFonts w:ascii="Times New Roman" w:eastAsia="Times New Roman" w:hAnsi="Times New Roman" w:cs="Times New Roman"/>
                <w:sz w:val="20"/>
                <w:lang w:val="ru-RU"/>
              </w:rPr>
            </w:pPr>
            <w:r w:rsidRPr="00ED4D46">
              <w:rPr>
                <w:rFonts w:ascii="Times New Roman" w:eastAsia="Times New Roman" w:hAnsi="Times New Roman" w:cs="Times New Roman"/>
                <w:spacing w:val="-1"/>
                <w:sz w:val="20"/>
                <w:lang w:val="ru-RU"/>
              </w:rPr>
              <w:t>А</w:t>
            </w:r>
            <w:r w:rsidR="00D42DDB" w:rsidRPr="00ED4D46">
              <w:rPr>
                <w:rFonts w:ascii="Times New Roman" w:eastAsia="Times New Roman" w:hAnsi="Times New Roman" w:cs="Times New Roman"/>
                <w:spacing w:val="-1"/>
                <w:sz w:val="20"/>
                <w:lang w:val="ru-RU"/>
              </w:rPr>
              <w:t>ктивизирующего</w:t>
            </w:r>
            <w:r>
              <w:rPr>
                <w:rFonts w:ascii="Times New Roman" w:eastAsia="Times New Roman" w:hAnsi="Times New Roman" w:cs="Times New Roman"/>
                <w:spacing w:val="-1"/>
                <w:sz w:val="20"/>
                <w:lang w:val="ru-RU"/>
              </w:rPr>
              <w:t xml:space="preserve"> </w:t>
            </w:r>
            <w:r w:rsidR="00D42DDB" w:rsidRPr="00ED4D46">
              <w:rPr>
                <w:rFonts w:ascii="Times New Roman" w:eastAsia="Times New Roman" w:hAnsi="Times New Roman" w:cs="Times New Roman"/>
                <w:sz w:val="20"/>
                <w:lang w:val="ru-RU"/>
              </w:rPr>
              <w:t>общения.</w:t>
            </w:r>
          </w:p>
          <w:p w:rsidR="00F9241F" w:rsidRDefault="00D42DDB" w:rsidP="00D42DDB">
            <w:pPr>
              <w:spacing w:before="1"/>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Дидактические игры</w:t>
            </w:r>
            <w:r w:rsidR="00F9241F">
              <w:rPr>
                <w:rFonts w:ascii="Times New Roman" w:eastAsia="Times New Roman" w:hAnsi="Times New Roman" w:cs="Times New Roman"/>
                <w:sz w:val="20"/>
                <w:lang w:val="ru-RU"/>
              </w:rPr>
              <w:t xml:space="preserve"> </w:t>
            </w:r>
          </w:p>
          <w:p w:rsidR="00D42DDB" w:rsidRPr="00ED4D46" w:rsidRDefault="00D42DDB" w:rsidP="00D42DDB">
            <w:pPr>
              <w:spacing w:before="1"/>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Игры-драматизации</w:t>
            </w:r>
            <w:r w:rsidR="0027548A">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Экспериментирование</w:t>
            </w:r>
            <w:r w:rsidR="0027548A">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с</w:t>
            </w:r>
            <w:r w:rsidR="0027548A">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природным материалом</w:t>
            </w:r>
            <w:r w:rsidR="0027548A">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Разучивание, пересказ</w:t>
            </w:r>
            <w:r w:rsidR="0027548A">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Речевые</w:t>
            </w:r>
            <w:r w:rsidR="0027548A">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задания</w:t>
            </w:r>
            <w:r w:rsidR="0027548A">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и</w:t>
            </w:r>
            <w:r w:rsidR="0027548A">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упражнения</w:t>
            </w:r>
          </w:p>
          <w:p w:rsidR="00D42DDB" w:rsidRPr="00ED4D46" w:rsidRDefault="00D42DDB" w:rsidP="00D42DDB">
            <w:pPr>
              <w:spacing w:line="228" w:lineRule="exact"/>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Разучивание</w:t>
            </w:r>
          </w:p>
          <w:p w:rsidR="00D42DDB" w:rsidRPr="00ED4D46" w:rsidRDefault="00D42DDB" w:rsidP="00D42DDB">
            <w:pPr>
              <w:spacing w:before="1"/>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скороговорок,</w:t>
            </w:r>
            <w:r w:rsidR="0027548A">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чистоговорок.</w:t>
            </w:r>
            <w:r w:rsidR="0027548A">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pacing w:val="-1"/>
                <w:sz w:val="20"/>
                <w:lang w:val="ru-RU"/>
              </w:rPr>
              <w:t>Артикуляционная</w:t>
            </w:r>
            <w:r w:rsidR="0027548A">
              <w:rPr>
                <w:rFonts w:ascii="Times New Roman" w:eastAsia="Times New Roman" w:hAnsi="Times New Roman" w:cs="Times New Roman"/>
                <w:spacing w:val="-1"/>
                <w:sz w:val="20"/>
                <w:lang w:val="ru-RU"/>
              </w:rPr>
              <w:t xml:space="preserve"> </w:t>
            </w:r>
            <w:r w:rsidRPr="00ED4D46">
              <w:rPr>
                <w:rFonts w:ascii="Times New Roman" w:eastAsia="Times New Roman" w:hAnsi="Times New Roman" w:cs="Times New Roman"/>
                <w:sz w:val="20"/>
                <w:lang w:val="ru-RU"/>
              </w:rPr>
              <w:t>гимнастика</w:t>
            </w:r>
          </w:p>
          <w:p w:rsidR="00D42DDB" w:rsidRPr="00ED4D46" w:rsidRDefault="00D42DDB" w:rsidP="00D42DDB">
            <w:pPr>
              <w:spacing w:before="1"/>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Проектная</w:t>
            </w:r>
            <w:r w:rsidR="0027548A">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деятельность</w:t>
            </w:r>
            <w:r w:rsidR="0027548A">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Обучению пересказу</w:t>
            </w:r>
            <w:r w:rsidR="0027548A">
              <w:rPr>
                <w:rFonts w:ascii="Times New Roman" w:eastAsia="Times New Roman" w:hAnsi="Times New Roman" w:cs="Times New Roman"/>
                <w:sz w:val="20"/>
                <w:lang w:val="ru-RU"/>
              </w:rPr>
              <w:t xml:space="preserve"> </w:t>
            </w:r>
            <w:r w:rsidRPr="00ED4D46">
              <w:rPr>
                <w:rFonts w:ascii="Times New Roman" w:eastAsia="Times New Roman" w:hAnsi="Times New Roman" w:cs="Times New Roman"/>
                <w:sz w:val="20"/>
                <w:lang w:val="ru-RU"/>
              </w:rPr>
              <w:t>литературного</w:t>
            </w:r>
          </w:p>
          <w:p w:rsidR="00D42DDB" w:rsidRPr="0027548A" w:rsidRDefault="00D42DDB" w:rsidP="00D42DDB">
            <w:pPr>
              <w:spacing w:line="219" w:lineRule="exact"/>
              <w:ind w:right="-1"/>
              <w:rPr>
                <w:rFonts w:ascii="Times New Roman" w:eastAsia="Times New Roman" w:hAnsi="Times New Roman" w:cs="Times New Roman"/>
                <w:sz w:val="20"/>
                <w:lang w:val="ru-RU"/>
              </w:rPr>
            </w:pPr>
            <w:r w:rsidRPr="0027548A">
              <w:rPr>
                <w:rFonts w:ascii="Times New Roman" w:eastAsia="Times New Roman" w:hAnsi="Times New Roman" w:cs="Times New Roman"/>
                <w:sz w:val="20"/>
                <w:lang w:val="ru-RU"/>
              </w:rPr>
              <w:t>произведения</w:t>
            </w:r>
          </w:p>
        </w:tc>
        <w:tc>
          <w:tcPr>
            <w:tcW w:w="2394" w:type="dxa"/>
          </w:tcPr>
          <w:p w:rsidR="00D42DDB" w:rsidRPr="00ED4D46" w:rsidRDefault="00D42DDB" w:rsidP="00D42DDB">
            <w:pPr>
              <w:spacing w:line="220" w:lineRule="exact"/>
              <w:ind w:right="-1"/>
              <w:rPr>
                <w:rFonts w:ascii="Times New Roman" w:eastAsia="Times New Roman" w:hAnsi="Times New Roman" w:cs="Times New Roman"/>
                <w:sz w:val="20"/>
                <w:lang w:val="ru-RU"/>
              </w:rPr>
            </w:pPr>
            <w:r w:rsidRPr="00ED4D46">
              <w:rPr>
                <w:rFonts w:ascii="Times New Roman" w:eastAsia="Times New Roman" w:hAnsi="Times New Roman" w:cs="Times New Roman"/>
                <w:sz w:val="20"/>
                <w:lang w:val="ru-RU"/>
              </w:rPr>
              <w:t>Речевые</w:t>
            </w:r>
          </w:p>
          <w:p w:rsidR="00F9241F"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дидактическиеигры.</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Чтение, рассказов,разучивание стихов.Досуги</w:t>
            </w:r>
          </w:p>
        </w:tc>
        <w:tc>
          <w:tcPr>
            <w:tcW w:w="1983" w:type="dxa"/>
          </w:tcPr>
          <w:p w:rsidR="00F9241F" w:rsidRDefault="00D42DDB" w:rsidP="00D42DDB">
            <w:pPr>
              <w:ind w:right="-1"/>
              <w:rPr>
                <w:rFonts w:ascii="Times New Roman" w:eastAsia="Times New Roman" w:hAnsi="Times New Roman" w:cs="Times New Roman"/>
                <w:spacing w:val="-1"/>
                <w:sz w:val="20"/>
                <w:lang w:val="ru-RU"/>
              </w:rPr>
            </w:pPr>
            <w:r w:rsidRPr="00D42DDB">
              <w:rPr>
                <w:rFonts w:ascii="Times New Roman" w:eastAsia="Times New Roman" w:hAnsi="Times New Roman" w:cs="Times New Roman"/>
                <w:spacing w:val="-1"/>
                <w:sz w:val="20"/>
                <w:lang w:val="ru-RU"/>
              </w:rPr>
              <w:t>Игра-драматизация</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Совместная</w:t>
            </w:r>
            <w:r w:rsidR="00F9241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продуктивная иигровая</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деятельность </w:t>
            </w:r>
            <w:r w:rsidRPr="00D42DDB">
              <w:rPr>
                <w:rFonts w:ascii="Times New Roman" w:eastAsia="Times New Roman" w:hAnsi="Times New Roman" w:cs="Times New Roman"/>
                <w:sz w:val="20"/>
                <w:lang w:val="ru-RU"/>
              </w:rPr>
              <w:t>детей.</w:t>
            </w:r>
            <w:r w:rsidR="00F9241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Самостоятельная</w:t>
            </w:r>
            <w:r w:rsidR="00F9241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художественно-</w:t>
            </w:r>
          </w:p>
          <w:p w:rsidR="00D42DDB" w:rsidRPr="00D42DDB" w:rsidRDefault="00D42DDB" w:rsidP="00D42DDB">
            <w:pPr>
              <w:spacing w:line="229"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речевая</w:t>
            </w:r>
          </w:p>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z w:val="20"/>
              </w:rPr>
              <w:t>деятельность</w:t>
            </w:r>
          </w:p>
        </w:tc>
      </w:tr>
      <w:tr w:rsidR="00D42DDB" w:rsidRPr="00D42DDB" w:rsidTr="00D42DDB">
        <w:trPr>
          <w:trHeight w:val="1404"/>
        </w:trPr>
        <w:tc>
          <w:tcPr>
            <w:tcW w:w="1547" w:type="dxa"/>
          </w:tcPr>
          <w:p w:rsidR="00D42DDB" w:rsidRPr="0027548A" w:rsidRDefault="00D42DDB" w:rsidP="00D42DDB">
            <w:pPr>
              <w:ind w:right="-1"/>
              <w:rPr>
                <w:rFonts w:ascii="Times New Roman" w:eastAsia="Times New Roman" w:hAnsi="Times New Roman" w:cs="Times New Roman"/>
                <w:b/>
                <w:sz w:val="20"/>
                <w:lang w:val="ru-RU"/>
              </w:rPr>
            </w:pPr>
            <w:r w:rsidRPr="0027548A">
              <w:rPr>
                <w:rFonts w:ascii="Times New Roman" w:eastAsia="Times New Roman" w:hAnsi="Times New Roman" w:cs="Times New Roman"/>
                <w:b/>
                <w:sz w:val="20"/>
                <w:lang w:val="ru-RU"/>
              </w:rPr>
              <w:t>Практическое</w:t>
            </w:r>
            <w:r w:rsidR="0027548A">
              <w:rPr>
                <w:rFonts w:ascii="Times New Roman" w:eastAsia="Times New Roman" w:hAnsi="Times New Roman" w:cs="Times New Roman"/>
                <w:b/>
                <w:sz w:val="20"/>
                <w:lang w:val="ru-RU"/>
              </w:rPr>
              <w:t xml:space="preserve"> </w:t>
            </w:r>
            <w:r w:rsidRPr="0027548A">
              <w:rPr>
                <w:rFonts w:ascii="Times New Roman" w:eastAsia="Times New Roman" w:hAnsi="Times New Roman" w:cs="Times New Roman"/>
                <w:b/>
                <w:sz w:val="20"/>
                <w:lang w:val="ru-RU"/>
              </w:rPr>
              <w:t>овладение</w:t>
            </w:r>
            <w:r w:rsidR="0027548A">
              <w:rPr>
                <w:rFonts w:ascii="Times New Roman" w:eastAsia="Times New Roman" w:hAnsi="Times New Roman" w:cs="Times New Roman"/>
                <w:b/>
                <w:sz w:val="20"/>
                <w:lang w:val="ru-RU"/>
              </w:rPr>
              <w:t xml:space="preserve"> </w:t>
            </w:r>
            <w:r w:rsidRPr="0027548A">
              <w:rPr>
                <w:rFonts w:ascii="Times New Roman" w:eastAsia="Times New Roman" w:hAnsi="Times New Roman" w:cs="Times New Roman"/>
                <w:b/>
                <w:sz w:val="20"/>
                <w:lang w:val="ru-RU"/>
              </w:rPr>
              <w:t>нормами речи</w:t>
            </w:r>
            <w:r w:rsidR="0027548A">
              <w:rPr>
                <w:rFonts w:ascii="Times New Roman" w:eastAsia="Times New Roman" w:hAnsi="Times New Roman" w:cs="Times New Roman"/>
                <w:b/>
                <w:sz w:val="20"/>
                <w:lang w:val="ru-RU"/>
              </w:rPr>
              <w:t xml:space="preserve"> </w:t>
            </w:r>
            <w:r w:rsidRPr="0027548A">
              <w:rPr>
                <w:rFonts w:ascii="Times New Roman" w:eastAsia="Times New Roman" w:hAnsi="Times New Roman" w:cs="Times New Roman"/>
                <w:b/>
                <w:sz w:val="20"/>
                <w:lang w:val="ru-RU"/>
              </w:rPr>
              <w:t>(речевой</w:t>
            </w:r>
            <w:r w:rsidR="0027548A">
              <w:rPr>
                <w:rFonts w:ascii="Times New Roman" w:eastAsia="Times New Roman" w:hAnsi="Times New Roman" w:cs="Times New Roman"/>
                <w:b/>
                <w:sz w:val="20"/>
                <w:lang w:val="ru-RU"/>
              </w:rPr>
              <w:t xml:space="preserve"> </w:t>
            </w:r>
            <w:r w:rsidRPr="0027548A">
              <w:rPr>
                <w:rFonts w:ascii="Times New Roman" w:eastAsia="Times New Roman" w:hAnsi="Times New Roman" w:cs="Times New Roman"/>
                <w:b/>
                <w:sz w:val="20"/>
                <w:lang w:val="ru-RU"/>
              </w:rPr>
              <w:t>этикет)</w:t>
            </w:r>
          </w:p>
        </w:tc>
        <w:tc>
          <w:tcPr>
            <w:tcW w:w="1560" w:type="dxa"/>
          </w:tcPr>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z w:val="20"/>
              </w:rPr>
              <w:t>2-5 лет,</w:t>
            </w:r>
            <w:r w:rsidRPr="00D42DDB">
              <w:rPr>
                <w:rFonts w:ascii="Times New Roman" w:eastAsia="Times New Roman" w:hAnsi="Times New Roman" w:cs="Times New Roman"/>
                <w:w w:val="95"/>
                <w:sz w:val="20"/>
              </w:rPr>
              <w:t>младшая,</w:t>
            </w:r>
            <w:r w:rsidRPr="00D42DDB">
              <w:rPr>
                <w:rFonts w:ascii="Times New Roman" w:eastAsia="Times New Roman" w:hAnsi="Times New Roman" w:cs="Times New Roman"/>
                <w:sz w:val="20"/>
              </w:rPr>
              <w:t>средняя</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2409" w:type="dxa"/>
          </w:tcPr>
          <w:p w:rsidR="00D42DDB" w:rsidRPr="00D42DDB" w:rsidRDefault="00D42DDB" w:rsidP="00D42DDB">
            <w:pPr>
              <w:ind w:right="-1"/>
              <w:jc w:val="both"/>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Сюжетно-ролевые игры</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lang w:val="ru-RU"/>
              </w:rPr>
              <w:t xml:space="preserve">Чтение </w:t>
            </w:r>
            <w:r w:rsidRPr="00D42DDB">
              <w:rPr>
                <w:rFonts w:ascii="Times New Roman" w:eastAsia="Times New Roman" w:hAnsi="Times New Roman" w:cs="Times New Roman"/>
                <w:sz w:val="20"/>
                <w:lang w:val="ru-RU"/>
              </w:rPr>
              <w:t>художественной</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литературы</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Досуги</w:t>
            </w:r>
          </w:p>
        </w:tc>
        <w:tc>
          <w:tcPr>
            <w:tcW w:w="2394" w:type="dxa"/>
          </w:tcPr>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Образцы</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lang w:val="ru-RU"/>
              </w:rPr>
              <w:t>коммуникативных</w:t>
            </w:r>
            <w:r w:rsidR="0027548A">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кодов взрослого.Освоение формул</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речевого этикета</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(пассивное)</w:t>
            </w:r>
          </w:p>
        </w:tc>
        <w:tc>
          <w:tcPr>
            <w:tcW w:w="1983" w:type="dxa"/>
          </w:tcPr>
          <w:p w:rsidR="00D42DDB" w:rsidRPr="0027548A" w:rsidRDefault="00D42DDB" w:rsidP="00D42DDB">
            <w:pPr>
              <w:ind w:right="-1"/>
              <w:rPr>
                <w:rFonts w:ascii="Times New Roman" w:eastAsia="Times New Roman" w:hAnsi="Times New Roman" w:cs="Times New Roman"/>
                <w:sz w:val="20"/>
                <w:lang w:val="ru-RU"/>
              </w:rPr>
            </w:pPr>
            <w:r w:rsidRPr="0027548A">
              <w:rPr>
                <w:rFonts w:ascii="Times New Roman" w:eastAsia="Times New Roman" w:hAnsi="Times New Roman" w:cs="Times New Roman"/>
                <w:sz w:val="20"/>
                <w:lang w:val="ru-RU"/>
              </w:rPr>
              <w:t>Совместная</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продуктивная</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и</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игровая</w:t>
            </w:r>
            <w:r w:rsidR="0027548A">
              <w:rPr>
                <w:rFonts w:ascii="Times New Roman" w:eastAsia="Times New Roman" w:hAnsi="Times New Roman" w:cs="Times New Roman"/>
                <w:sz w:val="20"/>
                <w:lang w:val="ru-RU"/>
              </w:rPr>
              <w:t xml:space="preserve"> </w:t>
            </w:r>
          </w:p>
          <w:p w:rsidR="00D42DDB" w:rsidRPr="0027548A" w:rsidRDefault="0027548A" w:rsidP="00D42DDB">
            <w:pPr>
              <w:ind w:right="-1"/>
              <w:rPr>
                <w:rFonts w:ascii="Times New Roman" w:eastAsia="Times New Roman" w:hAnsi="Times New Roman" w:cs="Times New Roman"/>
                <w:sz w:val="20"/>
                <w:lang w:val="ru-RU"/>
              </w:rPr>
            </w:pPr>
            <w:r w:rsidRPr="0027548A">
              <w:rPr>
                <w:rFonts w:ascii="Times New Roman" w:eastAsia="Times New Roman" w:hAnsi="Times New Roman" w:cs="Times New Roman"/>
                <w:sz w:val="20"/>
                <w:lang w:val="ru-RU"/>
              </w:rPr>
              <w:t>Д</w:t>
            </w:r>
            <w:r w:rsidR="00D42DDB" w:rsidRPr="0027548A">
              <w:rPr>
                <w:rFonts w:ascii="Times New Roman" w:eastAsia="Times New Roman" w:hAnsi="Times New Roman" w:cs="Times New Roman"/>
                <w:sz w:val="20"/>
                <w:lang w:val="ru-RU"/>
              </w:rPr>
              <w:t>еятельность</w:t>
            </w:r>
            <w:r>
              <w:rPr>
                <w:rFonts w:ascii="Times New Roman" w:eastAsia="Times New Roman" w:hAnsi="Times New Roman" w:cs="Times New Roman"/>
                <w:sz w:val="20"/>
                <w:lang w:val="ru-RU"/>
              </w:rPr>
              <w:t xml:space="preserve"> </w:t>
            </w:r>
            <w:r w:rsidR="00D42DDB" w:rsidRPr="0027548A">
              <w:rPr>
                <w:rFonts w:ascii="Times New Roman" w:eastAsia="Times New Roman" w:hAnsi="Times New Roman" w:cs="Times New Roman"/>
                <w:sz w:val="20"/>
                <w:lang w:val="ru-RU"/>
              </w:rPr>
              <w:t>детей.</w:t>
            </w:r>
          </w:p>
        </w:tc>
      </w:tr>
    </w:tbl>
    <w:p w:rsidR="00D42DDB" w:rsidRPr="00D42DDB" w:rsidRDefault="00D42DDB" w:rsidP="00D42DDB">
      <w:pPr>
        <w:widowControl w:val="0"/>
        <w:autoSpaceDE w:val="0"/>
        <w:autoSpaceDN w:val="0"/>
        <w:spacing w:after="0" w:line="240" w:lineRule="auto"/>
        <w:ind w:right="-1"/>
        <w:rPr>
          <w:rFonts w:ascii="Times New Roman" w:eastAsia="Times New Roman" w:hAnsi="Times New Roman" w:cs="Times New Roman"/>
          <w:sz w:val="20"/>
        </w:rPr>
        <w:sectPr w:rsidR="00D42DDB" w:rsidRPr="00D42DDB" w:rsidSect="00D42DDB">
          <w:pgSz w:w="11910" w:h="16840"/>
          <w:pgMar w:top="993" w:right="570" w:bottom="1418" w:left="1276" w:header="0" w:footer="1319"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7"/>
        <w:gridCol w:w="1560"/>
        <w:gridCol w:w="2409"/>
        <w:gridCol w:w="2394"/>
        <w:gridCol w:w="1983"/>
      </w:tblGrid>
      <w:tr w:rsidR="00D42DDB" w:rsidRPr="00D42DDB" w:rsidTr="00D42DDB">
        <w:trPr>
          <w:trHeight w:val="2301"/>
        </w:trPr>
        <w:tc>
          <w:tcPr>
            <w:tcW w:w="1547" w:type="dxa"/>
          </w:tcPr>
          <w:p w:rsidR="00D42DDB" w:rsidRPr="0027548A" w:rsidRDefault="00D42DDB" w:rsidP="00D42DDB">
            <w:pPr>
              <w:ind w:right="-1"/>
              <w:rPr>
                <w:rFonts w:ascii="Times New Roman" w:eastAsia="Times New Roman" w:hAnsi="Times New Roman" w:cs="Times New Roman"/>
                <w:sz w:val="20"/>
                <w:lang w:val="ru-RU"/>
              </w:rPr>
            </w:pPr>
          </w:p>
        </w:tc>
        <w:tc>
          <w:tcPr>
            <w:tcW w:w="1560" w:type="dxa"/>
          </w:tcPr>
          <w:p w:rsidR="00D42DDB" w:rsidRPr="0027548A" w:rsidRDefault="00D42DDB" w:rsidP="00D42DDB">
            <w:pPr>
              <w:ind w:right="-1"/>
              <w:rPr>
                <w:rFonts w:ascii="Times New Roman" w:eastAsia="Times New Roman" w:hAnsi="Times New Roman" w:cs="Times New Roman"/>
                <w:sz w:val="20"/>
                <w:lang w:val="ru-RU"/>
              </w:rPr>
            </w:pPr>
            <w:r w:rsidRPr="0027548A">
              <w:rPr>
                <w:rFonts w:ascii="Times New Roman" w:eastAsia="Times New Roman" w:hAnsi="Times New Roman" w:cs="Times New Roman"/>
                <w:sz w:val="20"/>
                <w:lang w:val="ru-RU"/>
              </w:rPr>
              <w:t>5-7 лет,старшая</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и</w:t>
            </w:r>
          </w:p>
          <w:p w:rsidR="00D42DDB" w:rsidRPr="0027548A" w:rsidRDefault="00D42DDB" w:rsidP="00D42DDB">
            <w:pPr>
              <w:ind w:right="-1"/>
              <w:rPr>
                <w:rFonts w:ascii="Times New Roman" w:eastAsia="Times New Roman" w:hAnsi="Times New Roman" w:cs="Times New Roman"/>
                <w:sz w:val="20"/>
                <w:lang w:val="ru-RU"/>
              </w:rPr>
            </w:pPr>
            <w:r w:rsidRPr="0027548A">
              <w:rPr>
                <w:rFonts w:ascii="Times New Roman" w:eastAsia="Times New Roman" w:hAnsi="Times New Roman" w:cs="Times New Roman"/>
                <w:sz w:val="20"/>
                <w:lang w:val="ru-RU"/>
              </w:rPr>
              <w:t xml:space="preserve">подгот. </w:t>
            </w:r>
            <w:r w:rsidR="0027548A" w:rsidRPr="0027548A">
              <w:rPr>
                <w:rFonts w:ascii="Times New Roman" w:eastAsia="Times New Roman" w:hAnsi="Times New Roman" w:cs="Times New Roman"/>
                <w:sz w:val="20"/>
                <w:lang w:val="ru-RU"/>
              </w:rPr>
              <w:t>К</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pacing w:val="-1"/>
                <w:sz w:val="20"/>
                <w:lang w:val="ru-RU"/>
              </w:rPr>
              <w:t>школе</w:t>
            </w:r>
            <w:r w:rsidR="0027548A">
              <w:rPr>
                <w:rFonts w:ascii="Times New Roman" w:eastAsia="Times New Roman" w:hAnsi="Times New Roman" w:cs="Times New Roman"/>
                <w:spacing w:val="-1"/>
                <w:sz w:val="20"/>
                <w:lang w:val="ru-RU"/>
              </w:rPr>
              <w:t xml:space="preserve"> </w:t>
            </w:r>
            <w:r w:rsidRPr="0027548A">
              <w:rPr>
                <w:rFonts w:ascii="Times New Roman" w:eastAsia="Times New Roman" w:hAnsi="Times New Roman" w:cs="Times New Roman"/>
                <w:spacing w:val="-1"/>
                <w:sz w:val="20"/>
                <w:lang w:val="ru-RU"/>
              </w:rPr>
              <w:t>группы</w:t>
            </w:r>
          </w:p>
        </w:tc>
        <w:tc>
          <w:tcPr>
            <w:tcW w:w="2409" w:type="dxa"/>
          </w:tcPr>
          <w:p w:rsidR="0027548A"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Интегрированные</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НОД</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Тематические</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досуги</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Чтение </w:t>
            </w:r>
            <w:r w:rsidRPr="00D42DDB">
              <w:rPr>
                <w:rFonts w:ascii="Times New Roman" w:eastAsia="Times New Roman" w:hAnsi="Times New Roman" w:cs="Times New Roman"/>
                <w:sz w:val="20"/>
                <w:lang w:val="ru-RU"/>
              </w:rPr>
              <w:t>художественной</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литературы</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Моделирование</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обыгрывание</w:t>
            </w:r>
          </w:p>
          <w:p w:rsidR="00D42DDB" w:rsidRPr="00D42DDB" w:rsidRDefault="0027548A" w:rsidP="00D42DDB">
            <w:pPr>
              <w:spacing w:line="228"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w:t>
            </w:r>
            <w:r w:rsidR="00D42DDB" w:rsidRPr="00D42DDB">
              <w:rPr>
                <w:rFonts w:ascii="Times New Roman" w:eastAsia="Times New Roman" w:hAnsi="Times New Roman" w:cs="Times New Roman"/>
                <w:sz w:val="20"/>
                <w:lang w:val="ru-RU"/>
              </w:rPr>
              <w:t>роблемных</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ситуаций</w:t>
            </w:r>
          </w:p>
        </w:tc>
        <w:tc>
          <w:tcPr>
            <w:tcW w:w="2394" w:type="dxa"/>
          </w:tcPr>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Образцы</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lang w:val="ru-RU"/>
              </w:rPr>
              <w:t>коммуникативных</w:t>
            </w:r>
            <w:r w:rsidR="0027548A">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кодов</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взрослого.</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Использование в</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повседневной</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жизни</w:t>
            </w:r>
            <w:r w:rsidR="00F9241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формул речевого</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этикета</w:t>
            </w:r>
          </w:p>
          <w:p w:rsidR="00D42DDB" w:rsidRPr="00D42DDB" w:rsidRDefault="00D42DDB" w:rsidP="00D42DDB">
            <w:pPr>
              <w:spacing w:line="22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Беседы</w:t>
            </w:r>
          </w:p>
        </w:tc>
        <w:tc>
          <w:tcPr>
            <w:tcW w:w="1983" w:type="dxa"/>
          </w:tcPr>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Самостоятельная</w:t>
            </w:r>
            <w:r w:rsidR="0027548A">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художественно-речевая</w:t>
            </w:r>
          </w:p>
          <w:p w:rsidR="00D42DDB" w:rsidRPr="00D42DDB" w:rsidRDefault="0027548A"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w:t>
            </w:r>
            <w:r w:rsidR="00D42DDB" w:rsidRPr="00D42DDB">
              <w:rPr>
                <w:rFonts w:ascii="Times New Roman" w:eastAsia="Times New Roman" w:hAnsi="Times New Roman" w:cs="Times New Roman"/>
                <w:sz w:val="20"/>
                <w:lang w:val="ru-RU"/>
              </w:rPr>
              <w:t>еятельность</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Совместная</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продуктивная</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и</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игровая</w:t>
            </w:r>
          </w:p>
          <w:p w:rsidR="00D42DDB" w:rsidRPr="00D42DDB" w:rsidRDefault="00D42DDB" w:rsidP="00D42DDB">
            <w:pPr>
              <w:spacing w:line="23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деятельность </w:t>
            </w:r>
            <w:r w:rsidRPr="00D42DDB">
              <w:rPr>
                <w:rFonts w:ascii="Times New Roman" w:eastAsia="Times New Roman" w:hAnsi="Times New Roman" w:cs="Times New Roman"/>
                <w:sz w:val="20"/>
                <w:lang w:val="ru-RU"/>
              </w:rPr>
              <w:t>детей.</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Сюжетно-ролевые</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игры</w:t>
            </w:r>
          </w:p>
        </w:tc>
      </w:tr>
      <w:tr w:rsidR="00D42DDB" w:rsidRPr="00D42DDB" w:rsidTr="00D42DDB">
        <w:trPr>
          <w:trHeight w:val="2360"/>
        </w:trPr>
        <w:tc>
          <w:tcPr>
            <w:tcW w:w="1547" w:type="dxa"/>
            <w:vMerge w:val="restart"/>
          </w:tcPr>
          <w:p w:rsidR="00D42DDB" w:rsidRPr="00D42DDB" w:rsidRDefault="00D42DDB" w:rsidP="00D42DDB">
            <w:pPr>
              <w:ind w:right="-1"/>
              <w:rPr>
                <w:rFonts w:ascii="Times New Roman" w:eastAsia="Times New Roman" w:hAnsi="Times New Roman" w:cs="Times New Roman"/>
                <w:b/>
                <w:sz w:val="20"/>
              </w:rPr>
            </w:pPr>
            <w:r w:rsidRPr="00D42DDB">
              <w:rPr>
                <w:rFonts w:ascii="Times New Roman" w:eastAsia="Times New Roman" w:hAnsi="Times New Roman" w:cs="Times New Roman"/>
                <w:b/>
                <w:sz w:val="20"/>
              </w:rPr>
              <w:t>Приобщение к</w:t>
            </w:r>
            <w:r w:rsidR="0027548A">
              <w:rPr>
                <w:rFonts w:ascii="Times New Roman" w:eastAsia="Times New Roman" w:hAnsi="Times New Roman" w:cs="Times New Roman"/>
                <w:b/>
                <w:sz w:val="20"/>
                <w:lang w:val="ru-RU"/>
              </w:rPr>
              <w:t xml:space="preserve"> </w:t>
            </w:r>
            <w:r w:rsidRPr="00D42DDB">
              <w:rPr>
                <w:rFonts w:ascii="Times New Roman" w:eastAsia="Times New Roman" w:hAnsi="Times New Roman" w:cs="Times New Roman"/>
                <w:b/>
                <w:sz w:val="20"/>
              </w:rPr>
              <w:t>художественнойлитературе</w:t>
            </w:r>
          </w:p>
        </w:tc>
        <w:tc>
          <w:tcPr>
            <w:tcW w:w="1560" w:type="dxa"/>
          </w:tcPr>
          <w:p w:rsidR="00D42DDB" w:rsidRPr="0027548A" w:rsidRDefault="00D42DDB" w:rsidP="00D42DDB">
            <w:pPr>
              <w:ind w:right="-1"/>
              <w:rPr>
                <w:rFonts w:ascii="Times New Roman" w:eastAsia="Times New Roman" w:hAnsi="Times New Roman" w:cs="Times New Roman"/>
                <w:sz w:val="20"/>
                <w:lang w:val="ru-RU"/>
              </w:rPr>
            </w:pPr>
            <w:r w:rsidRPr="0027548A">
              <w:rPr>
                <w:rFonts w:ascii="Times New Roman" w:eastAsia="Times New Roman" w:hAnsi="Times New Roman" w:cs="Times New Roman"/>
                <w:sz w:val="20"/>
                <w:lang w:val="ru-RU"/>
              </w:rPr>
              <w:t>2-5 лет</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младшая и</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средняя</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группы</w:t>
            </w:r>
          </w:p>
        </w:tc>
        <w:tc>
          <w:tcPr>
            <w:tcW w:w="2409" w:type="dxa"/>
          </w:tcPr>
          <w:p w:rsidR="00D42DDB" w:rsidRPr="0027548A" w:rsidRDefault="00D42DDB" w:rsidP="00D42DDB">
            <w:pPr>
              <w:ind w:right="-1"/>
              <w:rPr>
                <w:rFonts w:ascii="Times New Roman" w:eastAsia="Times New Roman" w:hAnsi="Times New Roman" w:cs="Times New Roman"/>
                <w:sz w:val="20"/>
                <w:lang w:val="ru-RU"/>
              </w:rPr>
            </w:pPr>
            <w:r w:rsidRPr="0027548A">
              <w:rPr>
                <w:rFonts w:ascii="Times New Roman" w:eastAsia="Times New Roman" w:hAnsi="Times New Roman" w:cs="Times New Roman"/>
                <w:sz w:val="20"/>
                <w:lang w:val="ru-RU"/>
              </w:rPr>
              <w:t>Подбор иллюстраций</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Чтение литературы</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Подвижные</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игры</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Физкультурные</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досуги</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Заучивание</w:t>
            </w:r>
          </w:p>
          <w:p w:rsidR="00D42DDB" w:rsidRPr="0027548A" w:rsidRDefault="00D42DDB" w:rsidP="00D42DDB">
            <w:pPr>
              <w:ind w:right="-1"/>
              <w:rPr>
                <w:rFonts w:ascii="Times New Roman" w:eastAsia="Times New Roman" w:hAnsi="Times New Roman" w:cs="Times New Roman"/>
                <w:sz w:val="20"/>
                <w:lang w:val="ru-RU"/>
              </w:rPr>
            </w:pPr>
            <w:r w:rsidRPr="0027548A">
              <w:rPr>
                <w:rFonts w:ascii="Times New Roman" w:eastAsia="Times New Roman" w:hAnsi="Times New Roman" w:cs="Times New Roman"/>
                <w:sz w:val="20"/>
                <w:lang w:val="ru-RU"/>
              </w:rPr>
              <w:t>Рассказ</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Обучение</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Экскурсии</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pacing w:val="-1"/>
                <w:sz w:val="20"/>
                <w:lang w:val="ru-RU"/>
              </w:rPr>
              <w:t>Объяснения</w:t>
            </w:r>
          </w:p>
        </w:tc>
        <w:tc>
          <w:tcPr>
            <w:tcW w:w="2394" w:type="dxa"/>
          </w:tcPr>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Физкультминутки,</w:t>
            </w:r>
            <w:r w:rsidR="0027548A">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прогулка, прием</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пищи</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Беседа</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РассказчтениеД/и</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Настольно-печатные</w:t>
            </w:r>
            <w:r w:rsidR="0027548A">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игры</w:t>
            </w:r>
          </w:p>
          <w:p w:rsidR="00D42DDB" w:rsidRPr="00F9241F" w:rsidRDefault="00D42DDB" w:rsidP="00D42DDB">
            <w:pPr>
              <w:ind w:right="-1"/>
              <w:rPr>
                <w:rFonts w:ascii="Times New Roman" w:eastAsia="Times New Roman" w:hAnsi="Times New Roman" w:cs="Times New Roman"/>
                <w:sz w:val="20"/>
                <w:lang w:val="ru-RU"/>
              </w:rPr>
            </w:pPr>
            <w:r w:rsidRPr="00F9241F">
              <w:rPr>
                <w:rFonts w:ascii="Times New Roman" w:eastAsia="Times New Roman" w:hAnsi="Times New Roman" w:cs="Times New Roman"/>
                <w:sz w:val="20"/>
                <w:lang w:val="ru-RU"/>
              </w:rPr>
              <w:t>Игры-драматизации,</w:t>
            </w:r>
          </w:p>
        </w:tc>
        <w:tc>
          <w:tcPr>
            <w:tcW w:w="1983" w:type="dxa"/>
          </w:tcPr>
          <w:p w:rsidR="00D42DDB" w:rsidRPr="00D42DDB" w:rsidRDefault="00D42DDB" w:rsidP="00D42DDB">
            <w:pPr>
              <w:spacing w:line="22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Игры</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Дидактические</w:t>
            </w:r>
            <w:r w:rsidR="0027548A">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игры</w:t>
            </w:r>
          </w:p>
          <w:p w:rsidR="00D42DDB" w:rsidRPr="00D42DDB" w:rsidRDefault="00D42DDB" w:rsidP="00D42DDB">
            <w:pPr>
              <w:spacing w:line="228"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Театр</w:t>
            </w:r>
          </w:p>
          <w:p w:rsidR="00F9241F" w:rsidRDefault="00D42DDB" w:rsidP="00D42DDB">
            <w:pPr>
              <w:spacing w:before="1"/>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Рассматривание</w:t>
            </w:r>
            <w:r w:rsidR="0027548A">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иллюстраций</w:t>
            </w:r>
            <w:r w:rsidR="0027548A">
              <w:rPr>
                <w:rFonts w:ascii="Times New Roman" w:eastAsia="Times New Roman" w:hAnsi="Times New Roman" w:cs="Times New Roman"/>
                <w:sz w:val="20"/>
                <w:lang w:val="ru-RU"/>
              </w:rPr>
              <w:t xml:space="preserve"> </w:t>
            </w:r>
          </w:p>
          <w:p w:rsidR="00F9241F" w:rsidRDefault="00D42DDB" w:rsidP="00D42DDB">
            <w:pPr>
              <w:spacing w:before="1"/>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Игры</w:t>
            </w:r>
            <w:r w:rsidR="0027548A">
              <w:rPr>
                <w:rFonts w:ascii="Times New Roman" w:eastAsia="Times New Roman" w:hAnsi="Times New Roman" w:cs="Times New Roman"/>
                <w:sz w:val="20"/>
                <w:lang w:val="ru-RU"/>
              </w:rPr>
              <w:t xml:space="preserve"> </w:t>
            </w:r>
          </w:p>
          <w:p w:rsidR="00D42DDB" w:rsidRPr="00D42DDB" w:rsidRDefault="00D42DDB" w:rsidP="00D42DDB">
            <w:pPr>
              <w:spacing w:before="1"/>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Продуктивная</w:t>
            </w:r>
          </w:p>
          <w:p w:rsidR="00D42DDB" w:rsidRPr="00D42DDB" w:rsidRDefault="0027548A" w:rsidP="00D42DDB">
            <w:pPr>
              <w:spacing w:before="1"/>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Д</w:t>
            </w:r>
            <w:r w:rsidR="00D42DDB" w:rsidRPr="00D42DDB">
              <w:rPr>
                <w:rFonts w:ascii="Times New Roman" w:eastAsia="Times New Roman" w:hAnsi="Times New Roman" w:cs="Times New Roman"/>
                <w:spacing w:val="-1"/>
                <w:sz w:val="20"/>
                <w:lang w:val="ru-RU"/>
              </w:rPr>
              <w:t>еятельность</w:t>
            </w:r>
            <w:r>
              <w:rPr>
                <w:rFonts w:ascii="Times New Roman" w:eastAsia="Times New Roman" w:hAnsi="Times New Roman" w:cs="Times New Roman"/>
                <w:spacing w:val="-1"/>
                <w:sz w:val="20"/>
                <w:lang w:val="ru-RU"/>
              </w:rPr>
              <w:t xml:space="preserve"> </w:t>
            </w:r>
            <w:r w:rsidR="00D42DDB" w:rsidRPr="00D42DDB">
              <w:rPr>
                <w:rFonts w:ascii="Times New Roman" w:eastAsia="Times New Roman" w:hAnsi="Times New Roman" w:cs="Times New Roman"/>
                <w:sz w:val="20"/>
                <w:lang w:val="ru-RU"/>
              </w:rPr>
              <w:t>Настольно-</w:t>
            </w:r>
          </w:p>
          <w:p w:rsidR="00D42DDB" w:rsidRPr="00F9241F" w:rsidRDefault="00D42DDB" w:rsidP="00D42DDB">
            <w:pPr>
              <w:ind w:right="-1"/>
              <w:rPr>
                <w:rFonts w:ascii="Times New Roman" w:eastAsia="Times New Roman" w:hAnsi="Times New Roman" w:cs="Times New Roman"/>
                <w:sz w:val="20"/>
                <w:lang w:val="ru-RU"/>
              </w:rPr>
            </w:pPr>
            <w:r w:rsidRPr="00F9241F">
              <w:rPr>
                <w:rFonts w:ascii="Times New Roman" w:eastAsia="Times New Roman" w:hAnsi="Times New Roman" w:cs="Times New Roman"/>
                <w:spacing w:val="-1"/>
                <w:sz w:val="20"/>
                <w:lang w:val="ru-RU"/>
              </w:rPr>
              <w:t xml:space="preserve">печатные </w:t>
            </w:r>
            <w:r w:rsidR="0027548A">
              <w:rPr>
                <w:rFonts w:ascii="Times New Roman" w:eastAsia="Times New Roman" w:hAnsi="Times New Roman" w:cs="Times New Roman"/>
                <w:spacing w:val="-1"/>
                <w:sz w:val="20"/>
                <w:lang w:val="ru-RU"/>
              </w:rPr>
              <w:t xml:space="preserve"> </w:t>
            </w:r>
            <w:r w:rsidRPr="00F9241F">
              <w:rPr>
                <w:rFonts w:ascii="Times New Roman" w:eastAsia="Times New Roman" w:hAnsi="Times New Roman" w:cs="Times New Roman"/>
                <w:sz w:val="20"/>
                <w:lang w:val="ru-RU"/>
              </w:rPr>
              <w:t>игры</w:t>
            </w:r>
            <w:r w:rsidR="0027548A">
              <w:rPr>
                <w:rFonts w:ascii="Times New Roman" w:eastAsia="Times New Roman" w:hAnsi="Times New Roman" w:cs="Times New Roman"/>
                <w:sz w:val="20"/>
                <w:lang w:val="ru-RU"/>
              </w:rPr>
              <w:t xml:space="preserve"> </w:t>
            </w:r>
            <w:r w:rsidRPr="00F9241F">
              <w:rPr>
                <w:rFonts w:ascii="Times New Roman" w:eastAsia="Times New Roman" w:hAnsi="Times New Roman" w:cs="Times New Roman"/>
                <w:sz w:val="20"/>
                <w:lang w:val="ru-RU"/>
              </w:rPr>
              <w:t>Беседы</w:t>
            </w:r>
          </w:p>
          <w:p w:rsidR="00D42DDB" w:rsidRPr="00F9241F" w:rsidRDefault="00D42DDB" w:rsidP="00D42DDB">
            <w:pPr>
              <w:spacing w:line="220" w:lineRule="exact"/>
              <w:ind w:right="-1"/>
              <w:rPr>
                <w:rFonts w:ascii="Times New Roman" w:eastAsia="Times New Roman" w:hAnsi="Times New Roman" w:cs="Times New Roman"/>
                <w:sz w:val="20"/>
                <w:lang w:val="ru-RU"/>
              </w:rPr>
            </w:pPr>
            <w:r w:rsidRPr="00F9241F">
              <w:rPr>
                <w:rFonts w:ascii="Times New Roman" w:eastAsia="Times New Roman" w:hAnsi="Times New Roman" w:cs="Times New Roman"/>
                <w:sz w:val="20"/>
                <w:lang w:val="ru-RU"/>
              </w:rPr>
              <w:t>Театр</w:t>
            </w:r>
          </w:p>
        </w:tc>
      </w:tr>
      <w:tr w:rsidR="00D42DDB" w:rsidRPr="00D42DDB" w:rsidTr="00D42DDB">
        <w:trPr>
          <w:trHeight w:val="3244"/>
        </w:trPr>
        <w:tc>
          <w:tcPr>
            <w:tcW w:w="1547" w:type="dxa"/>
            <w:vMerge/>
            <w:tcBorders>
              <w:top w:val="nil"/>
            </w:tcBorders>
          </w:tcPr>
          <w:p w:rsidR="00D42DDB" w:rsidRPr="00F9241F" w:rsidRDefault="00D42DDB" w:rsidP="00D42DDB">
            <w:pPr>
              <w:ind w:right="-1"/>
              <w:rPr>
                <w:rFonts w:ascii="Times New Roman" w:eastAsia="Times New Roman" w:hAnsi="Times New Roman" w:cs="Times New Roman"/>
                <w:sz w:val="2"/>
                <w:szCs w:val="2"/>
                <w:lang w:val="ru-RU"/>
              </w:rPr>
            </w:pPr>
          </w:p>
        </w:tc>
        <w:tc>
          <w:tcPr>
            <w:tcW w:w="1560" w:type="dxa"/>
          </w:tcPr>
          <w:p w:rsidR="00D42DDB" w:rsidRPr="0027548A" w:rsidRDefault="00D42DDB" w:rsidP="00D42DDB">
            <w:pPr>
              <w:ind w:right="-1"/>
              <w:rPr>
                <w:rFonts w:ascii="Times New Roman" w:eastAsia="Times New Roman" w:hAnsi="Times New Roman" w:cs="Times New Roman"/>
                <w:sz w:val="20"/>
                <w:lang w:val="ru-RU"/>
              </w:rPr>
            </w:pPr>
            <w:r w:rsidRPr="0027548A">
              <w:rPr>
                <w:rFonts w:ascii="Times New Roman" w:eastAsia="Times New Roman" w:hAnsi="Times New Roman" w:cs="Times New Roman"/>
                <w:sz w:val="20"/>
                <w:lang w:val="ru-RU"/>
              </w:rPr>
              <w:t>5-7лет</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старшая</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и</w:t>
            </w:r>
          </w:p>
          <w:p w:rsidR="00D42DDB" w:rsidRPr="0027548A" w:rsidRDefault="00D42DDB" w:rsidP="00D42DDB">
            <w:pPr>
              <w:ind w:right="-1"/>
              <w:rPr>
                <w:rFonts w:ascii="Times New Roman" w:eastAsia="Times New Roman" w:hAnsi="Times New Roman" w:cs="Times New Roman"/>
                <w:sz w:val="20"/>
                <w:lang w:val="ru-RU"/>
              </w:rPr>
            </w:pPr>
            <w:r w:rsidRPr="0027548A">
              <w:rPr>
                <w:rFonts w:ascii="Times New Roman" w:eastAsia="Times New Roman" w:hAnsi="Times New Roman" w:cs="Times New Roman"/>
                <w:sz w:val="20"/>
                <w:lang w:val="ru-RU"/>
              </w:rPr>
              <w:t>подг.к</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школе</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группы</w:t>
            </w:r>
          </w:p>
        </w:tc>
        <w:tc>
          <w:tcPr>
            <w:tcW w:w="2409" w:type="dxa"/>
          </w:tcPr>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Чтение </w:t>
            </w:r>
            <w:r w:rsidRPr="00D42DDB">
              <w:rPr>
                <w:rFonts w:ascii="Times New Roman" w:eastAsia="Times New Roman" w:hAnsi="Times New Roman" w:cs="Times New Roman"/>
                <w:sz w:val="20"/>
                <w:lang w:val="ru-RU"/>
              </w:rPr>
              <w:t>художественной</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познавательной</w:t>
            </w:r>
          </w:p>
          <w:p w:rsidR="00D42DDB" w:rsidRPr="00D42DDB" w:rsidRDefault="0027548A"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Л</w:t>
            </w:r>
            <w:r w:rsidR="00D42DDB" w:rsidRPr="00D42DDB">
              <w:rPr>
                <w:rFonts w:ascii="Times New Roman" w:eastAsia="Times New Roman" w:hAnsi="Times New Roman" w:cs="Times New Roman"/>
                <w:sz w:val="20"/>
                <w:lang w:val="ru-RU"/>
              </w:rPr>
              <w:t>итературы</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pacing w:val="-1"/>
                <w:sz w:val="20"/>
                <w:lang w:val="ru-RU"/>
              </w:rPr>
              <w:t xml:space="preserve">Творческие </w:t>
            </w:r>
            <w:r w:rsidR="00D42DDB" w:rsidRPr="00D42DDB">
              <w:rPr>
                <w:rFonts w:ascii="Times New Roman" w:eastAsia="Times New Roman" w:hAnsi="Times New Roman" w:cs="Times New Roman"/>
                <w:sz w:val="20"/>
                <w:lang w:val="ru-RU"/>
              </w:rPr>
              <w:t>задания</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Пересказ</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Литературные</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праздники</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Досуги</w:t>
            </w:r>
          </w:p>
          <w:p w:rsidR="00D42DDB" w:rsidRPr="00D42DDB" w:rsidRDefault="00D42DDB" w:rsidP="00D42DDB">
            <w:pPr>
              <w:ind w:right="-1"/>
              <w:jc w:val="both"/>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Презентации </w:t>
            </w:r>
            <w:r w:rsidRPr="00D42DDB">
              <w:rPr>
                <w:rFonts w:ascii="Times New Roman" w:eastAsia="Times New Roman" w:hAnsi="Times New Roman" w:cs="Times New Roman"/>
                <w:sz w:val="20"/>
                <w:lang w:val="ru-RU"/>
              </w:rPr>
              <w:t>проектов</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Ситуативное общение</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Творческие</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игры</w:t>
            </w:r>
          </w:p>
          <w:p w:rsidR="00D42DDB" w:rsidRPr="00D42DDB" w:rsidRDefault="00D42DDB" w:rsidP="00D42DDB">
            <w:pPr>
              <w:spacing w:line="22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Театр</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Чтение </w:t>
            </w:r>
            <w:r w:rsidRPr="00D42DDB">
              <w:rPr>
                <w:rFonts w:ascii="Times New Roman" w:eastAsia="Times New Roman" w:hAnsi="Times New Roman" w:cs="Times New Roman"/>
                <w:sz w:val="20"/>
                <w:lang w:val="ru-RU"/>
              </w:rPr>
              <w:t>литературы,</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подбор</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загадок,</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пословиц,</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поговорок</w:t>
            </w:r>
          </w:p>
        </w:tc>
        <w:tc>
          <w:tcPr>
            <w:tcW w:w="2394" w:type="dxa"/>
          </w:tcPr>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Физкультминутки,</w:t>
            </w:r>
            <w:r w:rsidR="0027548A">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прогулка,</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Работа</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театральном</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уголке</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Досуги</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кукольные </w:t>
            </w:r>
            <w:r w:rsidRPr="00D42DDB">
              <w:rPr>
                <w:rFonts w:ascii="Times New Roman" w:eastAsia="Times New Roman" w:hAnsi="Times New Roman" w:cs="Times New Roman"/>
                <w:sz w:val="20"/>
                <w:lang w:val="ru-RU"/>
              </w:rPr>
              <w:t>спектакли</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Организованные</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формы работы сдетьми</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Тематические </w:t>
            </w:r>
            <w:r w:rsidRPr="00D42DDB">
              <w:rPr>
                <w:rFonts w:ascii="Times New Roman" w:eastAsia="Times New Roman" w:hAnsi="Times New Roman" w:cs="Times New Roman"/>
                <w:sz w:val="20"/>
                <w:lang w:val="ru-RU"/>
              </w:rPr>
              <w:t>досуги</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Самостоятельная</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детская </w:t>
            </w:r>
            <w:r w:rsidRPr="00D42DDB">
              <w:rPr>
                <w:rFonts w:ascii="Times New Roman" w:eastAsia="Times New Roman" w:hAnsi="Times New Roman" w:cs="Times New Roman"/>
                <w:sz w:val="20"/>
                <w:lang w:val="ru-RU"/>
              </w:rPr>
              <w:t>деятельность</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Драматизация</w:t>
            </w:r>
          </w:p>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z w:val="20"/>
              </w:rPr>
              <w:t>Праздники</w:t>
            </w:r>
            <w:r w:rsidR="002754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rPr>
              <w:t>Литературные</w:t>
            </w:r>
            <w:r w:rsidR="0027548A">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rPr>
              <w:t>викторины</w:t>
            </w:r>
          </w:p>
        </w:tc>
        <w:tc>
          <w:tcPr>
            <w:tcW w:w="1983" w:type="dxa"/>
          </w:tcPr>
          <w:p w:rsidR="00D42DDB" w:rsidRPr="0027548A" w:rsidRDefault="00D42DDB" w:rsidP="00D42DDB">
            <w:pPr>
              <w:spacing w:line="220" w:lineRule="exact"/>
              <w:ind w:right="-1"/>
              <w:rPr>
                <w:rFonts w:ascii="Times New Roman" w:eastAsia="Times New Roman" w:hAnsi="Times New Roman" w:cs="Times New Roman"/>
                <w:sz w:val="20"/>
                <w:lang w:val="ru-RU"/>
              </w:rPr>
            </w:pPr>
            <w:r w:rsidRPr="0027548A">
              <w:rPr>
                <w:rFonts w:ascii="Times New Roman" w:eastAsia="Times New Roman" w:hAnsi="Times New Roman" w:cs="Times New Roman"/>
                <w:sz w:val="20"/>
                <w:lang w:val="ru-RU"/>
              </w:rPr>
              <w:t>Пересказ</w:t>
            </w:r>
          </w:p>
          <w:p w:rsidR="00D42DDB" w:rsidRPr="0027548A" w:rsidRDefault="00D42DDB" w:rsidP="00D42DDB">
            <w:pPr>
              <w:ind w:right="-1"/>
              <w:rPr>
                <w:rFonts w:ascii="Times New Roman" w:eastAsia="Times New Roman" w:hAnsi="Times New Roman" w:cs="Times New Roman"/>
                <w:sz w:val="20"/>
                <w:lang w:val="ru-RU"/>
              </w:rPr>
            </w:pPr>
            <w:r w:rsidRPr="0027548A">
              <w:rPr>
                <w:rFonts w:ascii="Times New Roman" w:eastAsia="Times New Roman" w:hAnsi="Times New Roman" w:cs="Times New Roman"/>
                <w:sz w:val="20"/>
                <w:lang w:val="ru-RU"/>
              </w:rPr>
              <w:t>Драматизация</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pacing w:val="-1"/>
                <w:sz w:val="20"/>
                <w:lang w:val="ru-RU"/>
              </w:rPr>
              <w:t>Рассматривание</w:t>
            </w:r>
            <w:r w:rsidR="0027548A">
              <w:rPr>
                <w:rFonts w:ascii="Times New Roman" w:eastAsia="Times New Roman" w:hAnsi="Times New Roman" w:cs="Times New Roman"/>
                <w:spacing w:val="-1"/>
                <w:sz w:val="20"/>
                <w:lang w:val="ru-RU"/>
              </w:rPr>
              <w:t xml:space="preserve"> </w:t>
            </w:r>
            <w:r w:rsidRPr="0027548A">
              <w:rPr>
                <w:rFonts w:ascii="Times New Roman" w:eastAsia="Times New Roman" w:hAnsi="Times New Roman" w:cs="Times New Roman"/>
                <w:sz w:val="20"/>
                <w:lang w:val="ru-RU"/>
              </w:rPr>
              <w:t>иллюстраций</w:t>
            </w:r>
            <w:r w:rsidR="0027548A">
              <w:rPr>
                <w:rFonts w:ascii="Times New Roman" w:eastAsia="Times New Roman" w:hAnsi="Times New Roman" w:cs="Times New Roman"/>
                <w:sz w:val="20"/>
                <w:lang w:val="ru-RU"/>
              </w:rPr>
              <w:t xml:space="preserve"> </w:t>
            </w:r>
            <w:r w:rsidRPr="0027548A">
              <w:rPr>
                <w:rFonts w:ascii="Times New Roman" w:eastAsia="Times New Roman" w:hAnsi="Times New Roman" w:cs="Times New Roman"/>
                <w:sz w:val="20"/>
                <w:lang w:val="ru-RU"/>
              </w:rPr>
              <w:t>Продуктивная</w:t>
            </w:r>
          </w:p>
          <w:p w:rsidR="00D42DDB" w:rsidRPr="0027548A" w:rsidRDefault="0027548A" w:rsidP="00D42DDB">
            <w:pPr>
              <w:ind w:right="-1"/>
              <w:rPr>
                <w:rFonts w:ascii="Times New Roman" w:eastAsia="Times New Roman" w:hAnsi="Times New Roman" w:cs="Times New Roman"/>
                <w:sz w:val="20"/>
                <w:lang w:val="ru-RU"/>
              </w:rPr>
            </w:pPr>
            <w:r w:rsidRPr="0027548A">
              <w:rPr>
                <w:rFonts w:ascii="Times New Roman" w:eastAsia="Times New Roman" w:hAnsi="Times New Roman" w:cs="Times New Roman"/>
                <w:spacing w:val="-1"/>
                <w:sz w:val="20"/>
                <w:lang w:val="ru-RU"/>
              </w:rPr>
              <w:t>Д</w:t>
            </w:r>
            <w:r w:rsidR="00D42DDB" w:rsidRPr="0027548A">
              <w:rPr>
                <w:rFonts w:ascii="Times New Roman" w:eastAsia="Times New Roman" w:hAnsi="Times New Roman" w:cs="Times New Roman"/>
                <w:spacing w:val="-1"/>
                <w:sz w:val="20"/>
                <w:lang w:val="ru-RU"/>
              </w:rPr>
              <w:t>еятельность</w:t>
            </w:r>
            <w:r>
              <w:rPr>
                <w:rFonts w:ascii="Times New Roman" w:eastAsia="Times New Roman" w:hAnsi="Times New Roman" w:cs="Times New Roman"/>
                <w:spacing w:val="-1"/>
                <w:sz w:val="20"/>
                <w:lang w:val="ru-RU"/>
              </w:rPr>
              <w:t xml:space="preserve"> </w:t>
            </w:r>
            <w:r w:rsidR="00D42DDB" w:rsidRPr="0027548A">
              <w:rPr>
                <w:rFonts w:ascii="Times New Roman" w:eastAsia="Times New Roman" w:hAnsi="Times New Roman" w:cs="Times New Roman"/>
                <w:sz w:val="20"/>
                <w:lang w:val="ru-RU"/>
              </w:rPr>
              <w:t>игры</w:t>
            </w:r>
          </w:p>
        </w:tc>
      </w:tr>
    </w:tbl>
    <w:p w:rsidR="00D42DDB" w:rsidRPr="00D42DDB" w:rsidRDefault="00D42DDB" w:rsidP="00D42DDB">
      <w:pPr>
        <w:widowControl w:val="0"/>
        <w:autoSpaceDE w:val="0"/>
        <w:autoSpaceDN w:val="0"/>
        <w:spacing w:before="8" w:after="0" w:line="240" w:lineRule="auto"/>
        <w:ind w:right="-1" w:firstLine="426"/>
        <w:rPr>
          <w:rFonts w:ascii="Times New Roman" w:eastAsia="Times New Roman" w:hAnsi="Times New Roman" w:cs="Times New Roman"/>
          <w:b/>
          <w:sz w:val="15"/>
          <w:szCs w:val="24"/>
        </w:rPr>
      </w:pPr>
    </w:p>
    <w:p w:rsidR="00F75B59" w:rsidRDefault="00E91A12" w:rsidP="00E91A12">
      <w:pPr>
        <w:widowControl w:val="0"/>
        <w:tabs>
          <w:tab w:val="left" w:pos="1227"/>
        </w:tabs>
        <w:autoSpaceDE w:val="0"/>
        <w:autoSpaceDN w:val="0"/>
        <w:spacing w:before="5" w:after="0" w:line="550" w:lineRule="atLeast"/>
        <w:ind w:left="1834" w:right="-1"/>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2.1.4.</w:t>
      </w:r>
      <w:r w:rsidR="00D42DDB" w:rsidRPr="00D42DDB">
        <w:rPr>
          <w:rFonts w:ascii="Times New Roman" w:eastAsia="Times New Roman" w:hAnsi="Times New Roman" w:cs="Times New Roman"/>
          <w:b/>
          <w:bCs/>
          <w:sz w:val="24"/>
          <w:szCs w:val="24"/>
        </w:rPr>
        <w:t>Модуль образовательной области «Художественно-эстетическое развитие»</w:t>
      </w:r>
    </w:p>
    <w:p w:rsidR="00D42DDB" w:rsidRPr="00F75B59" w:rsidRDefault="00D42DDB" w:rsidP="00F75B59">
      <w:pPr>
        <w:widowControl w:val="0"/>
        <w:tabs>
          <w:tab w:val="left" w:pos="1227"/>
        </w:tabs>
        <w:autoSpaceDE w:val="0"/>
        <w:autoSpaceDN w:val="0"/>
        <w:spacing w:before="5" w:after="0" w:line="550" w:lineRule="atLeast"/>
        <w:ind w:left="1834" w:right="-1"/>
        <w:jc w:val="center"/>
        <w:outlineLvl w:val="0"/>
        <w:rPr>
          <w:rFonts w:ascii="Times New Roman" w:eastAsia="Times New Roman" w:hAnsi="Times New Roman" w:cs="Times New Roman"/>
          <w:b/>
          <w:bCs/>
          <w:sz w:val="24"/>
          <w:szCs w:val="24"/>
        </w:rPr>
      </w:pPr>
      <w:r w:rsidRPr="00F75B59">
        <w:rPr>
          <w:rFonts w:ascii="Times New Roman" w:eastAsia="Times New Roman" w:hAnsi="Times New Roman" w:cs="Times New Roman"/>
          <w:b/>
          <w:bCs/>
          <w:sz w:val="24"/>
          <w:szCs w:val="24"/>
        </w:rPr>
        <w:t>Обязательная</w:t>
      </w:r>
      <w:r w:rsidR="00F75B59">
        <w:rPr>
          <w:rFonts w:ascii="Times New Roman" w:eastAsia="Times New Roman" w:hAnsi="Times New Roman" w:cs="Times New Roman"/>
          <w:b/>
          <w:bCs/>
          <w:sz w:val="24"/>
          <w:szCs w:val="24"/>
        </w:rPr>
        <w:t xml:space="preserve"> </w:t>
      </w:r>
      <w:r w:rsidRPr="00F75B59">
        <w:rPr>
          <w:rFonts w:ascii="Times New Roman" w:eastAsia="Times New Roman" w:hAnsi="Times New Roman" w:cs="Times New Roman"/>
          <w:b/>
          <w:bCs/>
          <w:sz w:val="24"/>
          <w:szCs w:val="24"/>
        </w:rPr>
        <w:t>часть</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Цель</w:t>
      </w:r>
      <w:r w:rsidRPr="00D42DDB">
        <w:rPr>
          <w:rFonts w:ascii="Times New Roman" w:eastAsia="Times New Roman" w:hAnsi="Times New Roman" w:cs="Times New Roman"/>
          <w:sz w:val="24"/>
          <w:szCs w:val="24"/>
        </w:rPr>
        <w:t>:</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формирования</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интереса</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эстетической</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стороне</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окружающей</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действительности,</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удовлетворение</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потребности</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 в</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самовыражении.</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Задачи:</w:t>
      </w:r>
    </w:p>
    <w:p w:rsidR="00D42DDB" w:rsidRPr="00D42DDB" w:rsidRDefault="00D42DDB" w:rsidP="00DE657E">
      <w:pPr>
        <w:widowControl w:val="0"/>
        <w:numPr>
          <w:ilvl w:val="0"/>
          <w:numId w:val="49"/>
        </w:numPr>
        <w:tabs>
          <w:tab w:val="left" w:pos="5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Развитие у детей интереса к эстетической стороне действительности, ознакомления сразными видами и жанрами искусства (словесного, музыкального, изобразительного), в том</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числе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народного творчества.</w:t>
      </w:r>
    </w:p>
    <w:p w:rsidR="00D42DDB" w:rsidRPr="00D42DDB" w:rsidRDefault="00D42DDB" w:rsidP="00DE657E">
      <w:pPr>
        <w:widowControl w:val="0"/>
        <w:numPr>
          <w:ilvl w:val="0"/>
          <w:numId w:val="49"/>
        </w:numPr>
        <w:tabs>
          <w:tab w:val="left" w:pos="62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Приобщение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разным</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видам</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художественно-эстетической</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потребности</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творческом</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самовыражении,</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инициативности</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самостоятельности</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воплощении</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художественного замысла.</w:t>
      </w:r>
    </w:p>
    <w:p w:rsidR="00D42DDB" w:rsidRPr="00D42DDB" w:rsidRDefault="00D42DDB" w:rsidP="00DE657E">
      <w:pPr>
        <w:widowControl w:val="0"/>
        <w:numPr>
          <w:ilvl w:val="0"/>
          <w:numId w:val="49"/>
        </w:numPr>
        <w:tabs>
          <w:tab w:val="left" w:pos="57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Развитие предпосылок ценностно-смыслового восприятия и понимания произведений</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искусства</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(словесного,</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музыкального, изобразительного),мира</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природы.</w:t>
      </w:r>
    </w:p>
    <w:p w:rsidR="00D42DDB" w:rsidRPr="00D42DDB" w:rsidRDefault="00D42DDB" w:rsidP="00DE657E">
      <w:pPr>
        <w:widowControl w:val="0"/>
        <w:numPr>
          <w:ilvl w:val="0"/>
          <w:numId w:val="49"/>
        </w:numPr>
        <w:tabs>
          <w:tab w:val="left" w:pos="52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Становление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эстетического</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отношения</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окружающему</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миру.</w:t>
      </w:r>
    </w:p>
    <w:p w:rsidR="00D42DDB" w:rsidRPr="00D42DDB" w:rsidRDefault="00D42DDB" w:rsidP="00DE657E">
      <w:pPr>
        <w:widowControl w:val="0"/>
        <w:numPr>
          <w:ilvl w:val="0"/>
          <w:numId w:val="49"/>
        </w:numPr>
        <w:tabs>
          <w:tab w:val="left" w:pos="52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элементарных</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представлений</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видах</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искусства.</w:t>
      </w:r>
    </w:p>
    <w:p w:rsidR="00D42DDB" w:rsidRPr="00D42DDB" w:rsidRDefault="00D42DDB" w:rsidP="00DE657E">
      <w:pPr>
        <w:widowControl w:val="0"/>
        <w:numPr>
          <w:ilvl w:val="0"/>
          <w:numId w:val="49"/>
        </w:numPr>
        <w:tabs>
          <w:tab w:val="left" w:pos="52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Восприятие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музыки,</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художественной</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литературы,</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фольклора.</w:t>
      </w:r>
    </w:p>
    <w:p w:rsidR="00D42DDB" w:rsidRPr="00D42DDB" w:rsidRDefault="00D42DDB" w:rsidP="00DE657E">
      <w:pPr>
        <w:widowControl w:val="0"/>
        <w:numPr>
          <w:ilvl w:val="0"/>
          <w:numId w:val="49"/>
        </w:numPr>
        <w:tabs>
          <w:tab w:val="left" w:pos="52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Стимулирование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сопереживания</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персонажам</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художественных</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произведений.</w:t>
      </w:r>
    </w:p>
    <w:p w:rsidR="00D42DDB" w:rsidRPr="00D42DDB" w:rsidRDefault="00D42DDB" w:rsidP="00DE657E">
      <w:pPr>
        <w:widowControl w:val="0"/>
        <w:numPr>
          <w:ilvl w:val="0"/>
          <w:numId w:val="49"/>
        </w:numPr>
        <w:tabs>
          <w:tab w:val="left" w:pos="699"/>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Реализация</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самостоятельной</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творческой</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(изобразительной,</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конструктивно-модельной,</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музыкальной и др.).</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Направления</w:t>
      </w:r>
      <w:r w:rsidR="00F75B5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художественно-эстетического</w:t>
      </w:r>
      <w:r w:rsidR="00F75B5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развития</w:t>
      </w:r>
      <w:r w:rsidR="00F75B5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(ранний</w:t>
      </w:r>
      <w:r w:rsidR="00F75B5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возраст</w:t>
      </w:r>
      <w:r w:rsidR="00F75B5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от</w:t>
      </w:r>
      <w:r w:rsidR="00F75B5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2</w:t>
      </w:r>
      <w:r w:rsidR="00F75B5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до</w:t>
      </w:r>
      <w:r w:rsidR="00F75B5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3</w:t>
      </w:r>
      <w:r w:rsidR="00F75B5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лет):</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Знакомим</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искусством</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Изобразительная</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(рисование,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лепка)</w:t>
      </w:r>
    </w:p>
    <w:p w:rsidR="00D42DDB" w:rsidRPr="00D42DDB" w:rsidRDefault="00D42DDB" w:rsidP="00DE657E">
      <w:pPr>
        <w:widowControl w:val="0"/>
        <w:numPr>
          <w:ilvl w:val="0"/>
          <w:numId w:val="56"/>
        </w:numPr>
        <w:tabs>
          <w:tab w:val="left" w:pos="402"/>
        </w:tabs>
        <w:autoSpaceDE w:val="0"/>
        <w:autoSpaceDN w:val="0"/>
        <w:spacing w:before="68"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Конструктивно-модельная</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Музыкальное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воспитание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(слушание,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пение,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музыкально-ритмические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движения)</w:t>
      </w:r>
    </w:p>
    <w:p w:rsidR="00D42DDB" w:rsidRPr="00D42DDB" w:rsidRDefault="00D42DDB" w:rsidP="00DE657E">
      <w:pPr>
        <w:widowControl w:val="0"/>
        <w:numPr>
          <w:ilvl w:val="0"/>
          <w:numId w:val="56"/>
        </w:numPr>
        <w:tabs>
          <w:tab w:val="left" w:pos="402"/>
        </w:tabs>
        <w:autoSpaceDE w:val="0"/>
        <w:autoSpaceDN w:val="0"/>
        <w:spacing w:before="1"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Театрализованные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игры</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Направления</w:t>
      </w:r>
      <w:r w:rsidR="00F75B5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художественно-эстетического</w:t>
      </w:r>
      <w:r w:rsidR="00F75B5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развития</w:t>
      </w:r>
      <w:r w:rsidR="00F75B5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(дошкольный</w:t>
      </w:r>
      <w:r w:rsidR="00F75B5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возраст</w:t>
      </w:r>
      <w:r w:rsidR="00F75B5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от</w:t>
      </w:r>
      <w:r w:rsidR="00F75B5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3</w:t>
      </w:r>
      <w:r w:rsidR="00F75B5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до7</w:t>
      </w:r>
      <w:r w:rsidR="00F75B5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лет):</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Приобщение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искусству</w:t>
      </w:r>
    </w:p>
    <w:p w:rsidR="00D42DDB" w:rsidRPr="00D42DDB" w:rsidRDefault="00D42DDB" w:rsidP="00DE657E">
      <w:pPr>
        <w:widowControl w:val="0"/>
        <w:numPr>
          <w:ilvl w:val="0"/>
          <w:numId w:val="56"/>
        </w:numPr>
        <w:tabs>
          <w:tab w:val="left" w:pos="46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Изобразительная деятельность</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(рисование,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лепка,</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аппликация, прикладное творчество,</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народное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декоративно-прикладное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искусство)</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Конструктивно-модельная</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w:t>
      </w:r>
    </w:p>
    <w:p w:rsidR="00D42DDB" w:rsidRPr="00D42DDB" w:rsidRDefault="00D42DDB" w:rsidP="00DE657E">
      <w:pPr>
        <w:widowControl w:val="0"/>
        <w:numPr>
          <w:ilvl w:val="0"/>
          <w:numId w:val="56"/>
        </w:numPr>
        <w:tabs>
          <w:tab w:val="left" w:pos="548"/>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Музыкальная</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(слушание,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пение,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песенное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творчество,</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музыкально-ритмические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движения,</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танцевально-игрового</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творчества,</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игры</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детских</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музыкальных инструментах)</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Театрализованные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игры</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основе обязательной части – содержание Комплексной образовательной программы</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рождения</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школы»/под</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ред.Н.Е</w:t>
      </w:r>
      <w:r w:rsidR="00F75B59">
        <w:rPr>
          <w:rFonts w:ascii="Times New Roman" w:eastAsia="Times New Roman" w:hAnsi="Times New Roman" w:cs="Times New Roman"/>
          <w:sz w:val="24"/>
          <w:szCs w:val="24"/>
        </w:rPr>
        <w:t>.</w:t>
      </w:r>
      <w:r w:rsidRPr="00D42DDB">
        <w:rPr>
          <w:rFonts w:ascii="Times New Roman" w:eastAsia="Times New Roman" w:hAnsi="Times New Roman" w:cs="Times New Roman"/>
          <w:sz w:val="24"/>
          <w:szCs w:val="24"/>
        </w:rPr>
        <w:t>Вераксы,</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Т.С</w:t>
      </w:r>
      <w:r w:rsidR="00F75B59">
        <w:rPr>
          <w:rFonts w:ascii="Times New Roman" w:eastAsia="Times New Roman" w:hAnsi="Times New Roman" w:cs="Times New Roman"/>
          <w:sz w:val="24"/>
          <w:szCs w:val="24"/>
        </w:rPr>
        <w:t>.</w:t>
      </w:r>
      <w:r w:rsidRPr="00D42DDB">
        <w:rPr>
          <w:rFonts w:ascii="Times New Roman" w:eastAsia="Times New Roman" w:hAnsi="Times New Roman" w:cs="Times New Roman"/>
          <w:sz w:val="24"/>
          <w:szCs w:val="24"/>
        </w:rPr>
        <w:t>Комаровой,</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Э.М.Дорофеевой.-М.:Мозаика-Синтез, 2020</w:t>
      </w:r>
    </w:p>
    <w:p w:rsidR="00D42DDB" w:rsidRPr="00D42DDB" w:rsidRDefault="00D42DDB" w:rsidP="00D42DDB">
      <w:pPr>
        <w:widowControl w:val="0"/>
        <w:autoSpaceDE w:val="0"/>
        <w:autoSpaceDN w:val="0"/>
        <w:spacing w:before="6" w:after="0" w:line="274" w:lineRule="exact"/>
        <w:ind w:right="-1" w:firstLine="426"/>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Знакомим</w:t>
      </w:r>
      <w:r w:rsidR="00F75B5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с</w:t>
      </w:r>
      <w:r w:rsidR="00F75B5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искусством</w:t>
      </w:r>
      <w:r w:rsidR="00F75B5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/Приобщение</w:t>
      </w:r>
      <w:r w:rsidR="00F75B5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к</w:t>
      </w:r>
      <w:r w:rsidR="00F75B5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искусству</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Ранний возраст (от 2 до 3 лет) – с. 156</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Младшая группа (от 3 до 4 лет) – с. 177</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Средняя группа (от 4 до 5 лет) – с. 207-208</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Старшая</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5 до 6</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 243</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Подготовительная</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 группа</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7</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 –</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с.281-283</w:t>
      </w:r>
    </w:p>
    <w:p w:rsidR="00D42DDB" w:rsidRPr="00D42DDB" w:rsidRDefault="00D42DDB" w:rsidP="00D42DDB">
      <w:pPr>
        <w:widowControl w:val="0"/>
        <w:autoSpaceDE w:val="0"/>
        <w:autoSpaceDN w:val="0"/>
        <w:spacing w:before="2" w:after="0" w:line="274" w:lineRule="exact"/>
        <w:ind w:right="-1" w:firstLine="426"/>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Изобразительная</w:t>
      </w:r>
      <w:r w:rsidR="00F75B5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деятельность</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Ранний возраст (от 2 до 3 лет) – с. 156-157</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57"/>
          <w:sz w:val="24"/>
          <w:szCs w:val="24"/>
        </w:rPr>
      </w:pPr>
      <w:r w:rsidRPr="00D42DDB">
        <w:rPr>
          <w:rFonts w:ascii="Times New Roman" w:eastAsia="Times New Roman" w:hAnsi="Times New Roman" w:cs="Times New Roman"/>
          <w:sz w:val="24"/>
          <w:szCs w:val="24"/>
        </w:rPr>
        <w:t>Младшая группа (от 3 до 4 лет) – с. 177-179</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Средняя группа (от 4 до 5 лет) – с. 208-211</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Старшаягруппа</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5</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 –</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с.244-248</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Подготовительная</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 группа</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7</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 –</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с.283-286</w:t>
      </w:r>
    </w:p>
    <w:p w:rsidR="00D42DDB" w:rsidRPr="00D42DDB" w:rsidRDefault="00D42DDB" w:rsidP="00D42DDB">
      <w:pPr>
        <w:widowControl w:val="0"/>
        <w:autoSpaceDE w:val="0"/>
        <w:autoSpaceDN w:val="0"/>
        <w:spacing w:before="3" w:after="0" w:line="240" w:lineRule="auto"/>
        <w:ind w:right="-1" w:firstLine="426"/>
        <w:rPr>
          <w:rFonts w:ascii="Times New Roman" w:eastAsia="Times New Roman" w:hAnsi="Times New Roman" w:cs="Times New Roman"/>
          <w:b/>
          <w:sz w:val="24"/>
          <w:szCs w:val="24"/>
        </w:rPr>
      </w:pPr>
      <w:r w:rsidRPr="00D42DDB">
        <w:rPr>
          <w:rFonts w:ascii="Times New Roman" w:eastAsia="Times New Roman" w:hAnsi="Times New Roman" w:cs="Times New Roman"/>
          <w:b/>
          <w:sz w:val="24"/>
          <w:szCs w:val="24"/>
        </w:rPr>
        <w:t>Конструктивно-модельная деятельность</w:t>
      </w:r>
    </w:p>
    <w:p w:rsidR="00D42DDB" w:rsidRPr="00D42DDB" w:rsidRDefault="00D42DDB" w:rsidP="00D42DDB">
      <w:pPr>
        <w:widowControl w:val="0"/>
        <w:autoSpaceDE w:val="0"/>
        <w:autoSpaceDN w:val="0"/>
        <w:spacing w:before="3"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Ранний возраст (от 2 до 3 лет) – с. 157</w:t>
      </w:r>
    </w:p>
    <w:p w:rsidR="00D42DDB" w:rsidRPr="00D42DDB" w:rsidRDefault="00D42DDB" w:rsidP="00D42DDB">
      <w:pPr>
        <w:widowControl w:val="0"/>
        <w:autoSpaceDE w:val="0"/>
        <w:autoSpaceDN w:val="0"/>
        <w:spacing w:before="3" w:after="0" w:line="240" w:lineRule="auto"/>
        <w:ind w:right="-1" w:firstLine="426"/>
        <w:rPr>
          <w:rFonts w:ascii="Times New Roman" w:eastAsia="Times New Roman" w:hAnsi="Times New Roman" w:cs="Times New Roman"/>
          <w:spacing w:val="-57"/>
          <w:sz w:val="24"/>
          <w:szCs w:val="24"/>
        </w:rPr>
      </w:pPr>
      <w:r w:rsidRPr="00D42DDB">
        <w:rPr>
          <w:rFonts w:ascii="Times New Roman" w:eastAsia="Times New Roman" w:hAnsi="Times New Roman" w:cs="Times New Roman"/>
          <w:sz w:val="24"/>
          <w:szCs w:val="24"/>
        </w:rPr>
        <w:t>Младшая группа (от 3 до 4 лет) – с. 179-180</w:t>
      </w:r>
    </w:p>
    <w:p w:rsidR="00D42DDB" w:rsidRPr="00D42DDB" w:rsidRDefault="00D42DDB" w:rsidP="00D42DDB">
      <w:pPr>
        <w:widowControl w:val="0"/>
        <w:autoSpaceDE w:val="0"/>
        <w:autoSpaceDN w:val="0"/>
        <w:spacing w:before="3"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Средняя группа (от 4 до 5 лет) – с. 211-212</w:t>
      </w:r>
    </w:p>
    <w:p w:rsidR="00D42DDB" w:rsidRPr="00D42DDB" w:rsidRDefault="00D42DDB" w:rsidP="00D42DDB">
      <w:pPr>
        <w:widowControl w:val="0"/>
        <w:autoSpaceDE w:val="0"/>
        <w:autoSpaceDN w:val="0"/>
        <w:spacing w:before="3"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Старшая</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5 до 6</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 с.248</w:t>
      </w:r>
    </w:p>
    <w:p w:rsidR="00D42DDB" w:rsidRPr="00D42DDB" w:rsidRDefault="00D42DDB" w:rsidP="00D42DDB">
      <w:pPr>
        <w:widowControl w:val="0"/>
        <w:autoSpaceDE w:val="0"/>
        <w:autoSpaceDN w:val="0"/>
        <w:spacing w:after="0" w:line="272" w:lineRule="exact"/>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Подготовительная</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до7</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с.286-287</w:t>
      </w:r>
    </w:p>
    <w:p w:rsidR="00D42DDB" w:rsidRPr="00D42DDB" w:rsidRDefault="00D42DDB" w:rsidP="00D42DDB">
      <w:pPr>
        <w:widowControl w:val="0"/>
        <w:autoSpaceDE w:val="0"/>
        <w:autoSpaceDN w:val="0"/>
        <w:spacing w:before="4" w:after="0" w:line="274" w:lineRule="exact"/>
        <w:ind w:right="-1" w:firstLine="426"/>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Музыкальная</w:t>
      </w:r>
      <w:r w:rsidR="00F75B5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деятельность</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Ранний возраст (от 2 до 3 лет) – с. 158-159</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Младшая группа (от 3 до 4 лет) – с. 180-184</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Средняя группа (от 4 до 5 лет) – с. 212-216</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Старшая</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5 до</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с.248-150</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Подготовительная</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до7</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с.287-289</w:t>
      </w:r>
    </w:p>
    <w:p w:rsidR="00D42DDB" w:rsidRPr="00D42DDB" w:rsidRDefault="00D42DDB" w:rsidP="00D42DDB">
      <w:pPr>
        <w:widowControl w:val="0"/>
        <w:autoSpaceDE w:val="0"/>
        <w:autoSpaceDN w:val="0"/>
        <w:spacing w:before="3" w:after="0" w:line="274" w:lineRule="exact"/>
        <w:ind w:right="-1" w:firstLine="426"/>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Театрализованные</w:t>
      </w:r>
      <w:r w:rsidR="00F75B5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игры</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Ранний возраст (от 2 до 3 лет) – с. 160</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Младшая группа (от 3 до 4 лет) – с. 184</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Средняя группа (от 4 до 5 лет) – с. 216-217</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Старшая</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5 до 6</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 250</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Подготовительная</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до7</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F75B5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с.389</w:t>
      </w:r>
    </w:p>
    <w:p w:rsidR="00D42DDB" w:rsidRPr="00D42DDB" w:rsidRDefault="00D42DDB" w:rsidP="00D42DDB">
      <w:pPr>
        <w:widowControl w:val="0"/>
        <w:autoSpaceDE w:val="0"/>
        <w:autoSpaceDN w:val="0"/>
        <w:spacing w:before="3" w:after="0" w:line="274" w:lineRule="exact"/>
        <w:ind w:right="-1" w:firstLine="426"/>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Методы</w:t>
      </w:r>
      <w:r w:rsidR="00F75B59">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художественно-эстетического</w:t>
      </w:r>
      <w:r w:rsidR="00F75B59">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воспитания:</w:t>
      </w:r>
    </w:p>
    <w:p w:rsidR="00D42DDB" w:rsidRPr="00D42DDB" w:rsidRDefault="00D42DDB" w:rsidP="00DE657E">
      <w:pPr>
        <w:widowControl w:val="0"/>
        <w:numPr>
          <w:ilvl w:val="0"/>
          <w:numId w:val="48"/>
        </w:numPr>
        <w:tabs>
          <w:tab w:val="left" w:pos="586"/>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Метод</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пробуждения</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ярких</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эстетических</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эмоций</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переживаний</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целью</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овладения</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даром</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сопереживания.</w:t>
      </w:r>
    </w:p>
    <w:p w:rsidR="00D42DDB" w:rsidRPr="00D42DDB" w:rsidRDefault="00D42DDB" w:rsidP="00DE657E">
      <w:pPr>
        <w:widowControl w:val="0"/>
        <w:numPr>
          <w:ilvl w:val="0"/>
          <w:numId w:val="48"/>
        </w:numPr>
        <w:tabs>
          <w:tab w:val="left" w:pos="57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Метод</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побуждения</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сопереживанию,</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эмоциональной</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отзывчивости</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прекрасное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окружающем мире.</w:t>
      </w:r>
    </w:p>
    <w:p w:rsidR="00D42DDB" w:rsidRPr="00D42DDB" w:rsidRDefault="00D42DDB" w:rsidP="00DE657E">
      <w:pPr>
        <w:widowControl w:val="0"/>
        <w:numPr>
          <w:ilvl w:val="0"/>
          <w:numId w:val="48"/>
        </w:numPr>
        <w:tabs>
          <w:tab w:val="left" w:pos="529"/>
        </w:tabs>
        <w:autoSpaceDE w:val="0"/>
        <w:autoSpaceDN w:val="0"/>
        <w:spacing w:before="68"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Метод эстетического убеждения (По мысли А.В. Бакушинского «Форма, колорит, линия,</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масса и пространство, фактура должны убеждать собою непосредственно, должны быть</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самоценны,</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как чистый</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эстетический факт».).</w:t>
      </w:r>
    </w:p>
    <w:p w:rsidR="00D42DDB" w:rsidRPr="00D42DDB" w:rsidRDefault="00D42DDB" w:rsidP="00DE657E">
      <w:pPr>
        <w:widowControl w:val="0"/>
        <w:numPr>
          <w:ilvl w:val="0"/>
          <w:numId w:val="48"/>
        </w:numPr>
        <w:tabs>
          <w:tab w:val="left" w:pos="558"/>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Метод сенсорного насыщения (без сенсорной основы немыслимо приобщение детей к</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художественной</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культуре).</w:t>
      </w:r>
    </w:p>
    <w:p w:rsidR="00D42DDB" w:rsidRPr="00D42DDB" w:rsidRDefault="00D42DDB" w:rsidP="00DE657E">
      <w:pPr>
        <w:widowControl w:val="0"/>
        <w:numPr>
          <w:ilvl w:val="0"/>
          <w:numId w:val="48"/>
        </w:numPr>
        <w:tabs>
          <w:tab w:val="left" w:pos="555"/>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Метод эстетического выбора («убеждения красотой»), направленный на формирование</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эстетического</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вкуса; метод</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разнообразной</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художественной</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практики.</w:t>
      </w:r>
    </w:p>
    <w:p w:rsidR="00D42DDB" w:rsidRPr="00D42DDB" w:rsidRDefault="00D42DDB" w:rsidP="00DE657E">
      <w:pPr>
        <w:widowControl w:val="0"/>
        <w:numPr>
          <w:ilvl w:val="0"/>
          <w:numId w:val="48"/>
        </w:numPr>
        <w:tabs>
          <w:tab w:val="left" w:pos="52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Метод</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сотворчества</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педагогом,</w:t>
      </w:r>
      <w:r w:rsidR="008335F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народным</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мастером,</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художником,</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сверстниками).</w:t>
      </w:r>
    </w:p>
    <w:p w:rsidR="00D42DDB" w:rsidRPr="00D42DDB" w:rsidRDefault="00D42DDB" w:rsidP="00DE657E">
      <w:pPr>
        <w:widowControl w:val="0"/>
        <w:numPr>
          <w:ilvl w:val="0"/>
          <w:numId w:val="48"/>
        </w:numPr>
        <w:tabs>
          <w:tab w:val="left" w:pos="56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Метод нетривиальных (необыденных) творческих ситуаций, пробуждающих интерес к</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художественной</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p>
    <w:p w:rsidR="00D42DDB" w:rsidRPr="00D42DDB" w:rsidRDefault="00D42DDB" w:rsidP="00DE657E">
      <w:pPr>
        <w:widowControl w:val="0"/>
        <w:numPr>
          <w:ilvl w:val="0"/>
          <w:numId w:val="48"/>
        </w:numPr>
        <w:tabs>
          <w:tab w:val="left" w:pos="52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Метод</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эвристических</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поисковых</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Виды</w:t>
      </w:r>
      <w:r w:rsidR="00F75B5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детского</w:t>
      </w:r>
      <w:r w:rsidR="00F75B5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конструирования:</w:t>
      </w:r>
    </w:p>
    <w:p w:rsidR="00D42DDB" w:rsidRPr="00D42DDB" w:rsidRDefault="00D42DDB" w:rsidP="00DE657E">
      <w:pPr>
        <w:widowControl w:val="0"/>
        <w:numPr>
          <w:ilvl w:val="0"/>
          <w:numId w:val="47"/>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Из</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строительного</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материала.</w:t>
      </w:r>
    </w:p>
    <w:p w:rsidR="00D42DDB" w:rsidRPr="00D42DDB" w:rsidRDefault="00D42DDB" w:rsidP="00DE657E">
      <w:pPr>
        <w:widowControl w:val="0"/>
        <w:numPr>
          <w:ilvl w:val="0"/>
          <w:numId w:val="47"/>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Из</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бумаги.</w:t>
      </w:r>
    </w:p>
    <w:p w:rsidR="00D42DDB" w:rsidRPr="00D42DDB" w:rsidRDefault="00D42DDB" w:rsidP="00DE657E">
      <w:pPr>
        <w:widowControl w:val="0"/>
        <w:numPr>
          <w:ilvl w:val="0"/>
          <w:numId w:val="47"/>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Из</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природного</w:t>
      </w:r>
      <w:r w:rsidR="00F75B5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материала.</w:t>
      </w:r>
    </w:p>
    <w:p w:rsidR="00D42DDB" w:rsidRPr="00D42DDB" w:rsidRDefault="00D42DDB" w:rsidP="00DE657E">
      <w:pPr>
        <w:widowControl w:val="0"/>
        <w:numPr>
          <w:ilvl w:val="0"/>
          <w:numId w:val="47"/>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Из</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промышленных</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отходов.</w:t>
      </w:r>
    </w:p>
    <w:p w:rsidR="00D42DDB" w:rsidRPr="00D42DDB" w:rsidRDefault="00D42DDB" w:rsidP="00DE657E">
      <w:pPr>
        <w:widowControl w:val="0"/>
        <w:numPr>
          <w:ilvl w:val="0"/>
          <w:numId w:val="47"/>
        </w:numPr>
        <w:tabs>
          <w:tab w:val="left" w:pos="522"/>
        </w:tabs>
        <w:autoSpaceDE w:val="0"/>
        <w:autoSpaceDN w:val="0"/>
        <w:spacing w:before="1"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Из</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деталей</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конструкторов.</w:t>
      </w:r>
    </w:p>
    <w:p w:rsidR="00D42DDB" w:rsidRPr="00D42DDB" w:rsidRDefault="00D42DDB" w:rsidP="00DE657E">
      <w:pPr>
        <w:widowControl w:val="0"/>
        <w:numPr>
          <w:ilvl w:val="0"/>
          <w:numId w:val="47"/>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Из</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крупногабаритных</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модулей.</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Формы</w:t>
      </w:r>
      <w:r w:rsidR="004A6D82">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организации</w:t>
      </w:r>
      <w:r w:rsidR="004A6D82">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обучения</w:t>
      </w:r>
      <w:r w:rsidR="004A6D82">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конструированию:</w:t>
      </w:r>
    </w:p>
    <w:p w:rsidR="00D42DDB" w:rsidRPr="00D42DDB" w:rsidRDefault="00D42DDB" w:rsidP="00DE657E">
      <w:pPr>
        <w:widowControl w:val="0"/>
        <w:numPr>
          <w:ilvl w:val="0"/>
          <w:numId w:val="46"/>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Конструирование</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модели.</w:t>
      </w:r>
    </w:p>
    <w:p w:rsidR="00D42DDB" w:rsidRPr="00D42DDB" w:rsidRDefault="00D42DDB" w:rsidP="00DE657E">
      <w:pPr>
        <w:widowControl w:val="0"/>
        <w:numPr>
          <w:ilvl w:val="0"/>
          <w:numId w:val="46"/>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Конструирование</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условиям.</w:t>
      </w:r>
    </w:p>
    <w:p w:rsidR="00D42DDB" w:rsidRPr="00D42DDB" w:rsidRDefault="00D42DDB" w:rsidP="00DE657E">
      <w:pPr>
        <w:widowControl w:val="0"/>
        <w:numPr>
          <w:ilvl w:val="0"/>
          <w:numId w:val="46"/>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Конструирование</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образцу.</w:t>
      </w:r>
    </w:p>
    <w:p w:rsidR="00D42DDB" w:rsidRPr="00D42DDB" w:rsidRDefault="00D42DDB" w:rsidP="00DE657E">
      <w:pPr>
        <w:widowControl w:val="0"/>
        <w:numPr>
          <w:ilvl w:val="0"/>
          <w:numId w:val="46"/>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Конструирование</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замыслу.</w:t>
      </w:r>
    </w:p>
    <w:p w:rsidR="00D42DDB" w:rsidRPr="00D42DDB" w:rsidRDefault="00D42DDB" w:rsidP="00DE657E">
      <w:pPr>
        <w:widowControl w:val="0"/>
        <w:numPr>
          <w:ilvl w:val="0"/>
          <w:numId w:val="46"/>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Конструирование</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теме.</w:t>
      </w:r>
    </w:p>
    <w:p w:rsidR="00D42DDB" w:rsidRPr="00D42DDB" w:rsidRDefault="00D42DDB" w:rsidP="00DE657E">
      <w:pPr>
        <w:widowControl w:val="0"/>
        <w:numPr>
          <w:ilvl w:val="0"/>
          <w:numId w:val="46"/>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Каркасное</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конструирование.</w:t>
      </w:r>
    </w:p>
    <w:p w:rsidR="00D42DDB" w:rsidRPr="00D42DDB" w:rsidRDefault="00D42DDB" w:rsidP="00DE657E">
      <w:pPr>
        <w:widowControl w:val="0"/>
        <w:numPr>
          <w:ilvl w:val="0"/>
          <w:numId w:val="46"/>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Конструирование</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чертежам</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схемам.</w:t>
      </w:r>
    </w:p>
    <w:p w:rsidR="00D42DDB" w:rsidRPr="00D42DDB" w:rsidRDefault="00D42DDB" w:rsidP="00DE657E">
      <w:pPr>
        <w:widowControl w:val="0"/>
        <w:numPr>
          <w:ilvl w:val="0"/>
          <w:numId w:val="46"/>
        </w:numPr>
        <w:tabs>
          <w:tab w:val="left" w:pos="851"/>
          <w:tab w:val="left" w:pos="993"/>
        </w:tabs>
        <w:autoSpaceDE w:val="0"/>
        <w:autoSpaceDN w:val="0"/>
        <w:spacing w:after="0" w:line="240" w:lineRule="auto"/>
        <w:ind w:right="-1" w:firstLine="45"/>
        <w:rPr>
          <w:rFonts w:ascii="Times New Roman" w:eastAsia="Times New Roman" w:hAnsi="Times New Roman" w:cs="Times New Roman"/>
          <w:sz w:val="24"/>
        </w:rPr>
      </w:pPr>
      <w:r w:rsidRPr="00D42DDB">
        <w:rPr>
          <w:rFonts w:ascii="Times New Roman" w:eastAsia="Times New Roman" w:hAnsi="Times New Roman" w:cs="Times New Roman"/>
          <w:sz w:val="24"/>
        </w:rPr>
        <w:t xml:space="preserve">Организация выставок детских работ и совместных тематических выставок детей </w:t>
      </w:r>
    </w:p>
    <w:p w:rsidR="00D42DDB" w:rsidRPr="00D42DDB" w:rsidRDefault="00D42DDB" w:rsidP="00D42DDB">
      <w:pPr>
        <w:widowControl w:val="0"/>
        <w:autoSpaceDE w:val="0"/>
        <w:autoSpaceDN w:val="0"/>
        <w:spacing w:after="0" w:line="240" w:lineRule="auto"/>
        <w:ind w:left="522" w:right="-1" w:firstLine="45"/>
        <w:rPr>
          <w:rFonts w:ascii="Times New Roman" w:eastAsia="Times New Roman" w:hAnsi="Times New Roman" w:cs="Times New Roman"/>
          <w:sz w:val="24"/>
        </w:rPr>
      </w:pPr>
      <w:r w:rsidRPr="00D42DDB">
        <w:rPr>
          <w:rFonts w:ascii="Times New Roman" w:eastAsia="Times New Roman" w:hAnsi="Times New Roman" w:cs="Times New Roman"/>
          <w:sz w:val="24"/>
        </w:rPr>
        <w:t>и родителей.</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Взаимосвязь</w:t>
      </w:r>
      <w:r w:rsidR="004A6D82">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конструирования</w:t>
      </w:r>
      <w:r w:rsidR="004A6D82">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и</w:t>
      </w:r>
      <w:r w:rsidR="004A6D82">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игры:</w:t>
      </w:r>
    </w:p>
    <w:p w:rsidR="00D42DDB" w:rsidRPr="00D42DDB" w:rsidRDefault="00D42DDB" w:rsidP="00DE657E">
      <w:pPr>
        <w:widowControl w:val="0"/>
        <w:numPr>
          <w:ilvl w:val="0"/>
          <w:numId w:val="70"/>
        </w:numPr>
        <w:tabs>
          <w:tab w:val="left" w:pos="514"/>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Младший</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дошкольный</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возраст:</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игра</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становится</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побудителем</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конструированию,</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которое</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начинает приобретать для детей самостоятельное</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значение.</w:t>
      </w:r>
    </w:p>
    <w:p w:rsidR="00D42DDB" w:rsidRPr="00D42DDB" w:rsidRDefault="00D42DDB" w:rsidP="00DE657E">
      <w:pPr>
        <w:widowControl w:val="0"/>
        <w:numPr>
          <w:ilvl w:val="0"/>
          <w:numId w:val="70"/>
        </w:numPr>
        <w:tabs>
          <w:tab w:val="left" w:pos="594"/>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Старший</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дошкольный</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возраст:</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сформированная</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способность</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полноценному</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конструированию стимулирует развитие сюжетной линии игры и само, порой, приобретает</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сюжетный</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характер,</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когда</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создается</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несколько</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конструкций,</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объединенных</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общим</w:t>
      </w:r>
      <w:r w:rsidR="004A6D8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сюжетом.</w:t>
      </w:r>
    </w:p>
    <w:p w:rsidR="00D42DDB" w:rsidRPr="00D42DDB" w:rsidRDefault="00D42DDB" w:rsidP="00D42DDB">
      <w:pPr>
        <w:widowControl w:val="0"/>
        <w:autoSpaceDE w:val="0"/>
        <w:autoSpaceDN w:val="0"/>
        <w:spacing w:after="0" w:line="264" w:lineRule="exact"/>
        <w:ind w:right="-1" w:firstLine="426"/>
        <w:jc w:val="center"/>
        <w:rPr>
          <w:rFonts w:ascii="Times New Roman" w:eastAsia="Times New Roman" w:hAnsi="Times New Roman" w:cs="Times New Roman"/>
          <w:sz w:val="23"/>
        </w:rPr>
      </w:pPr>
    </w:p>
    <w:p w:rsidR="00D42DDB" w:rsidRPr="00D42DDB" w:rsidRDefault="00D42DDB" w:rsidP="00D42DDB">
      <w:pPr>
        <w:widowControl w:val="0"/>
        <w:autoSpaceDE w:val="0"/>
        <w:autoSpaceDN w:val="0"/>
        <w:spacing w:after="0" w:line="264" w:lineRule="exact"/>
        <w:ind w:right="-1" w:firstLine="426"/>
        <w:jc w:val="center"/>
        <w:rPr>
          <w:rFonts w:ascii="Times New Roman" w:eastAsia="Times New Roman" w:hAnsi="Times New Roman" w:cs="Times New Roman"/>
          <w:sz w:val="23"/>
        </w:rPr>
      </w:pPr>
      <w:r w:rsidRPr="00D42DDB">
        <w:rPr>
          <w:rFonts w:ascii="Times New Roman" w:eastAsia="Times New Roman" w:hAnsi="Times New Roman" w:cs="Times New Roman"/>
          <w:sz w:val="23"/>
        </w:rPr>
        <w:t>Таблица</w:t>
      </w:r>
      <w:r w:rsidR="004A6D82">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8</w:t>
      </w:r>
    </w:p>
    <w:p w:rsidR="00D42DDB" w:rsidRPr="00D42DDB" w:rsidRDefault="00D42DDB" w:rsidP="00D42DDB">
      <w:pPr>
        <w:widowControl w:val="0"/>
        <w:autoSpaceDE w:val="0"/>
        <w:autoSpaceDN w:val="0"/>
        <w:spacing w:before="4" w:after="0" w:line="240" w:lineRule="auto"/>
        <w:ind w:right="-1" w:firstLine="426"/>
        <w:jc w:val="center"/>
        <w:rPr>
          <w:rFonts w:ascii="Times New Roman" w:eastAsia="Times New Roman" w:hAnsi="Times New Roman" w:cs="Times New Roman"/>
          <w:b/>
          <w:sz w:val="23"/>
        </w:rPr>
      </w:pPr>
      <w:r w:rsidRPr="00D42DDB">
        <w:rPr>
          <w:rFonts w:ascii="Times New Roman" w:eastAsia="Times New Roman" w:hAnsi="Times New Roman" w:cs="Times New Roman"/>
          <w:b/>
          <w:sz w:val="23"/>
        </w:rPr>
        <w:t>Формы</w:t>
      </w:r>
      <w:r w:rsidR="004A6D82">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работы</w:t>
      </w:r>
      <w:r w:rsidR="004A6D82">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с</w:t>
      </w:r>
      <w:r w:rsidR="004A6D82">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детьми</w:t>
      </w:r>
      <w:r w:rsidR="004A6D82">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по</w:t>
      </w:r>
      <w:r w:rsidR="004A6D82">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образовательной</w:t>
      </w:r>
      <w:r w:rsidR="004A6D82">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области</w:t>
      </w:r>
    </w:p>
    <w:p w:rsidR="00D42DDB" w:rsidRPr="00D42DDB" w:rsidRDefault="00D42DDB" w:rsidP="00D42DDB">
      <w:pPr>
        <w:widowControl w:val="0"/>
        <w:autoSpaceDE w:val="0"/>
        <w:autoSpaceDN w:val="0"/>
        <w:spacing w:before="2" w:after="0" w:line="240" w:lineRule="auto"/>
        <w:ind w:right="-1" w:firstLine="426"/>
        <w:jc w:val="center"/>
        <w:rPr>
          <w:rFonts w:ascii="Times New Roman" w:eastAsia="Times New Roman" w:hAnsi="Times New Roman" w:cs="Times New Roman"/>
          <w:b/>
          <w:sz w:val="23"/>
        </w:rPr>
      </w:pPr>
      <w:r w:rsidRPr="00D42DDB">
        <w:rPr>
          <w:rFonts w:ascii="Times New Roman" w:eastAsia="Times New Roman" w:hAnsi="Times New Roman" w:cs="Times New Roman"/>
          <w:b/>
          <w:sz w:val="23"/>
        </w:rPr>
        <w:t>«Художественно-эстетическое</w:t>
      </w:r>
      <w:r w:rsidR="004A6D82">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развитие»</w:t>
      </w:r>
    </w:p>
    <w:tbl>
      <w:tblPr>
        <w:tblStyle w:val="TableNormal"/>
        <w:tblpPr w:leftFromText="180" w:rightFromText="180" w:vertAnchor="text" w:tblpY="1"/>
        <w:tblOverlap w:val="neve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439"/>
        <w:gridCol w:w="2245"/>
        <w:gridCol w:w="2126"/>
        <w:gridCol w:w="2125"/>
      </w:tblGrid>
      <w:tr w:rsidR="00D42DDB" w:rsidRPr="00D42DDB" w:rsidTr="00D42DDB">
        <w:trPr>
          <w:trHeight w:val="527"/>
        </w:trPr>
        <w:tc>
          <w:tcPr>
            <w:tcW w:w="1951" w:type="dxa"/>
          </w:tcPr>
          <w:p w:rsidR="00D42DDB" w:rsidRPr="00D42DDB" w:rsidRDefault="00D42DDB" w:rsidP="00D42DDB">
            <w:pPr>
              <w:spacing w:line="258" w:lineRule="exact"/>
              <w:ind w:right="-1" w:firstLine="426"/>
              <w:rPr>
                <w:rFonts w:ascii="Times New Roman" w:eastAsia="Times New Roman" w:hAnsi="Times New Roman" w:cs="Times New Roman"/>
                <w:sz w:val="23"/>
              </w:rPr>
            </w:pPr>
            <w:r w:rsidRPr="00D42DDB">
              <w:rPr>
                <w:rFonts w:ascii="Times New Roman" w:eastAsia="Times New Roman" w:hAnsi="Times New Roman" w:cs="Times New Roman"/>
                <w:sz w:val="23"/>
              </w:rPr>
              <w:t>Содержание</w:t>
            </w:r>
          </w:p>
        </w:tc>
        <w:tc>
          <w:tcPr>
            <w:tcW w:w="1439" w:type="dxa"/>
          </w:tcPr>
          <w:p w:rsidR="00D42DDB" w:rsidRPr="00D42DDB" w:rsidRDefault="00D42DDB" w:rsidP="00D42DDB">
            <w:pPr>
              <w:spacing w:line="258" w:lineRule="exact"/>
              <w:ind w:right="-1" w:firstLine="22"/>
              <w:rPr>
                <w:rFonts w:ascii="Times New Roman" w:eastAsia="Times New Roman" w:hAnsi="Times New Roman" w:cs="Times New Roman"/>
                <w:sz w:val="23"/>
              </w:rPr>
            </w:pPr>
            <w:r w:rsidRPr="00D42DDB">
              <w:rPr>
                <w:rFonts w:ascii="Times New Roman" w:eastAsia="Times New Roman" w:hAnsi="Times New Roman" w:cs="Times New Roman"/>
                <w:sz w:val="23"/>
              </w:rPr>
              <w:t>Возраст</w:t>
            </w:r>
          </w:p>
        </w:tc>
        <w:tc>
          <w:tcPr>
            <w:tcW w:w="2245" w:type="dxa"/>
          </w:tcPr>
          <w:p w:rsidR="00D42DDB" w:rsidRPr="00D42DDB" w:rsidRDefault="00D42DDB" w:rsidP="00D42DDB">
            <w:pPr>
              <w:spacing w:line="258" w:lineRule="exact"/>
              <w:ind w:right="-1" w:firstLine="22"/>
              <w:rPr>
                <w:rFonts w:ascii="Times New Roman" w:eastAsia="Times New Roman" w:hAnsi="Times New Roman" w:cs="Times New Roman"/>
                <w:sz w:val="23"/>
              </w:rPr>
            </w:pPr>
            <w:r w:rsidRPr="00D42DDB">
              <w:rPr>
                <w:rFonts w:ascii="Times New Roman" w:eastAsia="Times New Roman" w:hAnsi="Times New Roman" w:cs="Times New Roman"/>
                <w:sz w:val="23"/>
              </w:rPr>
              <w:t>Совместная</w:t>
            </w:r>
          </w:p>
          <w:p w:rsidR="00D42DDB" w:rsidRPr="00D42DDB" w:rsidRDefault="00D42DDB" w:rsidP="00D42DDB">
            <w:pPr>
              <w:spacing w:line="249" w:lineRule="exact"/>
              <w:ind w:right="-1" w:firstLine="22"/>
              <w:rPr>
                <w:rFonts w:ascii="Times New Roman" w:eastAsia="Times New Roman" w:hAnsi="Times New Roman" w:cs="Times New Roman"/>
                <w:sz w:val="23"/>
              </w:rPr>
            </w:pPr>
            <w:r w:rsidRPr="00D42DDB">
              <w:rPr>
                <w:rFonts w:ascii="Times New Roman" w:eastAsia="Times New Roman" w:hAnsi="Times New Roman" w:cs="Times New Roman"/>
                <w:sz w:val="23"/>
              </w:rPr>
              <w:t>деятельность</w:t>
            </w:r>
          </w:p>
        </w:tc>
        <w:tc>
          <w:tcPr>
            <w:tcW w:w="2126" w:type="dxa"/>
          </w:tcPr>
          <w:p w:rsidR="00D42DDB" w:rsidRPr="00D42DDB" w:rsidRDefault="00D42DDB" w:rsidP="00D42DDB">
            <w:pPr>
              <w:spacing w:line="258" w:lineRule="exact"/>
              <w:ind w:right="-1" w:firstLine="22"/>
              <w:rPr>
                <w:rFonts w:ascii="Times New Roman" w:eastAsia="Times New Roman" w:hAnsi="Times New Roman" w:cs="Times New Roman"/>
                <w:sz w:val="23"/>
              </w:rPr>
            </w:pPr>
            <w:r w:rsidRPr="00D42DDB">
              <w:rPr>
                <w:rFonts w:ascii="Times New Roman" w:eastAsia="Times New Roman" w:hAnsi="Times New Roman" w:cs="Times New Roman"/>
                <w:sz w:val="23"/>
              </w:rPr>
              <w:t>Режимные</w:t>
            </w:r>
          </w:p>
          <w:p w:rsidR="00D42DDB" w:rsidRPr="00D42DDB" w:rsidRDefault="00D42DDB" w:rsidP="00D42DDB">
            <w:pPr>
              <w:spacing w:line="249" w:lineRule="exact"/>
              <w:ind w:right="-1" w:firstLine="22"/>
              <w:rPr>
                <w:rFonts w:ascii="Times New Roman" w:eastAsia="Times New Roman" w:hAnsi="Times New Roman" w:cs="Times New Roman"/>
                <w:sz w:val="23"/>
              </w:rPr>
            </w:pPr>
            <w:r w:rsidRPr="00D42DDB">
              <w:rPr>
                <w:rFonts w:ascii="Times New Roman" w:eastAsia="Times New Roman" w:hAnsi="Times New Roman" w:cs="Times New Roman"/>
                <w:sz w:val="23"/>
              </w:rPr>
              <w:t>моменты</w:t>
            </w:r>
          </w:p>
        </w:tc>
        <w:tc>
          <w:tcPr>
            <w:tcW w:w="2125" w:type="dxa"/>
          </w:tcPr>
          <w:p w:rsidR="00D42DDB" w:rsidRPr="00D42DDB" w:rsidRDefault="00D42DDB" w:rsidP="00D42DDB">
            <w:pPr>
              <w:spacing w:line="258" w:lineRule="exact"/>
              <w:ind w:right="-1" w:firstLine="22"/>
              <w:jc w:val="center"/>
              <w:rPr>
                <w:rFonts w:ascii="Times New Roman" w:eastAsia="Times New Roman" w:hAnsi="Times New Roman" w:cs="Times New Roman"/>
                <w:sz w:val="23"/>
              </w:rPr>
            </w:pPr>
            <w:r w:rsidRPr="00D42DDB">
              <w:rPr>
                <w:rFonts w:ascii="Times New Roman" w:eastAsia="Times New Roman" w:hAnsi="Times New Roman" w:cs="Times New Roman"/>
                <w:sz w:val="23"/>
              </w:rPr>
              <w:t>Самостоятельная</w:t>
            </w:r>
          </w:p>
          <w:p w:rsidR="00D42DDB" w:rsidRPr="00D42DDB" w:rsidRDefault="00D42DDB" w:rsidP="00D42DDB">
            <w:pPr>
              <w:spacing w:line="249" w:lineRule="exact"/>
              <w:ind w:right="-1" w:firstLine="22"/>
              <w:jc w:val="center"/>
              <w:rPr>
                <w:rFonts w:ascii="Times New Roman" w:eastAsia="Times New Roman" w:hAnsi="Times New Roman" w:cs="Times New Roman"/>
                <w:sz w:val="23"/>
              </w:rPr>
            </w:pPr>
            <w:r w:rsidRPr="00D42DDB">
              <w:rPr>
                <w:rFonts w:ascii="Times New Roman" w:eastAsia="Times New Roman" w:hAnsi="Times New Roman" w:cs="Times New Roman"/>
                <w:sz w:val="23"/>
              </w:rPr>
              <w:t>деятельность</w:t>
            </w:r>
          </w:p>
        </w:tc>
      </w:tr>
      <w:tr w:rsidR="00D42DDB" w:rsidRPr="00D42DDB" w:rsidTr="00D42DDB">
        <w:trPr>
          <w:trHeight w:val="2713"/>
        </w:trPr>
        <w:tc>
          <w:tcPr>
            <w:tcW w:w="1951" w:type="dxa"/>
          </w:tcPr>
          <w:p w:rsidR="00D42DDB" w:rsidRPr="00D42DDB" w:rsidRDefault="00D42DDB" w:rsidP="00D42DDB">
            <w:pPr>
              <w:ind w:right="-1"/>
              <w:rPr>
                <w:rFonts w:ascii="Times New Roman" w:eastAsia="Times New Roman" w:hAnsi="Times New Roman" w:cs="Times New Roman"/>
                <w:b/>
                <w:sz w:val="20"/>
              </w:rPr>
            </w:pPr>
            <w:r w:rsidRPr="00D42DDB">
              <w:rPr>
                <w:rFonts w:ascii="Times New Roman" w:eastAsia="Times New Roman" w:hAnsi="Times New Roman" w:cs="Times New Roman"/>
                <w:b/>
                <w:sz w:val="20"/>
              </w:rPr>
              <w:t>Изобразительная</w:t>
            </w:r>
            <w:r w:rsidR="004A6D82">
              <w:rPr>
                <w:rFonts w:ascii="Times New Roman" w:eastAsia="Times New Roman" w:hAnsi="Times New Roman" w:cs="Times New Roman"/>
                <w:b/>
                <w:sz w:val="20"/>
                <w:lang w:val="ru-RU"/>
              </w:rPr>
              <w:t xml:space="preserve"> </w:t>
            </w:r>
            <w:r w:rsidRPr="00D42DDB">
              <w:rPr>
                <w:rFonts w:ascii="Times New Roman" w:eastAsia="Times New Roman" w:hAnsi="Times New Roman" w:cs="Times New Roman"/>
                <w:b/>
                <w:sz w:val="20"/>
              </w:rPr>
              <w:t>деятельность</w:t>
            </w:r>
          </w:p>
          <w:p w:rsidR="00D42DDB" w:rsidRPr="00D42DDB" w:rsidRDefault="00D42DDB" w:rsidP="00DE657E">
            <w:pPr>
              <w:numPr>
                <w:ilvl w:val="0"/>
                <w:numId w:val="45"/>
              </w:numPr>
              <w:tabs>
                <w:tab w:val="left" w:pos="231"/>
              </w:tabs>
              <w:spacing w:line="240" w:lineRule="exact"/>
              <w:ind w:right="-1"/>
              <w:rPr>
                <w:rFonts w:ascii="Century" w:eastAsia="Times New Roman" w:hAnsi="Century" w:cs="Times New Roman"/>
                <w:sz w:val="20"/>
              </w:rPr>
            </w:pPr>
            <w:r w:rsidRPr="00D42DDB">
              <w:rPr>
                <w:rFonts w:ascii="Century" w:eastAsia="Times New Roman" w:hAnsi="Century" w:cs="Times New Roman"/>
                <w:sz w:val="20"/>
              </w:rPr>
              <w:t>рисование</w:t>
            </w:r>
          </w:p>
          <w:p w:rsidR="00D42DDB" w:rsidRPr="00D42DDB" w:rsidRDefault="00D42DDB" w:rsidP="00DE657E">
            <w:pPr>
              <w:numPr>
                <w:ilvl w:val="0"/>
                <w:numId w:val="45"/>
              </w:numPr>
              <w:tabs>
                <w:tab w:val="left" w:pos="231"/>
              </w:tabs>
              <w:spacing w:line="240" w:lineRule="exact"/>
              <w:ind w:right="-1"/>
              <w:rPr>
                <w:rFonts w:ascii="Century" w:eastAsia="Times New Roman" w:hAnsi="Century" w:cs="Times New Roman"/>
                <w:sz w:val="20"/>
              </w:rPr>
            </w:pPr>
            <w:r w:rsidRPr="00D42DDB">
              <w:rPr>
                <w:rFonts w:ascii="Century" w:eastAsia="Times New Roman" w:hAnsi="Century" w:cs="Times New Roman"/>
                <w:sz w:val="20"/>
              </w:rPr>
              <w:t>лепка</w:t>
            </w:r>
          </w:p>
          <w:p w:rsidR="00D42DDB" w:rsidRPr="00D42DDB" w:rsidRDefault="00D42DDB" w:rsidP="00DE657E">
            <w:pPr>
              <w:numPr>
                <w:ilvl w:val="0"/>
                <w:numId w:val="45"/>
              </w:numPr>
              <w:tabs>
                <w:tab w:val="left" w:pos="231"/>
              </w:tabs>
              <w:spacing w:before="2"/>
              <w:ind w:right="-1"/>
              <w:rPr>
                <w:rFonts w:ascii="Century" w:eastAsia="Times New Roman" w:hAnsi="Century" w:cs="Times New Roman"/>
                <w:sz w:val="20"/>
              </w:rPr>
            </w:pPr>
            <w:r w:rsidRPr="00D42DDB">
              <w:rPr>
                <w:rFonts w:ascii="Century" w:eastAsia="Times New Roman" w:hAnsi="Century" w:cs="Times New Roman"/>
                <w:sz w:val="20"/>
              </w:rPr>
              <w:t>аппликация</w:t>
            </w:r>
          </w:p>
        </w:tc>
        <w:tc>
          <w:tcPr>
            <w:tcW w:w="1439" w:type="dxa"/>
          </w:tcPr>
          <w:p w:rsidR="00D42DDB" w:rsidRPr="004A6D82" w:rsidRDefault="00D42DDB" w:rsidP="00D42DDB">
            <w:pPr>
              <w:ind w:right="-1" w:firstLine="22"/>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2-5</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лет</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младшая</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и</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средняя</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группы</w:t>
            </w:r>
          </w:p>
        </w:tc>
        <w:tc>
          <w:tcPr>
            <w:tcW w:w="2245" w:type="dxa"/>
          </w:tcPr>
          <w:p w:rsidR="00D42DDB" w:rsidRPr="004A6D82" w:rsidRDefault="00D42DDB" w:rsidP="00D42DDB">
            <w:pPr>
              <w:ind w:right="-1" w:firstLine="22"/>
              <w:rPr>
                <w:rFonts w:ascii="Times New Roman" w:eastAsia="Times New Roman" w:hAnsi="Times New Roman" w:cs="Times New Roman"/>
                <w:sz w:val="20"/>
                <w:lang w:val="ru-RU"/>
              </w:rPr>
            </w:pPr>
            <w:r w:rsidRPr="004A6D82">
              <w:rPr>
                <w:rFonts w:ascii="Times New Roman" w:eastAsia="Times New Roman" w:hAnsi="Times New Roman" w:cs="Times New Roman"/>
                <w:spacing w:val="-1"/>
                <w:sz w:val="20"/>
                <w:lang w:val="ru-RU"/>
              </w:rPr>
              <w:t xml:space="preserve">Наблюдения </w:t>
            </w:r>
            <w:r w:rsidRPr="004A6D82">
              <w:rPr>
                <w:rFonts w:ascii="Times New Roman" w:eastAsia="Times New Roman" w:hAnsi="Times New Roman" w:cs="Times New Roman"/>
                <w:sz w:val="20"/>
                <w:lang w:val="ru-RU"/>
              </w:rPr>
              <w:t>по</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ситуации</w:t>
            </w:r>
          </w:p>
          <w:p w:rsidR="00D42DDB" w:rsidRPr="004A6D82" w:rsidRDefault="00D42DDB" w:rsidP="00D42DDB">
            <w:pPr>
              <w:ind w:right="-1" w:firstLine="22"/>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Занимательные</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показы</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pacing w:val="-1"/>
                <w:sz w:val="20"/>
                <w:lang w:val="ru-RU"/>
              </w:rPr>
              <w:t xml:space="preserve">Наблюдения </w:t>
            </w:r>
            <w:r w:rsidRPr="004A6D82">
              <w:rPr>
                <w:rFonts w:ascii="Times New Roman" w:eastAsia="Times New Roman" w:hAnsi="Times New Roman" w:cs="Times New Roman"/>
                <w:sz w:val="20"/>
                <w:lang w:val="ru-RU"/>
              </w:rPr>
              <w:t>по</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ситуации</w:t>
            </w:r>
          </w:p>
          <w:p w:rsidR="00D42DDB" w:rsidRPr="004A6D82" w:rsidRDefault="00D42DDB" w:rsidP="00D42DDB">
            <w:pPr>
              <w:ind w:right="-1" w:firstLine="22"/>
              <w:rPr>
                <w:rFonts w:ascii="Times New Roman" w:eastAsia="Times New Roman" w:hAnsi="Times New Roman" w:cs="Times New Roman"/>
                <w:sz w:val="20"/>
                <w:lang w:val="ru-RU"/>
              </w:rPr>
            </w:pPr>
            <w:r w:rsidRPr="004A6D82">
              <w:rPr>
                <w:rFonts w:ascii="Times New Roman" w:eastAsia="Times New Roman" w:hAnsi="Times New Roman" w:cs="Times New Roman"/>
                <w:spacing w:val="-1"/>
                <w:sz w:val="20"/>
                <w:lang w:val="ru-RU"/>
              </w:rPr>
              <w:t>Индивидуальная</w:t>
            </w:r>
            <w:r w:rsidR="004A6D82">
              <w:rPr>
                <w:rFonts w:ascii="Times New Roman" w:eastAsia="Times New Roman" w:hAnsi="Times New Roman" w:cs="Times New Roman"/>
                <w:spacing w:val="-1"/>
                <w:sz w:val="20"/>
                <w:lang w:val="ru-RU"/>
              </w:rPr>
              <w:t xml:space="preserve"> </w:t>
            </w:r>
            <w:r w:rsidRPr="004A6D82">
              <w:rPr>
                <w:rFonts w:ascii="Times New Roman" w:eastAsia="Times New Roman" w:hAnsi="Times New Roman" w:cs="Times New Roman"/>
                <w:sz w:val="20"/>
                <w:lang w:val="ru-RU"/>
              </w:rPr>
              <w:t>работа с детьми</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Рисование</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Аппликация</w:t>
            </w:r>
          </w:p>
          <w:p w:rsidR="00D42DDB" w:rsidRPr="004A6D82" w:rsidRDefault="00D42DDB" w:rsidP="00D42DDB">
            <w:pPr>
              <w:spacing w:line="229" w:lineRule="exact"/>
              <w:ind w:right="-1" w:firstLine="22"/>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Лепка</w:t>
            </w:r>
          </w:p>
          <w:p w:rsidR="00D42DDB" w:rsidRPr="004A6D82" w:rsidRDefault="00D42DDB" w:rsidP="00D42DDB">
            <w:pPr>
              <w:ind w:right="-1" w:firstLine="22"/>
              <w:rPr>
                <w:rFonts w:ascii="Times New Roman" w:eastAsia="Times New Roman" w:hAnsi="Times New Roman" w:cs="Times New Roman"/>
                <w:sz w:val="20"/>
                <w:lang w:val="ru-RU"/>
              </w:rPr>
            </w:pPr>
            <w:r w:rsidRPr="004A6D82">
              <w:rPr>
                <w:rFonts w:ascii="Times New Roman" w:eastAsia="Times New Roman" w:hAnsi="Times New Roman" w:cs="Times New Roman"/>
                <w:spacing w:val="-1"/>
                <w:sz w:val="20"/>
                <w:lang w:val="ru-RU"/>
              </w:rPr>
              <w:t>Сюжетно-игровая</w:t>
            </w:r>
            <w:r w:rsidR="004A6D82">
              <w:rPr>
                <w:rFonts w:ascii="Times New Roman" w:eastAsia="Times New Roman" w:hAnsi="Times New Roman" w:cs="Times New Roman"/>
                <w:spacing w:val="-1"/>
                <w:sz w:val="20"/>
                <w:lang w:val="ru-RU"/>
              </w:rPr>
              <w:t xml:space="preserve"> </w:t>
            </w:r>
            <w:r w:rsidRPr="004A6D82">
              <w:rPr>
                <w:rFonts w:ascii="Times New Roman" w:eastAsia="Times New Roman" w:hAnsi="Times New Roman" w:cs="Times New Roman"/>
                <w:sz w:val="20"/>
                <w:lang w:val="ru-RU"/>
              </w:rPr>
              <w:t>ситуация</w:t>
            </w:r>
          </w:p>
          <w:p w:rsidR="00D42DDB" w:rsidRPr="004A6D82" w:rsidRDefault="00D42DDB" w:rsidP="00D42DDB">
            <w:pPr>
              <w:spacing w:line="230" w:lineRule="atLeast"/>
              <w:ind w:right="-1" w:firstLine="22"/>
              <w:rPr>
                <w:rFonts w:ascii="Times New Roman" w:eastAsia="Times New Roman" w:hAnsi="Times New Roman" w:cs="Times New Roman"/>
                <w:sz w:val="20"/>
                <w:lang w:val="ru-RU"/>
              </w:rPr>
            </w:pPr>
            <w:r w:rsidRPr="004A6D82">
              <w:rPr>
                <w:rFonts w:ascii="Times New Roman" w:eastAsia="Times New Roman" w:hAnsi="Times New Roman" w:cs="Times New Roman"/>
                <w:spacing w:val="-1"/>
                <w:sz w:val="20"/>
                <w:lang w:val="ru-RU"/>
              </w:rPr>
              <w:t xml:space="preserve">Выставка </w:t>
            </w:r>
            <w:r w:rsidRPr="004A6D82">
              <w:rPr>
                <w:rFonts w:ascii="Times New Roman" w:eastAsia="Times New Roman" w:hAnsi="Times New Roman" w:cs="Times New Roman"/>
                <w:sz w:val="20"/>
                <w:lang w:val="ru-RU"/>
              </w:rPr>
              <w:t>детских</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работ</w:t>
            </w:r>
          </w:p>
          <w:p w:rsidR="00D42DDB" w:rsidRPr="004A6D82" w:rsidRDefault="00D42DDB" w:rsidP="00D42DDB">
            <w:pPr>
              <w:spacing w:line="220" w:lineRule="exact"/>
              <w:ind w:right="-1" w:firstLine="22"/>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Конкурсы</w:t>
            </w:r>
          </w:p>
          <w:p w:rsidR="00D42DDB" w:rsidRPr="004A6D82" w:rsidRDefault="00D42DDB" w:rsidP="00D42DDB">
            <w:pPr>
              <w:spacing w:line="230" w:lineRule="atLeast"/>
              <w:ind w:right="-1" w:firstLine="22"/>
              <w:rPr>
                <w:rFonts w:ascii="Times New Roman" w:eastAsia="Times New Roman" w:hAnsi="Times New Roman" w:cs="Times New Roman"/>
                <w:sz w:val="20"/>
                <w:lang w:val="ru-RU"/>
              </w:rPr>
            </w:pPr>
            <w:r w:rsidRPr="004A6D82">
              <w:rPr>
                <w:rFonts w:ascii="Times New Roman" w:eastAsia="Times New Roman" w:hAnsi="Times New Roman" w:cs="Times New Roman"/>
                <w:spacing w:val="-1"/>
                <w:sz w:val="20"/>
                <w:lang w:val="ru-RU"/>
              </w:rPr>
              <w:t>Интегрированные</w:t>
            </w:r>
            <w:r w:rsidR="004A6D82">
              <w:rPr>
                <w:rFonts w:ascii="Times New Roman" w:eastAsia="Times New Roman" w:hAnsi="Times New Roman" w:cs="Times New Roman"/>
                <w:spacing w:val="-1"/>
                <w:sz w:val="20"/>
                <w:lang w:val="ru-RU"/>
              </w:rPr>
              <w:t xml:space="preserve"> </w:t>
            </w:r>
            <w:r w:rsidRPr="004A6D82">
              <w:rPr>
                <w:rFonts w:ascii="Times New Roman" w:eastAsia="Times New Roman" w:hAnsi="Times New Roman" w:cs="Times New Roman"/>
                <w:sz w:val="20"/>
                <w:lang w:val="ru-RU"/>
              </w:rPr>
              <w:t>занятия</w:t>
            </w:r>
          </w:p>
        </w:tc>
        <w:tc>
          <w:tcPr>
            <w:tcW w:w="2126" w:type="dxa"/>
          </w:tcPr>
          <w:p w:rsidR="00D42DDB" w:rsidRPr="004A6D82" w:rsidRDefault="00D42DDB" w:rsidP="00D42DDB">
            <w:pPr>
              <w:spacing w:line="225" w:lineRule="exact"/>
              <w:ind w:right="-1" w:firstLine="22"/>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Интегрированная</w:t>
            </w:r>
          </w:p>
          <w:p w:rsidR="00D42DDB" w:rsidRPr="004A6D82" w:rsidRDefault="00D42DDB" w:rsidP="00D42DDB">
            <w:pPr>
              <w:ind w:right="-1" w:firstLine="22"/>
              <w:rPr>
                <w:rFonts w:ascii="Times New Roman" w:eastAsia="Times New Roman" w:hAnsi="Times New Roman" w:cs="Times New Roman"/>
                <w:sz w:val="20"/>
                <w:lang w:val="ru-RU"/>
              </w:rPr>
            </w:pPr>
            <w:r w:rsidRPr="004A6D82">
              <w:rPr>
                <w:rFonts w:ascii="Times New Roman" w:eastAsia="Times New Roman" w:hAnsi="Times New Roman" w:cs="Times New Roman"/>
                <w:spacing w:val="-1"/>
                <w:sz w:val="20"/>
                <w:lang w:val="ru-RU"/>
              </w:rPr>
              <w:t xml:space="preserve">детская </w:t>
            </w:r>
            <w:r w:rsidRPr="004A6D82">
              <w:rPr>
                <w:rFonts w:ascii="Times New Roman" w:eastAsia="Times New Roman" w:hAnsi="Times New Roman" w:cs="Times New Roman"/>
                <w:sz w:val="20"/>
                <w:lang w:val="ru-RU"/>
              </w:rPr>
              <w:t>деятельность</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Игра</w:t>
            </w:r>
          </w:p>
          <w:p w:rsidR="00D42DDB" w:rsidRPr="004A6D82" w:rsidRDefault="00D42DDB" w:rsidP="00D42DDB">
            <w:pPr>
              <w:spacing w:before="1"/>
              <w:ind w:right="-1" w:firstLine="22"/>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Игровое упражнение</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Проблемная</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ситуация</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Индивидуальная</w:t>
            </w:r>
          </w:p>
          <w:p w:rsidR="00D42DDB" w:rsidRPr="004A6D82" w:rsidRDefault="004A6D82" w:rsidP="00D42DDB">
            <w:pPr>
              <w:spacing w:line="229" w:lineRule="exact"/>
              <w:ind w:right="-1" w:firstLine="22"/>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Р</w:t>
            </w:r>
            <w:r w:rsidR="00D42DDB" w:rsidRPr="004A6D82">
              <w:rPr>
                <w:rFonts w:ascii="Times New Roman" w:eastAsia="Times New Roman" w:hAnsi="Times New Roman" w:cs="Times New Roman"/>
                <w:sz w:val="20"/>
                <w:lang w:val="ru-RU"/>
              </w:rPr>
              <w:t>абота</w:t>
            </w:r>
            <w:r>
              <w:rPr>
                <w:rFonts w:ascii="Times New Roman" w:eastAsia="Times New Roman" w:hAnsi="Times New Roman" w:cs="Times New Roman"/>
                <w:sz w:val="20"/>
                <w:lang w:val="ru-RU"/>
              </w:rPr>
              <w:t xml:space="preserve"> </w:t>
            </w:r>
            <w:r w:rsidR="00D42DDB" w:rsidRPr="004A6D82">
              <w:rPr>
                <w:rFonts w:ascii="Times New Roman" w:eastAsia="Times New Roman" w:hAnsi="Times New Roman" w:cs="Times New Roman"/>
                <w:sz w:val="20"/>
                <w:lang w:val="ru-RU"/>
              </w:rPr>
              <w:t>с</w:t>
            </w:r>
            <w:r>
              <w:rPr>
                <w:rFonts w:ascii="Times New Roman" w:eastAsia="Times New Roman" w:hAnsi="Times New Roman" w:cs="Times New Roman"/>
                <w:sz w:val="20"/>
                <w:lang w:val="ru-RU"/>
              </w:rPr>
              <w:t xml:space="preserve"> </w:t>
            </w:r>
            <w:r w:rsidR="00D42DDB" w:rsidRPr="004A6D82">
              <w:rPr>
                <w:rFonts w:ascii="Times New Roman" w:eastAsia="Times New Roman" w:hAnsi="Times New Roman" w:cs="Times New Roman"/>
                <w:sz w:val="20"/>
                <w:lang w:val="ru-RU"/>
              </w:rPr>
              <w:t>детьми</w:t>
            </w:r>
          </w:p>
        </w:tc>
        <w:tc>
          <w:tcPr>
            <w:tcW w:w="2125" w:type="dxa"/>
          </w:tcPr>
          <w:p w:rsidR="00D42DDB" w:rsidRPr="004A6D82" w:rsidRDefault="00D42DDB" w:rsidP="00D42DDB">
            <w:pPr>
              <w:ind w:right="-1" w:firstLine="22"/>
              <w:rPr>
                <w:rFonts w:ascii="Times New Roman" w:eastAsia="Times New Roman" w:hAnsi="Times New Roman" w:cs="Times New Roman"/>
                <w:sz w:val="20"/>
                <w:lang w:val="ru-RU"/>
              </w:rPr>
            </w:pPr>
            <w:r w:rsidRPr="004A6D82">
              <w:rPr>
                <w:rFonts w:ascii="Times New Roman" w:eastAsia="Times New Roman" w:hAnsi="Times New Roman" w:cs="Times New Roman"/>
                <w:spacing w:val="-1"/>
                <w:sz w:val="20"/>
                <w:lang w:val="ru-RU"/>
              </w:rPr>
              <w:t>Самостоятельная</w:t>
            </w:r>
            <w:r w:rsidR="004A6D82">
              <w:rPr>
                <w:rFonts w:ascii="Times New Roman" w:eastAsia="Times New Roman" w:hAnsi="Times New Roman" w:cs="Times New Roman"/>
                <w:spacing w:val="-1"/>
                <w:sz w:val="20"/>
                <w:lang w:val="ru-RU"/>
              </w:rPr>
              <w:t xml:space="preserve"> </w:t>
            </w:r>
            <w:r w:rsidRPr="004A6D82">
              <w:rPr>
                <w:rFonts w:ascii="Times New Roman" w:eastAsia="Times New Roman" w:hAnsi="Times New Roman" w:cs="Times New Roman"/>
                <w:sz w:val="20"/>
                <w:lang w:val="ru-RU"/>
              </w:rPr>
              <w:t>художественная</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деятельность</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Игра</w:t>
            </w:r>
          </w:p>
          <w:p w:rsidR="00D42DDB" w:rsidRPr="004A6D82" w:rsidRDefault="00D42DDB" w:rsidP="00D42DDB">
            <w:pPr>
              <w:ind w:right="-1" w:firstLine="22"/>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Проблемная</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ситуация</w:t>
            </w:r>
          </w:p>
        </w:tc>
      </w:tr>
      <w:tr w:rsidR="00D42DDB" w:rsidRPr="00D42DDB" w:rsidTr="00D42DDB">
        <w:trPr>
          <w:trHeight w:val="3644"/>
        </w:trPr>
        <w:tc>
          <w:tcPr>
            <w:tcW w:w="1951" w:type="dxa"/>
          </w:tcPr>
          <w:p w:rsidR="00D42DDB" w:rsidRPr="00D42DDB" w:rsidRDefault="00D42DDB" w:rsidP="00D42DDB">
            <w:pPr>
              <w:ind w:right="-1"/>
              <w:rPr>
                <w:rFonts w:ascii="Times New Roman" w:eastAsia="Times New Roman" w:hAnsi="Times New Roman" w:cs="Times New Roman"/>
                <w:b/>
                <w:sz w:val="20"/>
              </w:rPr>
            </w:pPr>
            <w:r w:rsidRPr="00D42DDB">
              <w:rPr>
                <w:rFonts w:ascii="Times New Roman" w:eastAsia="Times New Roman" w:hAnsi="Times New Roman" w:cs="Times New Roman"/>
                <w:b/>
                <w:sz w:val="20"/>
              </w:rPr>
              <w:t>Приобщение к</w:t>
            </w:r>
            <w:r w:rsidR="004A6D82">
              <w:rPr>
                <w:rFonts w:ascii="Times New Roman" w:eastAsia="Times New Roman" w:hAnsi="Times New Roman" w:cs="Times New Roman"/>
                <w:b/>
                <w:sz w:val="20"/>
                <w:lang w:val="ru-RU"/>
              </w:rPr>
              <w:t xml:space="preserve"> </w:t>
            </w:r>
            <w:r w:rsidRPr="00D42DDB">
              <w:rPr>
                <w:rFonts w:ascii="Times New Roman" w:eastAsia="Times New Roman" w:hAnsi="Times New Roman" w:cs="Times New Roman"/>
                <w:b/>
                <w:sz w:val="20"/>
              </w:rPr>
              <w:t>художественному</w:t>
            </w:r>
            <w:r w:rsidR="004A6D82">
              <w:rPr>
                <w:rFonts w:ascii="Times New Roman" w:eastAsia="Times New Roman" w:hAnsi="Times New Roman" w:cs="Times New Roman"/>
                <w:b/>
                <w:sz w:val="20"/>
                <w:lang w:val="ru-RU"/>
              </w:rPr>
              <w:t xml:space="preserve"> </w:t>
            </w:r>
            <w:r w:rsidRPr="00D42DDB">
              <w:rPr>
                <w:rFonts w:ascii="Times New Roman" w:eastAsia="Times New Roman" w:hAnsi="Times New Roman" w:cs="Times New Roman"/>
                <w:b/>
                <w:sz w:val="20"/>
              </w:rPr>
              <w:t>искусству</w:t>
            </w:r>
          </w:p>
        </w:tc>
        <w:tc>
          <w:tcPr>
            <w:tcW w:w="1439" w:type="dxa"/>
          </w:tcPr>
          <w:p w:rsidR="00D42DDB" w:rsidRPr="004A6D82" w:rsidRDefault="00D42DDB" w:rsidP="00D42DDB">
            <w:pPr>
              <w:ind w:right="-1" w:firstLine="22"/>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2-7</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лет</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старшая</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и</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подг. к школе</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группы</w:t>
            </w:r>
          </w:p>
        </w:tc>
        <w:tc>
          <w:tcPr>
            <w:tcW w:w="2245" w:type="dxa"/>
          </w:tcPr>
          <w:p w:rsidR="00D42DDB" w:rsidRPr="00F75B59" w:rsidRDefault="00D42DDB" w:rsidP="00D42DDB">
            <w:pPr>
              <w:ind w:right="-1" w:firstLine="22"/>
              <w:rPr>
                <w:rFonts w:ascii="Times New Roman" w:eastAsia="Times New Roman" w:hAnsi="Times New Roman" w:cs="Times New Roman"/>
                <w:sz w:val="20"/>
                <w:lang w:val="ru-RU"/>
              </w:rPr>
            </w:pPr>
            <w:r w:rsidRPr="00F75B59">
              <w:rPr>
                <w:rFonts w:ascii="Times New Roman" w:eastAsia="Times New Roman" w:hAnsi="Times New Roman" w:cs="Times New Roman"/>
                <w:spacing w:val="-1"/>
                <w:sz w:val="20"/>
                <w:lang w:val="ru-RU"/>
              </w:rPr>
              <w:t>Рассматривание</w:t>
            </w:r>
            <w:r w:rsidR="004A6D82">
              <w:rPr>
                <w:rFonts w:ascii="Times New Roman" w:eastAsia="Times New Roman" w:hAnsi="Times New Roman" w:cs="Times New Roman"/>
                <w:spacing w:val="-1"/>
                <w:sz w:val="20"/>
                <w:lang w:val="ru-RU"/>
              </w:rPr>
              <w:t xml:space="preserve"> </w:t>
            </w:r>
            <w:r w:rsidRPr="00F75B59">
              <w:rPr>
                <w:rFonts w:ascii="Times New Roman" w:eastAsia="Times New Roman" w:hAnsi="Times New Roman" w:cs="Times New Roman"/>
                <w:sz w:val="20"/>
                <w:lang w:val="ru-RU"/>
              </w:rPr>
              <w:t>предметов</w:t>
            </w:r>
          </w:p>
          <w:p w:rsidR="00D42DDB" w:rsidRPr="00F75B59" w:rsidRDefault="004A6D82" w:rsidP="00D42DDB">
            <w:pPr>
              <w:ind w:right="-1" w:firstLine="22"/>
              <w:rPr>
                <w:rFonts w:ascii="Times New Roman" w:eastAsia="Times New Roman" w:hAnsi="Times New Roman" w:cs="Times New Roman"/>
                <w:sz w:val="20"/>
                <w:lang w:val="ru-RU"/>
              </w:rPr>
            </w:pPr>
            <w:r w:rsidRPr="00F75B59">
              <w:rPr>
                <w:rFonts w:ascii="Times New Roman" w:eastAsia="Times New Roman" w:hAnsi="Times New Roman" w:cs="Times New Roman"/>
                <w:spacing w:val="-1"/>
                <w:sz w:val="20"/>
                <w:lang w:val="ru-RU"/>
              </w:rPr>
              <w:t>И</w:t>
            </w:r>
            <w:r w:rsidR="00D42DDB" w:rsidRPr="00F75B59">
              <w:rPr>
                <w:rFonts w:ascii="Times New Roman" w:eastAsia="Times New Roman" w:hAnsi="Times New Roman" w:cs="Times New Roman"/>
                <w:spacing w:val="-1"/>
                <w:sz w:val="20"/>
                <w:lang w:val="ru-RU"/>
              </w:rPr>
              <w:t>скусства</w:t>
            </w:r>
            <w:r>
              <w:rPr>
                <w:rFonts w:ascii="Times New Roman" w:eastAsia="Times New Roman" w:hAnsi="Times New Roman" w:cs="Times New Roman"/>
                <w:spacing w:val="-1"/>
                <w:sz w:val="20"/>
                <w:lang w:val="ru-RU"/>
              </w:rPr>
              <w:t xml:space="preserve"> </w:t>
            </w:r>
            <w:r w:rsidR="00D42DDB" w:rsidRPr="00F75B59">
              <w:rPr>
                <w:rFonts w:ascii="Times New Roman" w:eastAsia="Times New Roman" w:hAnsi="Times New Roman" w:cs="Times New Roman"/>
                <w:sz w:val="20"/>
                <w:lang w:val="ru-RU"/>
              </w:rPr>
              <w:t>Беседа</w:t>
            </w:r>
          </w:p>
          <w:p w:rsidR="00D42DDB" w:rsidRPr="00F75B59" w:rsidRDefault="00D42DDB" w:rsidP="00D42DDB">
            <w:pPr>
              <w:ind w:right="-1" w:firstLine="22"/>
              <w:rPr>
                <w:rFonts w:ascii="Times New Roman" w:eastAsia="Times New Roman" w:hAnsi="Times New Roman" w:cs="Times New Roman"/>
                <w:sz w:val="20"/>
                <w:lang w:val="ru-RU"/>
              </w:rPr>
            </w:pPr>
            <w:r w:rsidRPr="00F75B59">
              <w:rPr>
                <w:rFonts w:ascii="Times New Roman" w:eastAsia="Times New Roman" w:hAnsi="Times New Roman" w:cs="Times New Roman"/>
                <w:spacing w:val="-1"/>
                <w:sz w:val="20"/>
                <w:lang w:val="ru-RU"/>
              </w:rPr>
              <w:t>Экспериментирова</w:t>
            </w:r>
            <w:r w:rsidRPr="00F75B59">
              <w:rPr>
                <w:rFonts w:ascii="Times New Roman" w:eastAsia="Times New Roman" w:hAnsi="Times New Roman" w:cs="Times New Roman"/>
                <w:sz w:val="20"/>
                <w:lang w:val="ru-RU"/>
              </w:rPr>
              <w:t>ние с материалом</w:t>
            </w:r>
            <w:r w:rsidR="004A6D82">
              <w:rPr>
                <w:rFonts w:ascii="Times New Roman" w:eastAsia="Times New Roman" w:hAnsi="Times New Roman" w:cs="Times New Roman"/>
                <w:sz w:val="20"/>
                <w:lang w:val="ru-RU"/>
              </w:rPr>
              <w:t xml:space="preserve"> </w:t>
            </w:r>
            <w:r w:rsidRPr="00F75B59">
              <w:rPr>
                <w:rFonts w:ascii="Times New Roman" w:eastAsia="Times New Roman" w:hAnsi="Times New Roman" w:cs="Times New Roman"/>
                <w:sz w:val="20"/>
                <w:lang w:val="ru-RU"/>
              </w:rPr>
              <w:t>Рисование</w:t>
            </w:r>
            <w:r w:rsidR="004A6D82">
              <w:rPr>
                <w:rFonts w:ascii="Times New Roman" w:eastAsia="Times New Roman" w:hAnsi="Times New Roman" w:cs="Times New Roman"/>
                <w:sz w:val="20"/>
                <w:lang w:val="ru-RU"/>
              </w:rPr>
              <w:t xml:space="preserve"> </w:t>
            </w:r>
            <w:r w:rsidRPr="00F75B59">
              <w:rPr>
                <w:rFonts w:ascii="Times New Roman" w:eastAsia="Times New Roman" w:hAnsi="Times New Roman" w:cs="Times New Roman"/>
                <w:sz w:val="20"/>
                <w:lang w:val="ru-RU"/>
              </w:rPr>
              <w:t>Аппликация</w:t>
            </w:r>
          </w:p>
          <w:p w:rsidR="00D42DDB" w:rsidRPr="00F75B59" w:rsidRDefault="00D42DDB" w:rsidP="00D42DDB">
            <w:pPr>
              <w:ind w:right="-1" w:firstLine="22"/>
              <w:rPr>
                <w:rFonts w:ascii="Times New Roman" w:eastAsia="Times New Roman" w:hAnsi="Times New Roman" w:cs="Times New Roman"/>
                <w:sz w:val="20"/>
                <w:lang w:val="ru-RU"/>
              </w:rPr>
            </w:pPr>
            <w:r w:rsidRPr="00F75B59">
              <w:rPr>
                <w:rFonts w:ascii="Times New Roman" w:eastAsia="Times New Roman" w:hAnsi="Times New Roman" w:cs="Times New Roman"/>
                <w:sz w:val="20"/>
                <w:lang w:val="ru-RU"/>
              </w:rPr>
              <w:t>Лепка</w:t>
            </w:r>
          </w:p>
          <w:p w:rsidR="00D42DDB" w:rsidRPr="00F75B59" w:rsidRDefault="00D42DDB" w:rsidP="00D42DDB">
            <w:pPr>
              <w:ind w:right="-1" w:firstLine="22"/>
              <w:rPr>
                <w:rFonts w:ascii="Times New Roman" w:eastAsia="Times New Roman" w:hAnsi="Times New Roman" w:cs="Times New Roman"/>
                <w:sz w:val="20"/>
                <w:lang w:val="ru-RU"/>
              </w:rPr>
            </w:pPr>
            <w:r w:rsidRPr="00F75B59">
              <w:rPr>
                <w:rFonts w:ascii="Times New Roman" w:eastAsia="Times New Roman" w:hAnsi="Times New Roman" w:cs="Times New Roman"/>
                <w:spacing w:val="-1"/>
                <w:sz w:val="20"/>
                <w:lang w:val="ru-RU"/>
              </w:rPr>
              <w:t>Художественный</w:t>
            </w:r>
            <w:r w:rsidR="004A6D82">
              <w:rPr>
                <w:rFonts w:ascii="Times New Roman" w:eastAsia="Times New Roman" w:hAnsi="Times New Roman" w:cs="Times New Roman"/>
                <w:spacing w:val="-1"/>
                <w:sz w:val="20"/>
                <w:lang w:val="ru-RU"/>
              </w:rPr>
              <w:t xml:space="preserve"> </w:t>
            </w:r>
            <w:r w:rsidRPr="00F75B59">
              <w:rPr>
                <w:rFonts w:ascii="Times New Roman" w:eastAsia="Times New Roman" w:hAnsi="Times New Roman" w:cs="Times New Roman"/>
                <w:sz w:val="20"/>
                <w:lang w:val="ru-RU"/>
              </w:rPr>
              <w:t>труд</w:t>
            </w:r>
          </w:p>
          <w:p w:rsidR="00D42DDB" w:rsidRPr="00F75B59" w:rsidRDefault="00D42DDB" w:rsidP="00D42DDB">
            <w:pPr>
              <w:ind w:right="-1" w:firstLine="22"/>
              <w:rPr>
                <w:rFonts w:ascii="Times New Roman" w:eastAsia="Times New Roman" w:hAnsi="Times New Roman" w:cs="Times New Roman"/>
                <w:sz w:val="20"/>
                <w:lang w:val="ru-RU"/>
              </w:rPr>
            </w:pPr>
            <w:r w:rsidRPr="00F75B59">
              <w:rPr>
                <w:rFonts w:ascii="Times New Roman" w:eastAsia="Times New Roman" w:hAnsi="Times New Roman" w:cs="Times New Roman"/>
                <w:spacing w:val="-1"/>
                <w:sz w:val="20"/>
                <w:lang w:val="ru-RU"/>
              </w:rPr>
              <w:t>Интегрированные</w:t>
            </w:r>
            <w:r w:rsidR="004A6D82">
              <w:rPr>
                <w:rFonts w:ascii="Times New Roman" w:eastAsia="Times New Roman" w:hAnsi="Times New Roman" w:cs="Times New Roman"/>
                <w:spacing w:val="-1"/>
                <w:sz w:val="20"/>
                <w:lang w:val="ru-RU"/>
              </w:rPr>
              <w:t xml:space="preserve"> </w:t>
            </w:r>
            <w:r w:rsidRPr="00F75B59">
              <w:rPr>
                <w:rFonts w:ascii="Times New Roman" w:eastAsia="Times New Roman" w:hAnsi="Times New Roman" w:cs="Times New Roman"/>
                <w:sz w:val="20"/>
                <w:lang w:val="ru-RU"/>
              </w:rPr>
              <w:t>занятия</w:t>
            </w:r>
          </w:p>
          <w:p w:rsidR="00D42DDB" w:rsidRPr="00F75B59" w:rsidRDefault="00D42DDB" w:rsidP="00D42DDB">
            <w:pPr>
              <w:ind w:right="-1" w:firstLine="22"/>
              <w:rPr>
                <w:rFonts w:ascii="Times New Roman" w:eastAsia="Times New Roman" w:hAnsi="Times New Roman" w:cs="Times New Roman"/>
                <w:sz w:val="20"/>
                <w:lang w:val="ru-RU"/>
              </w:rPr>
            </w:pPr>
            <w:r w:rsidRPr="00F75B59">
              <w:rPr>
                <w:rFonts w:ascii="Times New Roman" w:eastAsia="Times New Roman" w:hAnsi="Times New Roman" w:cs="Times New Roman"/>
                <w:spacing w:val="-1"/>
                <w:sz w:val="20"/>
                <w:lang w:val="ru-RU"/>
              </w:rPr>
              <w:t>Дидактические</w:t>
            </w:r>
            <w:r w:rsidR="004A6D82">
              <w:rPr>
                <w:rFonts w:ascii="Times New Roman" w:eastAsia="Times New Roman" w:hAnsi="Times New Roman" w:cs="Times New Roman"/>
                <w:spacing w:val="-1"/>
                <w:sz w:val="20"/>
                <w:lang w:val="ru-RU"/>
              </w:rPr>
              <w:t xml:space="preserve"> </w:t>
            </w:r>
            <w:r w:rsidRPr="00F75B59">
              <w:rPr>
                <w:rFonts w:ascii="Times New Roman" w:eastAsia="Times New Roman" w:hAnsi="Times New Roman" w:cs="Times New Roman"/>
                <w:sz w:val="20"/>
                <w:lang w:val="ru-RU"/>
              </w:rPr>
              <w:t>игры</w:t>
            </w:r>
          </w:p>
          <w:p w:rsidR="00D42DDB" w:rsidRPr="00F75B59" w:rsidRDefault="00D42DDB" w:rsidP="00D42DDB">
            <w:pPr>
              <w:ind w:right="-1" w:firstLine="22"/>
              <w:rPr>
                <w:rFonts w:ascii="Times New Roman" w:eastAsia="Times New Roman" w:hAnsi="Times New Roman" w:cs="Times New Roman"/>
                <w:sz w:val="20"/>
                <w:lang w:val="ru-RU"/>
              </w:rPr>
            </w:pPr>
            <w:r w:rsidRPr="00F75B59">
              <w:rPr>
                <w:rFonts w:ascii="Times New Roman" w:eastAsia="Times New Roman" w:hAnsi="Times New Roman" w:cs="Times New Roman"/>
                <w:spacing w:val="-1"/>
                <w:sz w:val="20"/>
                <w:lang w:val="ru-RU"/>
              </w:rPr>
              <w:t>Художественный</w:t>
            </w:r>
            <w:r w:rsidR="004A6D82">
              <w:rPr>
                <w:rFonts w:ascii="Times New Roman" w:eastAsia="Times New Roman" w:hAnsi="Times New Roman" w:cs="Times New Roman"/>
                <w:spacing w:val="-1"/>
                <w:sz w:val="20"/>
                <w:lang w:val="ru-RU"/>
              </w:rPr>
              <w:t xml:space="preserve"> </w:t>
            </w:r>
            <w:r w:rsidRPr="00F75B59">
              <w:rPr>
                <w:rFonts w:ascii="Times New Roman" w:eastAsia="Times New Roman" w:hAnsi="Times New Roman" w:cs="Times New Roman"/>
                <w:sz w:val="20"/>
                <w:lang w:val="ru-RU"/>
              </w:rPr>
              <w:t>досуг</w:t>
            </w:r>
          </w:p>
          <w:p w:rsidR="00D42DDB" w:rsidRPr="00F75B59" w:rsidRDefault="00D42DDB" w:rsidP="00D42DDB">
            <w:pPr>
              <w:spacing w:line="229" w:lineRule="exact"/>
              <w:ind w:right="-1" w:firstLine="22"/>
              <w:rPr>
                <w:rFonts w:ascii="Times New Roman" w:eastAsia="Times New Roman" w:hAnsi="Times New Roman" w:cs="Times New Roman"/>
                <w:sz w:val="20"/>
                <w:lang w:val="ru-RU"/>
              </w:rPr>
            </w:pPr>
            <w:r w:rsidRPr="00F75B59">
              <w:rPr>
                <w:rFonts w:ascii="Times New Roman" w:eastAsia="Times New Roman" w:hAnsi="Times New Roman" w:cs="Times New Roman"/>
                <w:sz w:val="20"/>
                <w:lang w:val="ru-RU"/>
              </w:rPr>
              <w:t>Конкурсы</w:t>
            </w:r>
          </w:p>
          <w:p w:rsidR="00D42DDB" w:rsidRPr="00F75B59" w:rsidRDefault="00D42DDB" w:rsidP="00D42DDB">
            <w:pPr>
              <w:ind w:right="-1" w:firstLine="22"/>
              <w:rPr>
                <w:rFonts w:ascii="Times New Roman" w:eastAsia="Times New Roman" w:hAnsi="Times New Roman" w:cs="Times New Roman"/>
                <w:sz w:val="20"/>
                <w:lang w:val="ru-RU"/>
              </w:rPr>
            </w:pPr>
            <w:r w:rsidRPr="00F75B59">
              <w:rPr>
                <w:rFonts w:ascii="Times New Roman" w:eastAsia="Times New Roman" w:hAnsi="Times New Roman" w:cs="Times New Roman"/>
                <w:spacing w:val="-1"/>
                <w:sz w:val="20"/>
                <w:lang w:val="ru-RU"/>
              </w:rPr>
              <w:t xml:space="preserve">Выставки </w:t>
            </w:r>
            <w:r w:rsidRPr="00F75B59">
              <w:rPr>
                <w:rFonts w:ascii="Times New Roman" w:eastAsia="Times New Roman" w:hAnsi="Times New Roman" w:cs="Times New Roman"/>
                <w:sz w:val="20"/>
                <w:lang w:val="ru-RU"/>
              </w:rPr>
              <w:t>работ</w:t>
            </w:r>
            <w:r w:rsidR="004A6D82">
              <w:rPr>
                <w:rFonts w:ascii="Times New Roman" w:eastAsia="Times New Roman" w:hAnsi="Times New Roman" w:cs="Times New Roman"/>
                <w:sz w:val="20"/>
                <w:lang w:val="ru-RU"/>
              </w:rPr>
              <w:t xml:space="preserve"> </w:t>
            </w:r>
            <w:r w:rsidRPr="00F75B59">
              <w:rPr>
                <w:rFonts w:ascii="Times New Roman" w:eastAsia="Times New Roman" w:hAnsi="Times New Roman" w:cs="Times New Roman"/>
                <w:sz w:val="20"/>
                <w:lang w:val="ru-RU"/>
              </w:rPr>
              <w:t>декоративно-прикладного</w:t>
            </w:r>
          </w:p>
          <w:p w:rsidR="00D42DDB" w:rsidRPr="00EC28AB" w:rsidRDefault="00D42DDB" w:rsidP="00D42DDB">
            <w:pPr>
              <w:spacing w:line="229" w:lineRule="exact"/>
              <w:ind w:right="-1" w:firstLine="22"/>
              <w:rPr>
                <w:rFonts w:ascii="Times New Roman" w:eastAsia="Times New Roman" w:hAnsi="Times New Roman" w:cs="Times New Roman"/>
                <w:sz w:val="20"/>
                <w:lang w:val="ru-RU"/>
              </w:rPr>
            </w:pPr>
            <w:r w:rsidRPr="00EC28AB">
              <w:rPr>
                <w:rFonts w:ascii="Times New Roman" w:eastAsia="Times New Roman" w:hAnsi="Times New Roman" w:cs="Times New Roman"/>
                <w:sz w:val="20"/>
                <w:lang w:val="ru-RU"/>
              </w:rPr>
              <w:t>искусства</w:t>
            </w:r>
          </w:p>
        </w:tc>
        <w:tc>
          <w:tcPr>
            <w:tcW w:w="2126" w:type="dxa"/>
          </w:tcPr>
          <w:p w:rsidR="00D42DDB" w:rsidRPr="00F75B59" w:rsidRDefault="00D42DDB" w:rsidP="00D42DDB">
            <w:pPr>
              <w:spacing w:line="220" w:lineRule="exact"/>
              <w:ind w:right="-1" w:firstLine="22"/>
              <w:rPr>
                <w:rFonts w:ascii="Times New Roman" w:eastAsia="Times New Roman" w:hAnsi="Times New Roman" w:cs="Times New Roman"/>
                <w:sz w:val="20"/>
                <w:lang w:val="ru-RU"/>
              </w:rPr>
            </w:pPr>
            <w:r w:rsidRPr="00F75B59">
              <w:rPr>
                <w:rFonts w:ascii="Times New Roman" w:eastAsia="Times New Roman" w:hAnsi="Times New Roman" w:cs="Times New Roman"/>
                <w:sz w:val="20"/>
                <w:lang w:val="ru-RU"/>
              </w:rPr>
              <w:t>Интегрированная</w:t>
            </w:r>
          </w:p>
          <w:p w:rsidR="00D42DDB" w:rsidRPr="00F75B59" w:rsidRDefault="00D42DDB" w:rsidP="00D42DDB">
            <w:pPr>
              <w:ind w:right="-1" w:firstLine="22"/>
              <w:rPr>
                <w:rFonts w:ascii="Times New Roman" w:eastAsia="Times New Roman" w:hAnsi="Times New Roman" w:cs="Times New Roman"/>
                <w:sz w:val="20"/>
                <w:lang w:val="ru-RU"/>
              </w:rPr>
            </w:pPr>
            <w:r w:rsidRPr="00F75B59">
              <w:rPr>
                <w:rFonts w:ascii="Times New Roman" w:eastAsia="Times New Roman" w:hAnsi="Times New Roman" w:cs="Times New Roman"/>
                <w:spacing w:val="-1"/>
                <w:sz w:val="20"/>
                <w:lang w:val="ru-RU"/>
              </w:rPr>
              <w:t xml:space="preserve">детская </w:t>
            </w:r>
            <w:r w:rsidRPr="00F75B59">
              <w:rPr>
                <w:rFonts w:ascii="Times New Roman" w:eastAsia="Times New Roman" w:hAnsi="Times New Roman" w:cs="Times New Roman"/>
                <w:sz w:val="20"/>
                <w:lang w:val="ru-RU"/>
              </w:rPr>
              <w:t>деятельность</w:t>
            </w:r>
            <w:r w:rsidR="004A6D82">
              <w:rPr>
                <w:rFonts w:ascii="Times New Roman" w:eastAsia="Times New Roman" w:hAnsi="Times New Roman" w:cs="Times New Roman"/>
                <w:sz w:val="20"/>
                <w:lang w:val="ru-RU"/>
              </w:rPr>
              <w:t xml:space="preserve"> </w:t>
            </w:r>
            <w:r w:rsidRPr="00F75B59">
              <w:rPr>
                <w:rFonts w:ascii="Times New Roman" w:eastAsia="Times New Roman" w:hAnsi="Times New Roman" w:cs="Times New Roman"/>
                <w:sz w:val="20"/>
                <w:lang w:val="ru-RU"/>
              </w:rPr>
              <w:t>Игра</w:t>
            </w:r>
          </w:p>
          <w:p w:rsidR="00D42DDB" w:rsidRPr="00F75B59" w:rsidRDefault="00D42DDB" w:rsidP="00D42DDB">
            <w:pPr>
              <w:spacing w:before="1"/>
              <w:ind w:right="-1" w:firstLine="22"/>
              <w:rPr>
                <w:rFonts w:ascii="Times New Roman" w:eastAsia="Times New Roman" w:hAnsi="Times New Roman" w:cs="Times New Roman"/>
                <w:sz w:val="20"/>
                <w:lang w:val="ru-RU"/>
              </w:rPr>
            </w:pPr>
            <w:r w:rsidRPr="00F75B59">
              <w:rPr>
                <w:rFonts w:ascii="Times New Roman" w:eastAsia="Times New Roman" w:hAnsi="Times New Roman" w:cs="Times New Roman"/>
                <w:sz w:val="20"/>
                <w:lang w:val="ru-RU"/>
              </w:rPr>
              <w:t>Игровое упражнение</w:t>
            </w:r>
            <w:r w:rsidR="004A6D82">
              <w:rPr>
                <w:rFonts w:ascii="Times New Roman" w:eastAsia="Times New Roman" w:hAnsi="Times New Roman" w:cs="Times New Roman"/>
                <w:sz w:val="20"/>
                <w:lang w:val="ru-RU"/>
              </w:rPr>
              <w:t xml:space="preserve"> </w:t>
            </w:r>
            <w:r w:rsidRPr="00F75B59">
              <w:rPr>
                <w:rFonts w:ascii="Times New Roman" w:eastAsia="Times New Roman" w:hAnsi="Times New Roman" w:cs="Times New Roman"/>
                <w:sz w:val="20"/>
                <w:lang w:val="ru-RU"/>
              </w:rPr>
              <w:t>Проблемнаяситуация</w:t>
            </w:r>
            <w:r w:rsidR="004A6D82">
              <w:rPr>
                <w:rFonts w:ascii="Times New Roman" w:eastAsia="Times New Roman" w:hAnsi="Times New Roman" w:cs="Times New Roman"/>
                <w:sz w:val="20"/>
                <w:lang w:val="ru-RU"/>
              </w:rPr>
              <w:t xml:space="preserve"> </w:t>
            </w:r>
            <w:r w:rsidRPr="00F75B59">
              <w:rPr>
                <w:rFonts w:ascii="Times New Roman" w:eastAsia="Times New Roman" w:hAnsi="Times New Roman" w:cs="Times New Roman"/>
                <w:sz w:val="20"/>
                <w:lang w:val="ru-RU"/>
              </w:rPr>
              <w:t>Индивидуальная</w:t>
            </w:r>
          </w:p>
          <w:p w:rsidR="00D42DDB" w:rsidRPr="00F75B59" w:rsidRDefault="004A6D82" w:rsidP="00D42DDB">
            <w:pPr>
              <w:ind w:right="-1" w:firstLine="22"/>
              <w:rPr>
                <w:rFonts w:ascii="Times New Roman" w:eastAsia="Times New Roman" w:hAnsi="Times New Roman" w:cs="Times New Roman"/>
                <w:sz w:val="20"/>
                <w:lang w:val="ru-RU"/>
              </w:rPr>
            </w:pPr>
            <w:r w:rsidRPr="00F75B59">
              <w:rPr>
                <w:rFonts w:ascii="Times New Roman" w:eastAsia="Times New Roman" w:hAnsi="Times New Roman" w:cs="Times New Roman"/>
                <w:sz w:val="20"/>
                <w:lang w:val="ru-RU"/>
              </w:rPr>
              <w:t>Р</w:t>
            </w:r>
            <w:r w:rsidR="00D42DDB" w:rsidRPr="00F75B59">
              <w:rPr>
                <w:rFonts w:ascii="Times New Roman" w:eastAsia="Times New Roman" w:hAnsi="Times New Roman" w:cs="Times New Roman"/>
                <w:sz w:val="20"/>
                <w:lang w:val="ru-RU"/>
              </w:rPr>
              <w:t>абота</w:t>
            </w:r>
            <w:r>
              <w:rPr>
                <w:rFonts w:ascii="Times New Roman" w:eastAsia="Times New Roman" w:hAnsi="Times New Roman" w:cs="Times New Roman"/>
                <w:sz w:val="20"/>
                <w:lang w:val="ru-RU"/>
              </w:rPr>
              <w:t xml:space="preserve"> </w:t>
            </w:r>
            <w:r w:rsidR="00D42DDB" w:rsidRPr="00F75B59">
              <w:rPr>
                <w:rFonts w:ascii="Times New Roman" w:eastAsia="Times New Roman" w:hAnsi="Times New Roman" w:cs="Times New Roman"/>
                <w:sz w:val="20"/>
                <w:lang w:val="ru-RU"/>
              </w:rPr>
              <w:t>с</w:t>
            </w:r>
            <w:r>
              <w:rPr>
                <w:rFonts w:ascii="Times New Roman" w:eastAsia="Times New Roman" w:hAnsi="Times New Roman" w:cs="Times New Roman"/>
                <w:sz w:val="20"/>
                <w:lang w:val="ru-RU"/>
              </w:rPr>
              <w:t xml:space="preserve"> </w:t>
            </w:r>
            <w:r w:rsidR="00D42DDB" w:rsidRPr="00F75B59">
              <w:rPr>
                <w:rFonts w:ascii="Times New Roman" w:eastAsia="Times New Roman" w:hAnsi="Times New Roman" w:cs="Times New Roman"/>
                <w:sz w:val="20"/>
                <w:lang w:val="ru-RU"/>
              </w:rPr>
              <w:t>детьми</w:t>
            </w:r>
            <w:r>
              <w:rPr>
                <w:rFonts w:ascii="Times New Roman" w:eastAsia="Times New Roman" w:hAnsi="Times New Roman" w:cs="Times New Roman"/>
                <w:sz w:val="20"/>
                <w:lang w:val="ru-RU"/>
              </w:rPr>
              <w:t xml:space="preserve"> </w:t>
            </w:r>
            <w:r w:rsidR="00D42DDB" w:rsidRPr="00F75B59">
              <w:rPr>
                <w:rFonts w:ascii="Times New Roman" w:eastAsia="Times New Roman" w:hAnsi="Times New Roman" w:cs="Times New Roman"/>
                <w:sz w:val="20"/>
                <w:lang w:val="ru-RU"/>
              </w:rPr>
              <w:t>Проектная</w:t>
            </w:r>
          </w:p>
          <w:p w:rsidR="004A6D82" w:rsidRDefault="004A6D82" w:rsidP="004A6D82">
            <w:pPr>
              <w:ind w:right="-1" w:firstLine="22"/>
              <w:rPr>
                <w:rFonts w:ascii="Times New Roman" w:eastAsia="Times New Roman" w:hAnsi="Times New Roman" w:cs="Times New Roman"/>
                <w:sz w:val="20"/>
                <w:lang w:val="ru-RU"/>
              </w:rPr>
            </w:pPr>
            <w:r>
              <w:rPr>
                <w:rFonts w:ascii="Times New Roman" w:eastAsia="Times New Roman" w:hAnsi="Times New Roman" w:cs="Times New Roman"/>
                <w:sz w:val="20"/>
                <w:lang w:val="ru-RU"/>
              </w:rPr>
              <w:t>д</w:t>
            </w:r>
            <w:r w:rsidR="00D42DDB" w:rsidRPr="00F75B59">
              <w:rPr>
                <w:rFonts w:ascii="Times New Roman" w:eastAsia="Times New Roman" w:hAnsi="Times New Roman" w:cs="Times New Roman"/>
                <w:sz w:val="20"/>
                <w:lang w:val="ru-RU"/>
              </w:rPr>
              <w:t>еятельность</w:t>
            </w:r>
            <w:r>
              <w:rPr>
                <w:rFonts w:ascii="Times New Roman" w:eastAsia="Times New Roman" w:hAnsi="Times New Roman" w:cs="Times New Roman"/>
                <w:sz w:val="20"/>
                <w:lang w:val="ru-RU"/>
              </w:rPr>
              <w:t xml:space="preserve"> </w:t>
            </w:r>
          </w:p>
          <w:p w:rsidR="00D42DDB" w:rsidRPr="00F75B59" w:rsidRDefault="00D42DDB" w:rsidP="004A6D82">
            <w:pPr>
              <w:ind w:right="-1" w:firstLine="22"/>
              <w:rPr>
                <w:rFonts w:ascii="Times New Roman" w:eastAsia="Times New Roman" w:hAnsi="Times New Roman" w:cs="Times New Roman"/>
                <w:sz w:val="20"/>
                <w:lang w:val="ru-RU"/>
              </w:rPr>
            </w:pPr>
            <w:r w:rsidRPr="00F75B59">
              <w:rPr>
                <w:rFonts w:ascii="Times New Roman" w:eastAsia="Times New Roman" w:hAnsi="Times New Roman" w:cs="Times New Roman"/>
                <w:spacing w:val="-1"/>
                <w:sz w:val="20"/>
                <w:lang w:val="ru-RU"/>
              </w:rPr>
              <w:t xml:space="preserve">Создание </w:t>
            </w:r>
            <w:r w:rsidRPr="00F75B59">
              <w:rPr>
                <w:rFonts w:ascii="Times New Roman" w:eastAsia="Times New Roman" w:hAnsi="Times New Roman" w:cs="Times New Roman"/>
                <w:sz w:val="20"/>
                <w:lang w:val="ru-RU"/>
              </w:rPr>
              <w:t>коллекций</w:t>
            </w:r>
            <w:r w:rsidR="004A6D82">
              <w:rPr>
                <w:rFonts w:ascii="Times New Roman" w:eastAsia="Times New Roman" w:hAnsi="Times New Roman" w:cs="Times New Roman"/>
                <w:sz w:val="20"/>
                <w:lang w:val="ru-RU"/>
              </w:rPr>
              <w:t xml:space="preserve"> </w:t>
            </w:r>
            <w:r w:rsidRPr="00F75B59">
              <w:rPr>
                <w:rFonts w:ascii="Times New Roman" w:eastAsia="Times New Roman" w:hAnsi="Times New Roman" w:cs="Times New Roman"/>
                <w:sz w:val="20"/>
                <w:lang w:val="ru-RU"/>
              </w:rPr>
              <w:t>Выставка</w:t>
            </w:r>
          </w:p>
          <w:p w:rsidR="004A6D82" w:rsidRDefault="004A6D82" w:rsidP="00D42DDB">
            <w:pPr>
              <w:ind w:right="-1" w:firstLine="22"/>
              <w:rPr>
                <w:rFonts w:ascii="Times New Roman" w:eastAsia="Times New Roman" w:hAnsi="Times New Roman" w:cs="Times New Roman"/>
                <w:sz w:val="20"/>
                <w:lang w:val="ru-RU"/>
              </w:rPr>
            </w:pPr>
            <w:r w:rsidRPr="00F75B59">
              <w:rPr>
                <w:rFonts w:ascii="Times New Roman" w:eastAsia="Times New Roman" w:hAnsi="Times New Roman" w:cs="Times New Roman"/>
                <w:sz w:val="20"/>
                <w:lang w:val="ru-RU"/>
              </w:rPr>
              <w:t>Р</w:t>
            </w:r>
            <w:r w:rsidR="00D42DDB" w:rsidRPr="00F75B59">
              <w:rPr>
                <w:rFonts w:ascii="Times New Roman" w:eastAsia="Times New Roman" w:hAnsi="Times New Roman" w:cs="Times New Roman"/>
                <w:sz w:val="20"/>
                <w:lang w:val="ru-RU"/>
              </w:rPr>
              <w:t>епродукций</w:t>
            </w:r>
          </w:p>
          <w:p w:rsidR="00D42DDB" w:rsidRPr="00F75B59" w:rsidRDefault="004A6D82" w:rsidP="00D42DDB">
            <w:pPr>
              <w:ind w:right="-1" w:firstLine="22"/>
              <w:rPr>
                <w:rFonts w:ascii="Times New Roman" w:eastAsia="Times New Roman" w:hAnsi="Times New Roman" w:cs="Times New Roman"/>
                <w:sz w:val="20"/>
                <w:lang w:val="ru-RU"/>
              </w:rPr>
            </w:pPr>
            <w:r w:rsidRPr="00F75B59">
              <w:rPr>
                <w:rFonts w:ascii="Times New Roman" w:eastAsia="Times New Roman" w:hAnsi="Times New Roman" w:cs="Times New Roman"/>
                <w:spacing w:val="-1"/>
                <w:sz w:val="20"/>
                <w:lang w:val="ru-RU"/>
              </w:rPr>
              <w:t>П</w:t>
            </w:r>
            <w:r w:rsidR="00D42DDB" w:rsidRPr="00F75B59">
              <w:rPr>
                <w:rFonts w:ascii="Times New Roman" w:eastAsia="Times New Roman" w:hAnsi="Times New Roman" w:cs="Times New Roman"/>
                <w:spacing w:val="-1"/>
                <w:sz w:val="20"/>
                <w:lang w:val="ru-RU"/>
              </w:rPr>
              <w:t>роизведений</w:t>
            </w:r>
            <w:r>
              <w:rPr>
                <w:rFonts w:ascii="Times New Roman" w:eastAsia="Times New Roman" w:hAnsi="Times New Roman" w:cs="Times New Roman"/>
                <w:spacing w:val="-1"/>
                <w:sz w:val="20"/>
                <w:lang w:val="ru-RU"/>
              </w:rPr>
              <w:t xml:space="preserve"> </w:t>
            </w:r>
            <w:r w:rsidR="00D42DDB" w:rsidRPr="00F75B59">
              <w:rPr>
                <w:rFonts w:ascii="Times New Roman" w:eastAsia="Times New Roman" w:hAnsi="Times New Roman" w:cs="Times New Roman"/>
                <w:sz w:val="20"/>
                <w:lang w:val="ru-RU"/>
              </w:rPr>
              <w:t>живописи</w:t>
            </w:r>
          </w:p>
          <w:p w:rsidR="00D42DDB" w:rsidRPr="00F75B59" w:rsidRDefault="00D42DDB" w:rsidP="00D42DDB">
            <w:pPr>
              <w:ind w:right="-1" w:firstLine="22"/>
              <w:rPr>
                <w:rFonts w:ascii="Times New Roman" w:eastAsia="Times New Roman" w:hAnsi="Times New Roman" w:cs="Times New Roman"/>
                <w:sz w:val="20"/>
                <w:lang w:val="ru-RU"/>
              </w:rPr>
            </w:pPr>
            <w:r w:rsidRPr="00F75B59">
              <w:rPr>
                <w:rFonts w:ascii="Times New Roman" w:eastAsia="Times New Roman" w:hAnsi="Times New Roman" w:cs="Times New Roman"/>
                <w:sz w:val="20"/>
                <w:lang w:val="ru-RU"/>
              </w:rPr>
              <w:t>Развивающие</w:t>
            </w:r>
            <w:r w:rsidR="004A6D82">
              <w:rPr>
                <w:rFonts w:ascii="Times New Roman" w:eastAsia="Times New Roman" w:hAnsi="Times New Roman" w:cs="Times New Roman"/>
                <w:sz w:val="20"/>
                <w:lang w:val="ru-RU"/>
              </w:rPr>
              <w:t xml:space="preserve"> </w:t>
            </w:r>
            <w:r w:rsidRPr="00F75B59">
              <w:rPr>
                <w:rFonts w:ascii="Times New Roman" w:eastAsia="Times New Roman" w:hAnsi="Times New Roman" w:cs="Times New Roman"/>
                <w:sz w:val="20"/>
                <w:lang w:val="ru-RU"/>
              </w:rPr>
              <w:t>игры</w:t>
            </w:r>
            <w:r w:rsidR="004A6D82">
              <w:rPr>
                <w:rFonts w:ascii="Times New Roman" w:eastAsia="Times New Roman" w:hAnsi="Times New Roman" w:cs="Times New Roman"/>
                <w:sz w:val="20"/>
                <w:lang w:val="ru-RU"/>
              </w:rPr>
              <w:t xml:space="preserve"> </w:t>
            </w:r>
            <w:r w:rsidRPr="00F75B59">
              <w:rPr>
                <w:rFonts w:ascii="Times New Roman" w:eastAsia="Times New Roman" w:hAnsi="Times New Roman" w:cs="Times New Roman"/>
                <w:sz w:val="20"/>
                <w:lang w:val="ru-RU"/>
              </w:rPr>
              <w:t>Рассматривание</w:t>
            </w:r>
          </w:p>
          <w:p w:rsidR="00D42DDB" w:rsidRPr="00F75B59" w:rsidRDefault="004A6D82" w:rsidP="00D42DDB">
            <w:pPr>
              <w:spacing w:line="229" w:lineRule="exact"/>
              <w:ind w:right="-1" w:firstLine="22"/>
              <w:rPr>
                <w:rFonts w:ascii="Times New Roman" w:eastAsia="Times New Roman" w:hAnsi="Times New Roman" w:cs="Times New Roman"/>
                <w:sz w:val="20"/>
                <w:lang w:val="ru-RU"/>
              </w:rPr>
            </w:pPr>
            <w:r w:rsidRPr="00F75B59">
              <w:rPr>
                <w:rFonts w:ascii="Times New Roman" w:eastAsia="Times New Roman" w:hAnsi="Times New Roman" w:cs="Times New Roman"/>
                <w:sz w:val="20"/>
                <w:lang w:val="ru-RU"/>
              </w:rPr>
              <w:t>Ч</w:t>
            </w:r>
            <w:r w:rsidR="00D42DDB" w:rsidRPr="00F75B59">
              <w:rPr>
                <w:rFonts w:ascii="Times New Roman" w:eastAsia="Times New Roman" w:hAnsi="Times New Roman" w:cs="Times New Roman"/>
                <w:sz w:val="20"/>
                <w:lang w:val="ru-RU"/>
              </w:rPr>
              <w:t>ертежей</w:t>
            </w:r>
            <w:r>
              <w:rPr>
                <w:rFonts w:ascii="Times New Roman" w:eastAsia="Times New Roman" w:hAnsi="Times New Roman" w:cs="Times New Roman"/>
                <w:sz w:val="20"/>
                <w:lang w:val="ru-RU"/>
              </w:rPr>
              <w:t xml:space="preserve"> </w:t>
            </w:r>
            <w:r w:rsidR="00D42DDB" w:rsidRPr="00F75B59">
              <w:rPr>
                <w:rFonts w:ascii="Times New Roman" w:eastAsia="Times New Roman" w:hAnsi="Times New Roman" w:cs="Times New Roman"/>
                <w:sz w:val="20"/>
                <w:lang w:val="ru-RU"/>
              </w:rPr>
              <w:t>и</w:t>
            </w:r>
            <w:r>
              <w:rPr>
                <w:rFonts w:ascii="Times New Roman" w:eastAsia="Times New Roman" w:hAnsi="Times New Roman" w:cs="Times New Roman"/>
                <w:sz w:val="20"/>
                <w:lang w:val="ru-RU"/>
              </w:rPr>
              <w:t xml:space="preserve"> </w:t>
            </w:r>
            <w:r w:rsidR="00D42DDB" w:rsidRPr="00F75B59">
              <w:rPr>
                <w:rFonts w:ascii="Times New Roman" w:eastAsia="Times New Roman" w:hAnsi="Times New Roman" w:cs="Times New Roman"/>
                <w:sz w:val="20"/>
                <w:lang w:val="ru-RU"/>
              </w:rPr>
              <w:t>схем</w:t>
            </w:r>
          </w:p>
        </w:tc>
        <w:tc>
          <w:tcPr>
            <w:tcW w:w="2125" w:type="dxa"/>
          </w:tcPr>
          <w:p w:rsidR="00D42DDB" w:rsidRPr="006A12E1" w:rsidRDefault="00D42DDB" w:rsidP="00D42DDB">
            <w:pPr>
              <w:ind w:right="-1" w:firstLine="22"/>
              <w:rPr>
                <w:rFonts w:ascii="Times New Roman" w:eastAsia="Times New Roman" w:hAnsi="Times New Roman" w:cs="Times New Roman"/>
                <w:sz w:val="20"/>
                <w:lang w:val="ru-RU"/>
              </w:rPr>
            </w:pPr>
            <w:r w:rsidRPr="006A12E1">
              <w:rPr>
                <w:rFonts w:ascii="Times New Roman" w:eastAsia="Times New Roman" w:hAnsi="Times New Roman" w:cs="Times New Roman"/>
                <w:w w:val="95"/>
                <w:sz w:val="20"/>
                <w:lang w:val="ru-RU"/>
              </w:rPr>
              <w:t>С</w:t>
            </w:r>
            <w:r w:rsidRPr="006A12E1">
              <w:rPr>
                <w:rFonts w:ascii="Times New Roman" w:eastAsia="Times New Roman" w:hAnsi="Times New Roman" w:cs="Times New Roman"/>
                <w:sz w:val="20"/>
                <w:lang w:val="ru-RU"/>
              </w:rPr>
              <w:t>амостоятельное художественное</w:t>
            </w:r>
            <w:r w:rsidR="004A6D82">
              <w:rPr>
                <w:rFonts w:ascii="Times New Roman" w:eastAsia="Times New Roman" w:hAnsi="Times New Roman" w:cs="Times New Roman"/>
                <w:sz w:val="20"/>
                <w:lang w:val="ru-RU"/>
              </w:rPr>
              <w:t xml:space="preserve"> </w:t>
            </w:r>
            <w:r w:rsidRPr="006A12E1">
              <w:rPr>
                <w:rFonts w:ascii="Times New Roman" w:eastAsia="Times New Roman" w:hAnsi="Times New Roman" w:cs="Times New Roman"/>
                <w:sz w:val="20"/>
                <w:lang w:val="ru-RU"/>
              </w:rPr>
              <w:t>творчество</w:t>
            </w:r>
          </w:p>
          <w:p w:rsidR="00D42DDB" w:rsidRPr="006A12E1" w:rsidRDefault="00D42DDB" w:rsidP="00D42DDB">
            <w:pPr>
              <w:spacing w:line="229" w:lineRule="exact"/>
              <w:ind w:right="-1" w:firstLine="22"/>
              <w:rPr>
                <w:rFonts w:ascii="Times New Roman" w:eastAsia="Times New Roman" w:hAnsi="Times New Roman" w:cs="Times New Roman"/>
                <w:sz w:val="20"/>
                <w:lang w:val="ru-RU"/>
              </w:rPr>
            </w:pPr>
            <w:r w:rsidRPr="006A12E1">
              <w:rPr>
                <w:rFonts w:ascii="Times New Roman" w:eastAsia="Times New Roman" w:hAnsi="Times New Roman" w:cs="Times New Roman"/>
                <w:sz w:val="20"/>
                <w:lang w:val="ru-RU"/>
              </w:rPr>
              <w:t>Игра</w:t>
            </w:r>
          </w:p>
          <w:p w:rsidR="00D42DDB" w:rsidRPr="006A12E1" w:rsidRDefault="00D42DDB" w:rsidP="00D42DDB">
            <w:pPr>
              <w:spacing w:line="229" w:lineRule="exact"/>
              <w:ind w:right="-1" w:firstLine="22"/>
              <w:rPr>
                <w:rFonts w:ascii="Times New Roman" w:eastAsia="Times New Roman" w:hAnsi="Times New Roman" w:cs="Times New Roman"/>
                <w:sz w:val="20"/>
                <w:lang w:val="ru-RU"/>
              </w:rPr>
            </w:pPr>
            <w:r w:rsidRPr="006A12E1">
              <w:rPr>
                <w:rFonts w:ascii="Times New Roman" w:eastAsia="Times New Roman" w:hAnsi="Times New Roman" w:cs="Times New Roman"/>
                <w:sz w:val="20"/>
                <w:lang w:val="ru-RU"/>
              </w:rPr>
              <w:t>Проблемная</w:t>
            </w:r>
            <w:r w:rsidR="004A6D82">
              <w:rPr>
                <w:rFonts w:ascii="Times New Roman" w:eastAsia="Times New Roman" w:hAnsi="Times New Roman" w:cs="Times New Roman"/>
                <w:sz w:val="20"/>
                <w:lang w:val="ru-RU"/>
              </w:rPr>
              <w:t xml:space="preserve"> </w:t>
            </w:r>
            <w:r w:rsidRPr="006A12E1">
              <w:rPr>
                <w:rFonts w:ascii="Times New Roman" w:eastAsia="Times New Roman" w:hAnsi="Times New Roman" w:cs="Times New Roman"/>
                <w:sz w:val="20"/>
                <w:lang w:val="ru-RU"/>
              </w:rPr>
              <w:t>ситуация</w:t>
            </w:r>
          </w:p>
        </w:tc>
      </w:tr>
      <w:tr w:rsidR="00D42DDB" w:rsidRPr="00D42DDB" w:rsidTr="00D42DDB">
        <w:trPr>
          <w:trHeight w:val="8050"/>
        </w:trPr>
        <w:tc>
          <w:tcPr>
            <w:tcW w:w="1951" w:type="dxa"/>
          </w:tcPr>
          <w:p w:rsidR="00D42DDB" w:rsidRPr="006A12E1" w:rsidRDefault="00D42DDB" w:rsidP="00D42DDB">
            <w:pPr>
              <w:ind w:right="-1"/>
              <w:rPr>
                <w:rFonts w:ascii="Times New Roman" w:eastAsia="Times New Roman" w:hAnsi="Times New Roman" w:cs="Times New Roman"/>
                <w:b/>
                <w:sz w:val="20"/>
                <w:lang w:val="ru-RU"/>
              </w:rPr>
            </w:pPr>
            <w:r w:rsidRPr="006A12E1">
              <w:rPr>
                <w:rFonts w:ascii="Times New Roman" w:eastAsia="Times New Roman" w:hAnsi="Times New Roman" w:cs="Times New Roman"/>
                <w:b/>
                <w:sz w:val="20"/>
                <w:lang w:val="ru-RU"/>
              </w:rPr>
              <w:t>Развитие</w:t>
            </w:r>
            <w:r w:rsidR="004A6D82">
              <w:rPr>
                <w:rFonts w:ascii="Times New Roman" w:eastAsia="Times New Roman" w:hAnsi="Times New Roman" w:cs="Times New Roman"/>
                <w:b/>
                <w:sz w:val="20"/>
                <w:lang w:val="ru-RU"/>
              </w:rPr>
              <w:t xml:space="preserve"> </w:t>
            </w:r>
            <w:r w:rsidRPr="006A12E1">
              <w:rPr>
                <w:rFonts w:ascii="Times New Roman" w:eastAsia="Times New Roman" w:hAnsi="Times New Roman" w:cs="Times New Roman"/>
                <w:b/>
                <w:sz w:val="20"/>
                <w:lang w:val="ru-RU"/>
              </w:rPr>
              <w:t>музыкально-</w:t>
            </w:r>
          </w:p>
          <w:p w:rsidR="00D42DDB" w:rsidRPr="004A6D82" w:rsidRDefault="004A6D82" w:rsidP="00D42DDB">
            <w:pPr>
              <w:ind w:right="-1"/>
              <w:rPr>
                <w:rFonts w:ascii="Times New Roman" w:eastAsia="Times New Roman" w:hAnsi="Times New Roman" w:cs="Times New Roman"/>
                <w:b/>
                <w:sz w:val="20"/>
                <w:lang w:val="ru-RU"/>
              </w:rPr>
            </w:pPr>
            <w:r w:rsidRPr="004A6D82">
              <w:rPr>
                <w:rFonts w:ascii="Times New Roman" w:eastAsia="Times New Roman" w:hAnsi="Times New Roman" w:cs="Times New Roman"/>
                <w:b/>
                <w:sz w:val="20"/>
                <w:lang w:val="ru-RU"/>
              </w:rPr>
              <w:t>Х</w:t>
            </w:r>
            <w:r w:rsidR="00D42DDB" w:rsidRPr="004A6D82">
              <w:rPr>
                <w:rFonts w:ascii="Times New Roman" w:eastAsia="Times New Roman" w:hAnsi="Times New Roman" w:cs="Times New Roman"/>
                <w:b/>
                <w:sz w:val="20"/>
                <w:lang w:val="ru-RU"/>
              </w:rPr>
              <w:t>удожественной</w:t>
            </w:r>
            <w:r>
              <w:rPr>
                <w:rFonts w:ascii="Times New Roman" w:eastAsia="Times New Roman" w:hAnsi="Times New Roman" w:cs="Times New Roman"/>
                <w:b/>
                <w:sz w:val="20"/>
                <w:lang w:val="ru-RU"/>
              </w:rPr>
              <w:t xml:space="preserve"> </w:t>
            </w:r>
            <w:r w:rsidR="00D42DDB" w:rsidRPr="004A6D82">
              <w:rPr>
                <w:rFonts w:ascii="Times New Roman" w:eastAsia="Times New Roman" w:hAnsi="Times New Roman" w:cs="Times New Roman"/>
                <w:b/>
                <w:sz w:val="20"/>
                <w:lang w:val="ru-RU"/>
              </w:rPr>
              <w:t>деятельности;</w:t>
            </w:r>
            <w:r>
              <w:rPr>
                <w:rFonts w:ascii="Times New Roman" w:eastAsia="Times New Roman" w:hAnsi="Times New Roman" w:cs="Times New Roman"/>
                <w:b/>
                <w:sz w:val="20"/>
                <w:lang w:val="ru-RU"/>
              </w:rPr>
              <w:t xml:space="preserve"> </w:t>
            </w:r>
            <w:r w:rsidR="00D42DDB" w:rsidRPr="004A6D82">
              <w:rPr>
                <w:rFonts w:ascii="Times New Roman" w:eastAsia="Times New Roman" w:hAnsi="Times New Roman" w:cs="Times New Roman"/>
                <w:b/>
                <w:sz w:val="20"/>
                <w:lang w:val="ru-RU"/>
              </w:rPr>
              <w:t>приобщение к</w:t>
            </w:r>
            <w:r>
              <w:rPr>
                <w:rFonts w:ascii="Times New Roman" w:eastAsia="Times New Roman" w:hAnsi="Times New Roman" w:cs="Times New Roman"/>
                <w:b/>
                <w:sz w:val="20"/>
                <w:lang w:val="ru-RU"/>
              </w:rPr>
              <w:t xml:space="preserve"> </w:t>
            </w:r>
            <w:r w:rsidR="00D42DDB" w:rsidRPr="004A6D82">
              <w:rPr>
                <w:rFonts w:ascii="Times New Roman" w:eastAsia="Times New Roman" w:hAnsi="Times New Roman" w:cs="Times New Roman"/>
                <w:b/>
                <w:sz w:val="20"/>
                <w:lang w:val="ru-RU"/>
              </w:rPr>
              <w:t>музыкальному</w:t>
            </w:r>
            <w:r>
              <w:rPr>
                <w:rFonts w:ascii="Times New Roman" w:eastAsia="Times New Roman" w:hAnsi="Times New Roman" w:cs="Times New Roman"/>
                <w:b/>
                <w:sz w:val="20"/>
                <w:lang w:val="ru-RU"/>
              </w:rPr>
              <w:t xml:space="preserve"> </w:t>
            </w:r>
            <w:r w:rsidR="00D42DDB" w:rsidRPr="004A6D82">
              <w:rPr>
                <w:rFonts w:ascii="Times New Roman" w:eastAsia="Times New Roman" w:hAnsi="Times New Roman" w:cs="Times New Roman"/>
                <w:b/>
                <w:sz w:val="20"/>
                <w:lang w:val="ru-RU"/>
              </w:rPr>
              <w:t>искусству</w:t>
            </w:r>
          </w:p>
          <w:p w:rsidR="00D42DDB" w:rsidRPr="00D42DDB" w:rsidRDefault="00D42DDB" w:rsidP="00D42DDB">
            <w:pPr>
              <w:spacing w:line="226"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*Слушание</w:t>
            </w:r>
          </w:p>
          <w:p w:rsidR="00D42DDB" w:rsidRPr="00D42DDB" w:rsidRDefault="00D42DDB" w:rsidP="00DE657E">
            <w:pPr>
              <w:numPr>
                <w:ilvl w:val="0"/>
                <w:numId w:val="44"/>
              </w:numPr>
              <w:tabs>
                <w:tab w:val="left" w:pos="257"/>
              </w:tabs>
              <w:spacing w:line="229"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Пение</w:t>
            </w:r>
          </w:p>
          <w:p w:rsidR="00D42DDB" w:rsidRPr="00D42DDB" w:rsidRDefault="00D42DDB" w:rsidP="00DE657E">
            <w:pPr>
              <w:numPr>
                <w:ilvl w:val="0"/>
                <w:numId w:val="44"/>
              </w:numPr>
              <w:tabs>
                <w:tab w:val="left" w:pos="257"/>
              </w:tabs>
              <w:ind w:right="-1"/>
              <w:rPr>
                <w:rFonts w:ascii="Times New Roman" w:eastAsia="Times New Roman" w:hAnsi="Times New Roman" w:cs="Times New Roman"/>
                <w:sz w:val="20"/>
              </w:rPr>
            </w:pPr>
            <w:r w:rsidRPr="00D42DDB">
              <w:rPr>
                <w:rFonts w:ascii="Times New Roman" w:eastAsia="Times New Roman" w:hAnsi="Times New Roman" w:cs="Times New Roman"/>
                <w:spacing w:val="-1"/>
                <w:sz w:val="20"/>
              </w:rPr>
              <w:t>Песенное</w:t>
            </w:r>
            <w:r w:rsidR="004A6D82">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rPr>
              <w:t>творчество</w:t>
            </w:r>
          </w:p>
          <w:p w:rsidR="00D42DDB" w:rsidRPr="00D42DDB" w:rsidRDefault="00D42DDB" w:rsidP="00DE657E">
            <w:pPr>
              <w:numPr>
                <w:ilvl w:val="0"/>
                <w:numId w:val="44"/>
              </w:numPr>
              <w:tabs>
                <w:tab w:val="left" w:pos="257"/>
              </w:tabs>
              <w:ind w:right="-1"/>
              <w:rPr>
                <w:rFonts w:ascii="Times New Roman" w:eastAsia="Times New Roman" w:hAnsi="Times New Roman" w:cs="Times New Roman"/>
                <w:sz w:val="20"/>
              </w:rPr>
            </w:pPr>
            <w:r w:rsidRPr="00D42DDB">
              <w:rPr>
                <w:rFonts w:ascii="Times New Roman" w:eastAsia="Times New Roman" w:hAnsi="Times New Roman" w:cs="Times New Roman"/>
                <w:spacing w:val="-1"/>
                <w:sz w:val="20"/>
              </w:rPr>
              <w:t>Музыкально-</w:t>
            </w:r>
            <w:r w:rsidRPr="00D42DDB">
              <w:rPr>
                <w:rFonts w:ascii="Times New Roman" w:eastAsia="Times New Roman" w:hAnsi="Times New Roman" w:cs="Times New Roman"/>
                <w:sz w:val="20"/>
              </w:rPr>
              <w:t>ритмические</w:t>
            </w:r>
          </w:p>
          <w:p w:rsidR="00D42DDB" w:rsidRPr="00D42DDB" w:rsidRDefault="00D42DDB" w:rsidP="00D42DDB">
            <w:pPr>
              <w:spacing w:line="229"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движения</w:t>
            </w:r>
          </w:p>
          <w:p w:rsidR="00D42DDB" w:rsidRPr="00D42DDB" w:rsidRDefault="00D42DDB" w:rsidP="00DE657E">
            <w:pPr>
              <w:numPr>
                <w:ilvl w:val="0"/>
                <w:numId w:val="44"/>
              </w:numPr>
              <w:tabs>
                <w:tab w:val="left" w:pos="257"/>
              </w:tabs>
              <w:ind w:right="-1"/>
              <w:rPr>
                <w:rFonts w:ascii="Times New Roman" w:eastAsia="Times New Roman" w:hAnsi="Times New Roman" w:cs="Times New Roman"/>
                <w:sz w:val="20"/>
              </w:rPr>
            </w:pPr>
            <w:r w:rsidRPr="00D42DDB">
              <w:rPr>
                <w:rFonts w:ascii="Times New Roman" w:eastAsia="Times New Roman" w:hAnsi="Times New Roman" w:cs="Times New Roman"/>
                <w:sz w:val="20"/>
              </w:rPr>
              <w:t>Развитие</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танцевально-игрового</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творчества</w:t>
            </w:r>
          </w:p>
          <w:p w:rsidR="00D42DDB" w:rsidRPr="004A6D82" w:rsidRDefault="00D42DDB" w:rsidP="00DE657E">
            <w:pPr>
              <w:numPr>
                <w:ilvl w:val="0"/>
                <w:numId w:val="44"/>
              </w:numPr>
              <w:tabs>
                <w:tab w:val="left" w:pos="257"/>
              </w:tabs>
              <w:ind w:right="-1"/>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Игра</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на</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детских</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музыкальных</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инструментах</w:t>
            </w:r>
          </w:p>
        </w:tc>
        <w:tc>
          <w:tcPr>
            <w:tcW w:w="1439" w:type="dxa"/>
          </w:tcPr>
          <w:p w:rsidR="00D42DDB" w:rsidRPr="004A6D82" w:rsidRDefault="00D42DDB" w:rsidP="00D42DDB">
            <w:pPr>
              <w:ind w:right="-1" w:firstLine="426"/>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2-5</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лет</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младшая</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и</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средняя</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группы</w:t>
            </w:r>
          </w:p>
        </w:tc>
        <w:tc>
          <w:tcPr>
            <w:tcW w:w="2245" w:type="dxa"/>
          </w:tcPr>
          <w:p w:rsidR="00D42DDB" w:rsidRPr="004A6D82" w:rsidRDefault="00D42DDB" w:rsidP="00D42DDB">
            <w:pPr>
              <w:ind w:right="-1"/>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Занятия</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Праздники,</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pacing w:val="-1"/>
                <w:sz w:val="20"/>
                <w:lang w:val="ru-RU"/>
              </w:rPr>
              <w:t>развлечения</w:t>
            </w:r>
            <w:r w:rsidR="004A6D82">
              <w:rPr>
                <w:rFonts w:ascii="Times New Roman" w:eastAsia="Times New Roman" w:hAnsi="Times New Roman" w:cs="Times New Roman"/>
                <w:spacing w:val="-1"/>
                <w:sz w:val="20"/>
                <w:lang w:val="ru-RU"/>
              </w:rPr>
              <w:t xml:space="preserve"> </w:t>
            </w:r>
            <w:r w:rsidRPr="004A6D82">
              <w:rPr>
                <w:rFonts w:ascii="Times New Roman" w:eastAsia="Times New Roman" w:hAnsi="Times New Roman" w:cs="Times New Roman"/>
                <w:sz w:val="20"/>
                <w:lang w:val="ru-RU"/>
              </w:rPr>
              <w:t>Музыка</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в</w:t>
            </w:r>
          </w:p>
          <w:p w:rsidR="00D42DDB" w:rsidRPr="004A6D82" w:rsidRDefault="004A6D82" w:rsidP="00D42DDB">
            <w:pPr>
              <w:ind w:right="-1"/>
              <w:rPr>
                <w:rFonts w:ascii="Times New Roman" w:eastAsia="Times New Roman" w:hAnsi="Times New Roman" w:cs="Times New Roman"/>
                <w:sz w:val="20"/>
                <w:lang w:val="ru-RU"/>
              </w:rPr>
            </w:pPr>
            <w:r w:rsidRPr="004A6D82">
              <w:rPr>
                <w:rFonts w:ascii="Times New Roman" w:eastAsia="Times New Roman" w:hAnsi="Times New Roman" w:cs="Times New Roman"/>
                <w:spacing w:val="-1"/>
                <w:sz w:val="20"/>
                <w:lang w:val="ru-RU"/>
              </w:rPr>
              <w:t>П</w:t>
            </w:r>
            <w:r w:rsidR="00D42DDB" w:rsidRPr="004A6D82">
              <w:rPr>
                <w:rFonts w:ascii="Times New Roman" w:eastAsia="Times New Roman" w:hAnsi="Times New Roman" w:cs="Times New Roman"/>
                <w:spacing w:val="-1"/>
                <w:sz w:val="20"/>
                <w:lang w:val="ru-RU"/>
              </w:rPr>
              <w:t>овседневной</w:t>
            </w:r>
            <w:r>
              <w:rPr>
                <w:rFonts w:ascii="Times New Roman" w:eastAsia="Times New Roman" w:hAnsi="Times New Roman" w:cs="Times New Roman"/>
                <w:spacing w:val="-1"/>
                <w:sz w:val="20"/>
                <w:lang w:val="ru-RU"/>
              </w:rPr>
              <w:t xml:space="preserve"> </w:t>
            </w:r>
            <w:r w:rsidR="00D42DDB" w:rsidRPr="004A6D82">
              <w:rPr>
                <w:rFonts w:ascii="Times New Roman" w:eastAsia="Times New Roman" w:hAnsi="Times New Roman" w:cs="Times New Roman"/>
                <w:sz w:val="20"/>
                <w:lang w:val="ru-RU"/>
              </w:rPr>
              <w:t>жизни:</w:t>
            </w:r>
          </w:p>
          <w:p w:rsidR="00D42DDB" w:rsidRPr="004A6D82" w:rsidRDefault="00D42DDB" w:rsidP="00D42DDB">
            <w:pPr>
              <w:ind w:right="-1"/>
              <w:rPr>
                <w:rFonts w:ascii="Times New Roman" w:eastAsia="Times New Roman" w:hAnsi="Times New Roman" w:cs="Times New Roman"/>
                <w:sz w:val="20"/>
                <w:lang w:val="ru-RU"/>
              </w:rPr>
            </w:pPr>
            <w:r w:rsidRPr="004A6D82">
              <w:rPr>
                <w:rFonts w:ascii="Times New Roman" w:eastAsia="Times New Roman" w:hAnsi="Times New Roman" w:cs="Times New Roman"/>
                <w:spacing w:val="-1"/>
                <w:sz w:val="20"/>
                <w:lang w:val="ru-RU"/>
              </w:rPr>
              <w:t>Театрализованная</w:t>
            </w:r>
            <w:r w:rsidR="004A6D82">
              <w:rPr>
                <w:rFonts w:ascii="Times New Roman" w:eastAsia="Times New Roman" w:hAnsi="Times New Roman" w:cs="Times New Roman"/>
                <w:spacing w:val="-1"/>
                <w:sz w:val="20"/>
                <w:lang w:val="ru-RU"/>
              </w:rPr>
              <w:t xml:space="preserve"> </w:t>
            </w:r>
            <w:r w:rsidRPr="004A6D82">
              <w:rPr>
                <w:rFonts w:ascii="Times New Roman" w:eastAsia="Times New Roman" w:hAnsi="Times New Roman" w:cs="Times New Roman"/>
                <w:sz w:val="20"/>
                <w:lang w:val="ru-RU"/>
              </w:rPr>
              <w:t>деятельность</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Слушание</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музыкальных</w:t>
            </w:r>
          </w:p>
          <w:p w:rsidR="00D42DDB" w:rsidRPr="004A6D82" w:rsidRDefault="00D42DDB" w:rsidP="00D42DDB">
            <w:pPr>
              <w:spacing w:line="230" w:lineRule="exact"/>
              <w:ind w:right="-1"/>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сказок,</w:t>
            </w:r>
          </w:p>
          <w:p w:rsidR="00D42DDB" w:rsidRPr="004A6D82" w:rsidRDefault="00D42DDB" w:rsidP="00D42DDB">
            <w:pPr>
              <w:ind w:right="-1"/>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Просмотр</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pacing w:val="-1"/>
                <w:sz w:val="20"/>
                <w:lang w:val="ru-RU"/>
              </w:rPr>
              <w:t>мультфильмов,</w:t>
            </w:r>
            <w:r w:rsidR="004A6D82">
              <w:rPr>
                <w:rFonts w:ascii="Times New Roman" w:eastAsia="Times New Roman" w:hAnsi="Times New Roman" w:cs="Times New Roman"/>
                <w:spacing w:val="-1"/>
                <w:sz w:val="20"/>
                <w:lang w:val="ru-RU"/>
              </w:rPr>
              <w:t xml:space="preserve"> </w:t>
            </w:r>
            <w:r w:rsidRPr="004A6D82">
              <w:rPr>
                <w:rFonts w:ascii="Times New Roman" w:eastAsia="Times New Roman" w:hAnsi="Times New Roman" w:cs="Times New Roman"/>
                <w:sz w:val="20"/>
                <w:lang w:val="ru-RU"/>
              </w:rPr>
              <w:t>фрагментов</w:t>
            </w:r>
          </w:p>
          <w:p w:rsidR="00D42DDB" w:rsidRPr="004A6D82" w:rsidRDefault="004A6D82" w:rsidP="00D42DDB">
            <w:pPr>
              <w:ind w:right="-1"/>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Д</w:t>
            </w:r>
            <w:r w:rsidR="00D42DDB" w:rsidRPr="004A6D82">
              <w:rPr>
                <w:rFonts w:ascii="Times New Roman" w:eastAsia="Times New Roman" w:hAnsi="Times New Roman" w:cs="Times New Roman"/>
                <w:sz w:val="20"/>
                <w:lang w:val="ru-RU"/>
              </w:rPr>
              <w:t>етских</w:t>
            </w:r>
            <w:r>
              <w:rPr>
                <w:rFonts w:ascii="Times New Roman" w:eastAsia="Times New Roman" w:hAnsi="Times New Roman" w:cs="Times New Roman"/>
                <w:sz w:val="20"/>
                <w:lang w:val="ru-RU"/>
              </w:rPr>
              <w:t xml:space="preserve"> </w:t>
            </w:r>
            <w:r w:rsidR="00D42DDB" w:rsidRPr="004A6D82">
              <w:rPr>
                <w:rFonts w:ascii="Times New Roman" w:eastAsia="Times New Roman" w:hAnsi="Times New Roman" w:cs="Times New Roman"/>
                <w:w w:val="95"/>
                <w:sz w:val="20"/>
                <w:lang w:val="ru-RU"/>
              </w:rPr>
              <w:t>музыкальных</w:t>
            </w:r>
            <w:r>
              <w:rPr>
                <w:rFonts w:ascii="Times New Roman" w:eastAsia="Times New Roman" w:hAnsi="Times New Roman" w:cs="Times New Roman"/>
                <w:w w:val="95"/>
                <w:sz w:val="20"/>
                <w:lang w:val="ru-RU"/>
              </w:rPr>
              <w:t xml:space="preserve"> </w:t>
            </w:r>
            <w:r w:rsidR="00D42DDB" w:rsidRPr="004A6D82">
              <w:rPr>
                <w:rFonts w:ascii="Times New Roman" w:eastAsia="Times New Roman" w:hAnsi="Times New Roman" w:cs="Times New Roman"/>
                <w:sz w:val="20"/>
                <w:lang w:val="ru-RU"/>
              </w:rPr>
              <w:t>фильмов</w:t>
            </w:r>
          </w:p>
          <w:p w:rsidR="00D42DDB" w:rsidRPr="004A6D82" w:rsidRDefault="00D42DDB" w:rsidP="00D42DDB">
            <w:pPr>
              <w:ind w:right="-1"/>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-рассматривание</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картинок,</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иллюстраций</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в</w:t>
            </w:r>
          </w:p>
          <w:p w:rsidR="00D42DDB" w:rsidRPr="004A6D82" w:rsidRDefault="00D42DDB" w:rsidP="00D42DDB">
            <w:pPr>
              <w:ind w:right="-1"/>
              <w:rPr>
                <w:rFonts w:ascii="Times New Roman" w:eastAsia="Times New Roman" w:hAnsi="Times New Roman" w:cs="Times New Roman"/>
                <w:sz w:val="20"/>
                <w:lang w:val="ru-RU"/>
              </w:rPr>
            </w:pPr>
            <w:r w:rsidRPr="004A6D82">
              <w:rPr>
                <w:rFonts w:ascii="Times New Roman" w:eastAsia="Times New Roman" w:hAnsi="Times New Roman" w:cs="Times New Roman"/>
                <w:spacing w:val="-1"/>
                <w:sz w:val="20"/>
                <w:lang w:val="ru-RU"/>
              </w:rPr>
              <w:t xml:space="preserve">детских </w:t>
            </w:r>
            <w:r w:rsidRPr="004A6D82">
              <w:rPr>
                <w:rFonts w:ascii="Times New Roman" w:eastAsia="Times New Roman" w:hAnsi="Times New Roman" w:cs="Times New Roman"/>
                <w:sz w:val="20"/>
                <w:lang w:val="ru-RU"/>
              </w:rPr>
              <w:t>книгах,</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репродукций,</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предметов</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окружающей</w:t>
            </w:r>
          </w:p>
          <w:p w:rsidR="00D42DDB" w:rsidRPr="004A6D82"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действительности;</w:t>
            </w:r>
            <w:r w:rsidR="004A6D82">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Игры, хороводы</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Рассматривание</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портретов</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 xml:space="preserve">композиторов (ср.гр.) </w:t>
            </w:r>
            <w:r w:rsidRPr="004A6D82">
              <w:rPr>
                <w:rFonts w:ascii="Times New Roman" w:eastAsia="Times New Roman" w:hAnsi="Times New Roman" w:cs="Times New Roman"/>
                <w:sz w:val="20"/>
                <w:lang w:val="ru-RU"/>
              </w:rPr>
              <w:t>Празднование</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дней</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рождения</w:t>
            </w:r>
          </w:p>
        </w:tc>
        <w:tc>
          <w:tcPr>
            <w:tcW w:w="2126" w:type="dxa"/>
          </w:tcPr>
          <w:p w:rsidR="00D42DDB" w:rsidRPr="006A12E1" w:rsidRDefault="00D42DDB" w:rsidP="00D42DDB">
            <w:pPr>
              <w:ind w:right="-1" w:firstLine="23"/>
              <w:rPr>
                <w:rFonts w:ascii="Times New Roman" w:eastAsia="Times New Roman" w:hAnsi="Times New Roman" w:cs="Times New Roman"/>
                <w:sz w:val="20"/>
                <w:lang w:val="ru-RU"/>
              </w:rPr>
            </w:pPr>
            <w:r w:rsidRPr="006A12E1">
              <w:rPr>
                <w:rFonts w:ascii="Times New Roman" w:eastAsia="Times New Roman" w:hAnsi="Times New Roman" w:cs="Times New Roman"/>
                <w:spacing w:val="-1"/>
                <w:sz w:val="20"/>
                <w:lang w:val="ru-RU"/>
              </w:rPr>
              <w:t>Использование</w:t>
            </w:r>
            <w:r w:rsidR="004A6D82">
              <w:rPr>
                <w:rFonts w:ascii="Times New Roman" w:eastAsia="Times New Roman" w:hAnsi="Times New Roman" w:cs="Times New Roman"/>
                <w:spacing w:val="-1"/>
                <w:sz w:val="20"/>
                <w:lang w:val="ru-RU"/>
              </w:rPr>
              <w:t xml:space="preserve"> </w:t>
            </w:r>
            <w:r w:rsidRPr="006A12E1">
              <w:rPr>
                <w:rFonts w:ascii="Times New Roman" w:eastAsia="Times New Roman" w:hAnsi="Times New Roman" w:cs="Times New Roman"/>
                <w:sz w:val="20"/>
                <w:lang w:val="ru-RU"/>
              </w:rPr>
              <w:t>музыки:</w:t>
            </w:r>
          </w:p>
          <w:p w:rsidR="00D42DDB" w:rsidRPr="006A12E1" w:rsidRDefault="00D42DDB" w:rsidP="00D42DDB">
            <w:pPr>
              <w:ind w:right="-1" w:firstLine="23"/>
              <w:rPr>
                <w:rFonts w:ascii="Times New Roman" w:eastAsia="Times New Roman" w:hAnsi="Times New Roman" w:cs="Times New Roman"/>
                <w:sz w:val="20"/>
                <w:lang w:val="ru-RU"/>
              </w:rPr>
            </w:pPr>
            <w:r w:rsidRPr="006A12E1">
              <w:rPr>
                <w:rFonts w:ascii="Times New Roman" w:eastAsia="Times New Roman" w:hAnsi="Times New Roman" w:cs="Times New Roman"/>
                <w:sz w:val="20"/>
                <w:lang w:val="ru-RU"/>
              </w:rPr>
              <w:t>-на утренней</w:t>
            </w:r>
            <w:r w:rsidR="004A6D82">
              <w:rPr>
                <w:rFonts w:ascii="Times New Roman" w:eastAsia="Times New Roman" w:hAnsi="Times New Roman" w:cs="Times New Roman"/>
                <w:sz w:val="20"/>
                <w:lang w:val="ru-RU"/>
              </w:rPr>
              <w:t xml:space="preserve"> </w:t>
            </w:r>
            <w:r w:rsidRPr="006A12E1">
              <w:rPr>
                <w:rFonts w:ascii="Times New Roman" w:eastAsia="Times New Roman" w:hAnsi="Times New Roman" w:cs="Times New Roman"/>
                <w:spacing w:val="-1"/>
                <w:sz w:val="20"/>
                <w:lang w:val="ru-RU"/>
              </w:rPr>
              <w:t>гимнастике</w:t>
            </w:r>
            <w:r w:rsidR="004A6D82">
              <w:rPr>
                <w:rFonts w:ascii="Times New Roman" w:eastAsia="Times New Roman" w:hAnsi="Times New Roman" w:cs="Times New Roman"/>
                <w:spacing w:val="-1"/>
                <w:sz w:val="20"/>
                <w:lang w:val="ru-RU"/>
              </w:rPr>
              <w:t xml:space="preserve"> </w:t>
            </w:r>
            <w:r w:rsidRPr="006A12E1">
              <w:rPr>
                <w:rFonts w:ascii="Times New Roman" w:eastAsia="Times New Roman" w:hAnsi="Times New Roman" w:cs="Times New Roman"/>
                <w:sz w:val="20"/>
                <w:lang w:val="ru-RU"/>
              </w:rPr>
              <w:t>и</w:t>
            </w:r>
          </w:p>
          <w:p w:rsidR="00D42DDB" w:rsidRPr="00D42DDB" w:rsidRDefault="004A6D82" w:rsidP="00D42DDB">
            <w:pPr>
              <w:ind w:right="-1" w:firstLine="23"/>
              <w:rPr>
                <w:rFonts w:ascii="Times New Roman" w:eastAsia="Times New Roman" w:hAnsi="Times New Roman" w:cs="Times New Roman"/>
                <w:sz w:val="20"/>
              </w:rPr>
            </w:pPr>
            <w:r w:rsidRPr="00D42DDB">
              <w:rPr>
                <w:rFonts w:ascii="Times New Roman" w:eastAsia="Times New Roman" w:hAnsi="Times New Roman" w:cs="Times New Roman"/>
                <w:spacing w:val="-1"/>
                <w:sz w:val="20"/>
              </w:rPr>
              <w:t>Ф</w:t>
            </w:r>
            <w:r w:rsidR="00D42DDB" w:rsidRPr="00D42DDB">
              <w:rPr>
                <w:rFonts w:ascii="Times New Roman" w:eastAsia="Times New Roman" w:hAnsi="Times New Roman" w:cs="Times New Roman"/>
                <w:spacing w:val="-1"/>
                <w:sz w:val="20"/>
              </w:rPr>
              <w:t>изкультурных</w:t>
            </w:r>
            <w:r>
              <w:rPr>
                <w:rFonts w:ascii="Times New Roman" w:eastAsia="Times New Roman" w:hAnsi="Times New Roman" w:cs="Times New Roman"/>
                <w:spacing w:val="-1"/>
                <w:sz w:val="20"/>
                <w:lang w:val="ru-RU"/>
              </w:rPr>
              <w:t xml:space="preserve"> </w:t>
            </w:r>
            <w:r w:rsidR="00D42DDB" w:rsidRPr="00D42DDB">
              <w:rPr>
                <w:rFonts w:ascii="Times New Roman" w:eastAsia="Times New Roman" w:hAnsi="Times New Roman" w:cs="Times New Roman"/>
                <w:sz w:val="20"/>
              </w:rPr>
              <w:t>занятиях;</w:t>
            </w:r>
          </w:p>
          <w:p w:rsidR="00D42DDB" w:rsidRPr="00D42DDB" w:rsidRDefault="00D42DDB" w:rsidP="00DE657E">
            <w:pPr>
              <w:numPr>
                <w:ilvl w:val="0"/>
                <w:numId w:val="43"/>
              </w:numPr>
              <w:tabs>
                <w:tab w:val="left" w:pos="225"/>
              </w:tabs>
              <w:ind w:right="-1" w:firstLine="23"/>
              <w:rPr>
                <w:rFonts w:ascii="Times New Roman" w:eastAsia="Times New Roman" w:hAnsi="Times New Roman" w:cs="Times New Roman"/>
                <w:sz w:val="20"/>
              </w:rPr>
            </w:pPr>
            <w:r w:rsidRPr="00D42DDB">
              <w:rPr>
                <w:rFonts w:ascii="Times New Roman" w:eastAsia="Times New Roman" w:hAnsi="Times New Roman" w:cs="Times New Roman"/>
                <w:sz w:val="20"/>
              </w:rPr>
              <w:t>на музыкальных</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занятиях;</w:t>
            </w:r>
          </w:p>
          <w:p w:rsidR="00D42DDB" w:rsidRPr="00D42DDB" w:rsidRDefault="00D42DDB" w:rsidP="00DE657E">
            <w:pPr>
              <w:numPr>
                <w:ilvl w:val="0"/>
                <w:numId w:val="43"/>
              </w:numPr>
              <w:tabs>
                <w:tab w:val="left" w:pos="225"/>
              </w:tabs>
              <w:spacing w:line="228" w:lineRule="exact"/>
              <w:ind w:right="-1" w:firstLine="23"/>
              <w:rPr>
                <w:rFonts w:ascii="Times New Roman" w:eastAsia="Times New Roman" w:hAnsi="Times New Roman" w:cs="Times New Roman"/>
                <w:sz w:val="20"/>
              </w:rPr>
            </w:pPr>
            <w:r w:rsidRPr="00D42DDB">
              <w:rPr>
                <w:rFonts w:ascii="Times New Roman" w:eastAsia="Times New Roman" w:hAnsi="Times New Roman" w:cs="Times New Roman"/>
                <w:sz w:val="20"/>
              </w:rPr>
              <w:t>во</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время</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умывания</w:t>
            </w:r>
          </w:p>
          <w:p w:rsidR="00D42DDB" w:rsidRPr="00D42DDB" w:rsidRDefault="00D42DDB" w:rsidP="00DE657E">
            <w:pPr>
              <w:numPr>
                <w:ilvl w:val="0"/>
                <w:numId w:val="43"/>
              </w:numPr>
              <w:tabs>
                <w:tab w:val="left" w:pos="225"/>
              </w:tabs>
              <w:ind w:right="-1" w:firstLine="23"/>
              <w:rPr>
                <w:rFonts w:ascii="Times New Roman" w:eastAsia="Times New Roman" w:hAnsi="Times New Roman" w:cs="Times New Roman"/>
                <w:sz w:val="20"/>
              </w:rPr>
            </w:pPr>
            <w:r w:rsidRPr="00D42DDB">
              <w:rPr>
                <w:rFonts w:ascii="Times New Roman" w:eastAsia="Times New Roman" w:hAnsi="Times New Roman" w:cs="Times New Roman"/>
                <w:sz w:val="20"/>
              </w:rPr>
              <w:t>в продуктивных</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rPr>
              <w:t>видах</w:t>
            </w:r>
            <w:r w:rsidR="004A6D82">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rPr>
              <w:t>деятельности</w:t>
            </w:r>
          </w:p>
          <w:p w:rsidR="00D42DDB" w:rsidRPr="004A6D82" w:rsidRDefault="00D42DDB" w:rsidP="00DE657E">
            <w:pPr>
              <w:numPr>
                <w:ilvl w:val="0"/>
                <w:numId w:val="43"/>
              </w:numPr>
              <w:tabs>
                <w:tab w:val="left" w:pos="225"/>
              </w:tabs>
              <w:ind w:right="-1" w:firstLine="23"/>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во</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время</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прогулки</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(в</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теплое</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время)</w:t>
            </w:r>
          </w:p>
          <w:p w:rsidR="00D42DDB" w:rsidRPr="00D42DDB" w:rsidRDefault="00D42DDB" w:rsidP="00DE657E">
            <w:pPr>
              <w:numPr>
                <w:ilvl w:val="0"/>
                <w:numId w:val="43"/>
              </w:numPr>
              <w:tabs>
                <w:tab w:val="left" w:pos="225"/>
              </w:tabs>
              <w:ind w:right="-1" w:firstLine="23"/>
              <w:rPr>
                <w:rFonts w:ascii="Times New Roman" w:eastAsia="Times New Roman" w:hAnsi="Times New Roman" w:cs="Times New Roman"/>
                <w:sz w:val="20"/>
              </w:rPr>
            </w:pPr>
            <w:r w:rsidRPr="00D42DDB">
              <w:rPr>
                <w:rFonts w:ascii="Times New Roman" w:eastAsia="Times New Roman" w:hAnsi="Times New Roman" w:cs="Times New Roman"/>
                <w:sz w:val="20"/>
              </w:rPr>
              <w:t>в сюжетно-ролевых</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играх</w:t>
            </w:r>
          </w:p>
          <w:p w:rsidR="00D42DDB" w:rsidRPr="00D42DDB" w:rsidRDefault="00D42DDB" w:rsidP="00DE657E">
            <w:pPr>
              <w:numPr>
                <w:ilvl w:val="0"/>
                <w:numId w:val="43"/>
              </w:numPr>
              <w:tabs>
                <w:tab w:val="left" w:pos="225"/>
              </w:tabs>
              <w:spacing w:line="228" w:lineRule="exact"/>
              <w:ind w:right="-1" w:firstLine="23"/>
              <w:rPr>
                <w:rFonts w:ascii="Times New Roman" w:eastAsia="Times New Roman" w:hAnsi="Times New Roman" w:cs="Times New Roman"/>
                <w:sz w:val="20"/>
              </w:rPr>
            </w:pPr>
            <w:r w:rsidRPr="00D42DDB">
              <w:rPr>
                <w:rFonts w:ascii="Times New Roman" w:eastAsia="Times New Roman" w:hAnsi="Times New Roman" w:cs="Times New Roman"/>
                <w:sz w:val="20"/>
              </w:rPr>
              <w:t>перед</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дневным</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сном</w:t>
            </w:r>
          </w:p>
          <w:p w:rsidR="00D42DDB" w:rsidRPr="00D42DDB" w:rsidRDefault="00D42DDB" w:rsidP="00DE657E">
            <w:pPr>
              <w:numPr>
                <w:ilvl w:val="0"/>
                <w:numId w:val="43"/>
              </w:numPr>
              <w:tabs>
                <w:tab w:val="left" w:pos="225"/>
              </w:tabs>
              <w:ind w:right="-1" w:firstLine="23"/>
              <w:rPr>
                <w:rFonts w:ascii="Times New Roman" w:eastAsia="Times New Roman" w:hAnsi="Times New Roman" w:cs="Times New Roman"/>
                <w:sz w:val="20"/>
              </w:rPr>
            </w:pPr>
            <w:r w:rsidRPr="00D42DDB">
              <w:rPr>
                <w:rFonts w:ascii="Times New Roman" w:eastAsia="Times New Roman" w:hAnsi="Times New Roman" w:cs="Times New Roman"/>
                <w:sz w:val="20"/>
              </w:rPr>
              <w:t>при</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пробуждении</w:t>
            </w:r>
          </w:p>
          <w:p w:rsidR="00D42DDB" w:rsidRPr="00D42DDB" w:rsidRDefault="00D42DDB" w:rsidP="00DE657E">
            <w:pPr>
              <w:numPr>
                <w:ilvl w:val="0"/>
                <w:numId w:val="43"/>
              </w:numPr>
              <w:tabs>
                <w:tab w:val="left" w:pos="225"/>
              </w:tabs>
              <w:ind w:right="-1" w:firstLine="23"/>
              <w:rPr>
                <w:rFonts w:ascii="Times New Roman" w:eastAsia="Times New Roman" w:hAnsi="Times New Roman" w:cs="Times New Roman"/>
                <w:sz w:val="20"/>
              </w:rPr>
            </w:pPr>
            <w:r w:rsidRPr="00D42DDB">
              <w:rPr>
                <w:rFonts w:ascii="Times New Roman" w:eastAsia="Times New Roman" w:hAnsi="Times New Roman" w:cs="Times New Roman"/>
                <w:sz w:val="20"/>
              </w:rPr>
              <w:t>на</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праздниках</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и</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развлечениях</w:t>
            </w:r>
          </w:p>
        </w:tc>
        <w:tc>
          <w:tcPr>
            <w:tcW w:w="2125" w:type="dxa"/>
          </w:tcPr>
          <w:p w:rsidR="00D42DDB" w:rsidRPr="004A6D82" w:rsidRDefault="00D42DDB" w:rsidP="00D42DDB">
            <w:pPr>
              <w:ind w:right="-1" w:firstLine="23"/>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Создание</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условий</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для</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самостоятельной</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музыкальной</w:t>
            </w:r>
          </w:p>
          <w:p w:rsidR="00D42DDB" w:rsidRPr="00D42DDB" w:rsidRDefault="00D42DDB" w:rsidP="00D42DDB">
            <w:pPr>
              <w:ind w:right="-1" w:firstLine="23"/>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деятельности в</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группе: подбор</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музыкальных</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инструментов(озвученных и</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lang w:val="ru-RU"/>
              </w:rPr>
              <w:t>неозвученных),</w:t>
            </w:r>
            <w:r w:rsidR="004A6D82">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музыкальных</w:t>
            </w:r>
          </w:p>
          <w:p w:rsidR="00D42DDB" w:rsidRPr="00D42DDB" w:rsidRDefault="00D42DDB" w:rsidP="00D42DDB">
            <w:pPr>
              <w:ind w:right="-1" w:firstLine="23"/>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игрушек,</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театральных</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кукол, атрибутов для</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ряжения,</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ТСО.</w:t>
            </w:r>
          </w:p>
          <w:p w:rsidR="00D42DDB" w:rsidRPr="00D42DDB" w:rsidRDefault="00D42DDB" w:rsidP="00D42DDB">
            <w:pPr>
              <w:ind w:right="-1" w:firstLine="23"/>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Экспериментировани</w:t>
            </w:r>
            <w:r w:rsidRPr="00D42DDB">
              <w:rPr>
                <w:rFonts w:ascii="Times New Roman" w:eastAsia="Times New Roman" w:hAnsi="Times New Roman" w:cs="Times New Roman"/>
                <w:sz w:val="20"/>
                <w:lang w:val="ru-RU"/>
              </w:rPr>
              <w:t>е</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со</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звуками,</w:t>
            </w:r>
          </w:p>
          <w:p w:rsidR="00D42DDB" w:rsidRPr="00D42DDB" w:rsidRDefault="004A6D82" w:rsidP="00D42DDB">
            <w:pPr>
              <w:ind w:right="-1" w:firstLine="23"/>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w:t>
            </w:r>
            <w:r w:rsidR="00D42DDB" w:rsidRPr="00D42DDB">
              <w:rPr>
                <w:rFonts w:ascii="Times New Roman" w:eastAsia="Times New Roman" w:hAnsi="Times New Roman" w:cs="Times New Roman"/>
                <w:sz w:val="20"/>
                <w:lang w:val="ru-RU"/>
              </w:rPr>
              <w:t>спользуя</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pacing w:val="-1"/>
                <w:sz w:val="20"/>
                <w:lang w:val="ru-RU"/>
              </w:rPr>
              <w:t>музыкальные</w:t>
            </w:r>
          </w:p>
          <w:p w:rsidR="00D42DDB" w:rsidRPr="00D42DDB" w:rsidRDefault="004A6D82" w:rsidP="00D42DDB">
            <w:pPr>
              <w:ind w:right="-1" w:firstLine="23"/>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w:t>
            </w:r>
            <w:r w:rsidR="00D42DDB" w:rsidRPr="00D42DDB">
              <w:rPr>
                <w:rFonts w:ascii="Times New Roman" w:eastAsia="Times New Roman" w:hAnsi="Times New Roman" w:cs="Times New Roman"/>
                <w:sz w:val="20"/>
                <w:lang w:val="ru-RU"/>
              </w:rPr>
              <w:t>грушки</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и</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шумовые</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инструменты</w:t>
            </w:r>
          </w:p>
          <w:p w:rsidR="00D42DDB" w:rsidRPr="00D42DDB" w:rsidRDefault="00D42DDB" w:rsidP="00D42DDB">
            <w:pPr>
              <w:spacing w:line="228" w:lineRule="exact"/>
              <w:ind w:right="-1" w:firstLine="23"/>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Игры</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«праздники»,</w:t>
            </w:r>
          </w:p>
          <w:p w:rsidR="00D42DDB" w:rsidRPr="00D42DDB" w:rsidRDefault="00D42DDB" w:rsidP="00D42DDB">
            <w:pPr>
              <w:ind w:right="-1" w:firstLine="23"/>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«концерт»</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Стимулирование</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lang w:val="ru-RU"/>
              </w:rPr>
              <w:t>самостоятельного</w:t>
            </w:r>
            <w:r w:rsidR="004A6D82">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выполнения</w:t>
            </w:r>
          </w:p>
          <w:p w:rsidR="00D42DDB" w:rsidRPr="00D42DDB" w:rsidRDefault="004A6D82" w:rsidP="00D42DDB">
            <w:pPr>
              <w:ind w:right="-1" w:firstLine="23"/>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Т</w:t>
            </w:r>
            <w:r w:rsidR="00D42DDB" w:rsidRPr="00D42DDB">
              <w:rPr>
                <w:rFonts w:ascii="Times New Roman" w:eastAsia="Times New Roman" w:hAnsi="Times New Roman" w:cs="Times New Roman"/>
                <w:sz w:val="20"/>
                <w:lang w:val="ru-RU"/>
              </w:rPr>
              <w:t>анцевальных</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pacing w:val="-1"/>
                <w:sz w:val="20"/>
                <w:lang w:val="ru-RU"/>
              </w:rPr>
              <w:t>движений</w:t>
            </w:r>
            <w:r>
              <w:rPr>
                <w:rFonts w:ascii="Times New Roman" w:eastAsia="Times New Roman" w:hAnsi="Times New Roman" w:cs="Times New Roman"/>
                <w:spacing w:val="-1"/>
                <w:sz w:val="20"/>
                <w:lang w:val="ru-RU"/>
              </w:rPr>
              <w:t xml:space="preserve"> </w:t>
            </w:r>
            <w:r w:rsidR="00D42DDB" w:rsidRPr="00D42DDB">
              <w:rPr>
                <w:rFonts w:ascii="Times New Roman" w:eastAsia="Times New Roman" w:hAnsi="Times New Roman" w:cs="Times New Roman"/>
                <w:spacing w:val="-1"/>
                <w:sz w:val="20"/>
                <w:lang w:val="ru-RU"/>
              </w:rPr>
              <w:t>под</w:t>
            </w:r>
          </w:p>
          <w:p w:rsidR="00D42DDB" w:rsidRPr="00D42DDB" w:rsidRDefault="00D42DDB" w:rsidP="00D42DDB">
            <w:pPr>
              <w:ind w:right="-1" w:firstLine="23"/>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плясовые </w:t>
            </w:r>
            <w:r w:rsidRPr="00D42DDB">
              <w:rPr>
                <w:rFonts w:ascii="Times New Roman" w:eastAsia="Times New Roman" w:hAnsi="Times New Roman" w:cs="Times New Roman"/>
                <w:sz w:val="20"/>
                <w:lang w:val="ru-RU"/>
              </w:rPr>
              <w:t>мелодии</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Импровизация</w:t>
            </w:r>
          </w:p>
          <w:p w:rsidR="00D42DDB" w:rsidRPr="00D42DDB" w:rsidRDefault="00D42DDB" w:rsidP="00D42DDB">
            <w:pPr>
              <w:ind w:right="-1" w:firstLine="23"/>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танцевальных</w:t>
            </w:r>
          </w:p>
          <w:p w:rsidR="00D42DDB" w:rsidRPr="00D42DDB" w:rsidRDefault="00D42DDB" w:rsidP="00D42DDB">
            <w:pPr>
              <w:ind w:right="-1" w:firstLine="23"/>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движений</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образах</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животных,</w:t>
            </w:r>
          </w:p>
          <w:p w:rsidR="00D42DDB" w:rsidRPr="00D42DDB" w:rsidRDefault="00D42DDB" w:rsidP="00D42DDB">
            <w:pPr>
              <w:spacing w:line="230" w:lineRule="exact"/>
              <w:ind w:right="-1" w:firstLine="23"/>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Концерты-импровизации</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Игра</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на шумовых</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музыкальных</w:t>
            </w:r>
          </w:p>
          <w:p w:rsidR="00D42DDB" w:rsidRPr="00D42DDB" w:rsidRDefault="00D42DDB" w:rsidP="00D42DDB">
            <w:pPr>
              <w:spacing w:line="220" w:lineRule="exact"/>
              <w:ind w:right="-1" w:firstLine="23"/>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инструментах;</w:t>
            </w:r>
          </w:p>
          <w:p w:rsidR="00D42DDB" w:rsidRPr="004A6D82" w:rsidRDefault="00D42DDB" w:rsidP="00D42DDB">
            <w:pPr>
              <w:ind w:right="-1" w:firstLine="23"/>
              <w:rPr>
                <w:rFonts w:ascii="Times New Roman" w:eastAsia="Times New Roman" w:hAnsi="Times New Roman" w:cs="Times New Roman"/>
                <w:sz w:val="20"/>
                <w:lang w:val="ru-RU"/>
              </w:rPr>
            </w:pPr>
            <w:r w:rsidRPr="004A6D82">
              <w:rPr>
                <w:rFonts w:ascii="Times New Roman" w:eastAsia="Times New Roman" w:hAnsi="Times New Roman" w:cs="Times New Roman"/>
                <w:spacing w:val="-1"/>
                <w:sz w:val="20"/>
                <w:lang w:val="ru-RU"/>
              </w:rPr>
              <w:t>экспериментирование</w:t>
            </w:r>
            <w:r w:rsidR="004A6D82">
              <w:rPr>
                <w:rFonts w:ascii="Times New Roman" w:eastAsia="Times New Roman" w:hAnsi="Times New Roman" w:cs="Times New Roman"/>
                <w:spacing w:val="-1"/>
                <w:sz w:val="20"/>
                <w:lang w:val="ru-RU"/>
              </w:rPr>
              <w:t xml:space="preserve"> </w:t>
            </w:r>
            <w:r w:rsidRPr="004A6D82">
              <w:rPr>
                <w:rFonts w:ascii="Times New Roman" w:eastAsia="Times New Roman" w:hAnsi="Times New Roman" w:cs="Times New Roman"/>
                <w:sz w:val="20"/>
                <w:lang w:val="ru-RU"/>
              </w:rPr>
              <w:t>со звуками,</w:t>
            </w:r>
          </w:p>
          <w:p w:rsidR="00D42DDB" w:rsidRPr="004A6D82" w:rsidRDefault="00D42DDB" w:rsidP="00D42DDB">
            <w:pPr>
              <w:spacing w:before="1"/>
              <w:ind w:right="-1" w:firstLine="23"/>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музыкально-</w:t>
            </w:r>
          </w:p>
          <w:p w:rsidR="00D42DDB" w:rsidRPr="004A6D82" w:rsidRDefault="00D42DDB" w:rsidP="00D42DDB">
            <w:pPr>
              <w:spacing w:line="230" w:lineRule="exact"/>
              <w:ind w:right="-1" w:firstLine="23"/>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дидактические</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игры.</w:t>
            </w:r>
          </w:p>
        </w:tc>
      </w:tr>
      <w:tr w:rsidR="00D42DDB" w:rsidRPr="00D42DDB" w:rsidTr="00D42DDB">
        <w:trPr>
          <w:trHeight w:val="8066"/>
        </w:trPr>
        <w:tc>
          <w:tcPr>
            <w:tcW w:w="1951" w:type="dxa"/>
            <w:tcBorders>
              <w:top w:val="nil"/>
            </w:tcBorders>
          </w:tcPr>
          <w:p w:rsidR="00D42DDB" w:rsidRPr="004A6D82" w:rsidRDefault="00D42DDB" w:rsidP="00D42DDB">
            <w:pPr>
              <w:ind w:right="-1"/>
              <w:rPr>
                <w:rFonts w:ascii="Times New Roman" w:eastAsia="Times New Roman" w:hAnsi="Times New Roman" w:cs="Times New Roman"/>
                <w:sz w:val="2"/>
                <w:szCs w:val="2"/>
                <w:lang w:val="ru-RU"/>
              </w:rPr>
            </w:pPr>
          </w:p>
        </w:tc>
        <w:tc>
          <w:tcPr>
            <w:tcW w:w="1439" w:type="dxa"/>
          </w:tcPr>
          <w:p w:rsidR="00D42DDB" w:rsidRPr="004A6D82" w:rsidRDefault="00D42DDB" w:rsidP="00D42DDB">
            <w:pPr>
              <w:ind w:right="-1" w:firstLine="426"/>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5-7</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лет</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старшая</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и</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подг. к школе</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группы</w:t>
            </w:r>
          </w:p>
        </w:tc>
        <w:tc>
          <w:tcPr>
            <w:tcW w:w="2245" w:type="dxa"/>
          </w:tcPr>
          <w:p w:rsidR="008335FF"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Занятия</w:t>
            </w:r>
            <w:r w:rsidR="004A6D82">
              <w:rPr>
                <w:rFonts w:ascii="Times New Roman" w:eastAsia="Times New Roman" w:hAnsi="Times New Roman" w:cs="Times New Roman"/>
                <w:sz w:val="20"/>
                <w:lang w:val="ru-RU"/>
              </w:rPr>
              <w:t xml:space="preserve"> </w:t>
            </w:r>
            <w:r w:rsidR="008335FF">
              <w:rPr>
                <w:rFonts w:ascii="Times New Roman" w:eastAsia="Times New Roman" w:hAnsi="Times New Roman" w:cs="Times New Roman"/>
                <w:sz w:val="20"/>
                <w:lang w:val="ru-RU"/>
              </w:rPr>
              <w:t xml:space="preserve"> </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Праздники,</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lang w:val="ru-RU"/>
              </w:rPr>
              <w:t>развлечения</w:t>
            </w:r>
            <w:r w:rsidR="004A6D82">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Музыка</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w:t>
            </w:r>
          </w:p>
          <w:p w:rsidR="00D42DDB" w:rsidRPr="00D42DDB" w:rsidRDefault="008335FF" w:rsidP="00D42DDB">
            <w:pPr>
              <w:ind w:right="-1"/>
              <w:rPr>
                <w:rFonts w:ascii="Times New Roman" w:eastAsia="Times New Roman" w:hAnsi="Times New Roman" w:cs="Times New Roman"/>
                <w:sz w:val="20"/>
                <w:lang w:val="ru-RU"/>
              </w:rPr>
            </w:pPr>
            <w:r>
              <w:rPr>
                <w:rFonts w:ascii="Times New Roman" w:eastAsia="Times New Roman" w:hAnsi="Times New Roman" w:cs="Times New Roman"/>
                <w:spacing w:val="-1"/>
                <w:sz w:val="20"/>
                <w:lang w:val="ru-RU"/>
              </w:rPr>
              <w:t>п</w:t>
            </w:r>
            <w:r w:rsidR="00D42DDB" w:rsidRPr="00D42DDB">
              <w:rPr>
                <w:rFonts w:ascii="Times New Roman" w:eastAsia="Times New Roman" w:hAnsi="Times New Roman" w:cs="Times New Roman"/>
                <w:spacing w:val="-1"/>
                <w:sz w:val="20"/>
                <w:lang w:val="ru-RU"/>
              </w:rPr>
              <w:t>овседневной</w:t>
            </w:r>
            <w:r w:rsidR="004A6D82">
              <w:rPr>
                <w:rFonts w:ascii="Times New Roman" w:eastAsia="Times New Roman" w:hAnsi="Times New Roman" w:cs="Times New Roman"/>
                <w:spacing w:val="-1"/>
                <w:sz w:val="20"/>
                <w:lang w:val="ru-RU"/>
              </w:rPr>
              <w:t xml:space="preserve"> </w:t>
            </w:r>
            <w:r w:rsidR="00D42DDB" w:rsidRPr="00D42DDB">
              <w:rPr>
                <w:rFonts w:ascii="Times New Roman" w:eastAsia="Times New Roman" w:hAnsi="Times New Roman" w:cs="Times New Roman"/>
                <w:sz w:val="20"/>
                <w:lang w:val="ru-RU"/>
              </w:rPr>
              <w:t>жизни:</w:t>
            </w:r>
          </w:p>
          <w:p w:rsidR="008335FF"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Театрализованная</w:t>
            </w:r>
            <w:r w:rsidR="004A6D82">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деятельность</w:t>
            </w:r>
            <w:r w:rsidR="004A6D82">
              <w:rPr>
                <w:rFonts w:ascii="Times New Roman" w:eastAsia="Times New Roman" w:hAnsi="Times New Roman" w:cs="Times New Roman"/>
                <w:sz w:val="20"/>
                <w:lang w:val="ru-RU"/>
              </w:rPr>
              <w:t xml:space="preserve"> </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Слушание</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музыкальных</w:t>
            </w:r>
          </w:p>
          <w:p w:rsidR="00D42DDB" w:rsidRPr="00D42DDB" w:rsidRDefault="00D42DDB" w:rsidP="00D42DDB">
            <w:pPr>
              <w:spacing w:line="22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сказок,</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Беседы</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детьми</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о</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музыке;</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Просмотр</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lang w:val="ru-RU"/>
              </w:rPr>
              <w:t>мультфильмов,</w:t>
            </w:r>
            <w:r w:rsidR="004A6D82">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фрагментов</w:t>
            </w:r>
          </w:p>
          <w:p w:rsidR="00D42DDB" w:rsidRPr="00D42DDB" w:rsidRDefault="004A6D82"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w:t>
            </w:r>
            <w:r w:rsidR="00D42DDB" w:rsidRPr="00D42DDB">
              <w:rPr>
                <w:rFonts w:ascii="Times New Roman" w:eastAsia="Times New Roman" w:hAnsi="Times New Roman" w:cs="Times New Roman"/>
                <w:sz w:val="20"/>
                <w:lang w:val="ru-RU"/>
              </w:rPr>
              <w:t>етских</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w w:val="95"/>
                <w:sz w:val="20"/>
                <w:lang w:val="ru-RU"/>
              </w:rPr>
              <w:t>музыкальных</w:t>
            </w:r>
            <w:r>
              <w:rPr>
                <w:rFonts w:ascii="Times New Roman" w:eastAsia="Times New Roman" w:hAnsi="Times New Roman" w:cs="Times New Roman"/>
                <w:w w:val="95"/>
                <w:sz w:val="20"/>
                <w:lang w:val="ru-RU"/>
              </w:rPr>
              <w:t xml:space="preserve"> </w:t>
            </w:r>
            <w:r w:rsidR="00D42DDB" w:rsidRPr="00D42DDB">
              <w:rPr>
                <w:rFonts w:ascii="Times New Roman" w:eastAsia="Times New Roman" w:hAnsi="Times New Roman" w:cs="Times New Roman"/>
                <w:sz w:val="20"/>
                <w:lang w:val="ru-RU"/>
              </w:rPr>
              <w:t>фильмов</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Рассматривание</w:t>
            </w:r>
            <w:r w:rsidR="004A6D82">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иллюстраций в</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детских книгах,</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репродукций,</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предметов</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окружающей</w:t>
            </w:r>
          </w:p>
          <w:p w:rsidR="00D42DDB" w:rsidRPr="006A12E1" w:rsidRDefault="00D42DDB" w:rsidP="00D42DDB">
            <w:pPr>
              <w:ind w:right="-1"/>
              <w:rPr>
                <w:rFonts w:ascii="Times New Roman" w:eastAsia="Times New Roman" w:hAnsi="Times New Roman" w:cs="Times New Roman"/>
                <w:sz w:val="20"/>
                <w:lang w:val="ru-RU"/>
              </w:rPr>
            </w:pPr>
            <w:r w:rsidRPr="006A12E1">
              <w:rPr>
                <w:rFonts w:ascii="Times New Roman" w:eastAsia="Times New Roman" w:hAnsi="Times New Roman" w:cs="Times New Roman"/>
                <w:spacing w:val="-1"/>
                <w:sz w:val="20"/>
                <w:lang w:val="ru-RU"/>
              </w:rPr>
              <w:t>действительности;</w:t>
            </w:r>
            <w:r w:rsidR="004A6D82">
              <w:rPr>
                <w:rFonts w:ascii="Times New Roman" w:eastAsia="Times New Roman" w:hAnsi="Times New Roman" w:cs="Times New Roman"/>
                <w:spacing w:val="-1"/>
                <w:sz w:val="20"/>
                <w:lang w:val="ru-RU"/>
              </w:rPr>
              <w:t xml:space="preserve"> </w:t>
            </w:r>
            <w:r w:rsidRPr="006A12E1">
              <w:rPr>
                <w:rFonts w:ascii="Times New Roman" w:eastAsia="Times New Roman" w:hAnsi="Times New Roman" w:cs="Times New Roman"/>
                <w:sz w:val="20"/>
                <w:lang w:val="ru-RU"/>
              </w:rPr>
              <w:t>Рассматривание</w:t>
            </w:r>
            <w:r w:rsidR="004A6D82">
              <w:rPr>
                <w:rFonts w:ascii="Times New Roman" w:eastAsia="Times New Roman" w:hAnsi="Times New Roman" w:cs="Times New Roman"/>
                <w:sz w:val="20"/>
                <w:lang w:val="ru-RU"/>
              </w:rPr>
              <w:t xml:space="preserve"> </w:t>
            </w:r>
            <w:r w:rsidRPr="006A12E1">
              <w:rPr>
                <w:rFonts w:ascii="Times New Roman" w:eastAsia="Times New Roman" w:hAnsi="Times New Roman" w:cs="Times New Roman"/>
                <w:sz w:val="20"/>
                <w:lang w:val="ru-RU"/>
              </w:rPr>
              <w:t>портретов</w:t>
            </w:r>
            <w:r w:rsidR="004A6D82">
              <w:rPr>
                <w:rFonts w:ascii="Times New Roman" w:eastAsia="Times New Roman" w:hAnsi="Times New Roman" w:cs="Times New Roman"/>
                <w:sz w:val="20"/>
                <w:lang w:val="ru-RU"/>
              </w:rPr>
              <w:t xml:space="preserve"> </w:t>
            </w:r>
            <w:r w:rsidRPr="006A12E1">
              <w:rPr>
                <w:rFonts w:ascii="Times New Roman" w:eastAsia="Times New Roman" w:hAnsi="Times New Roman" w:cs="Times New Roman"/>
                <w:sz w:val="20"/>
                <w:lang w:val="ru-RU"/>
              </w:rPr>
              <w:t>композиторов</w:t>
            </w:r>
          </w:p>
          <w:p w:rsidR="00D42DDB" w:rsidRPr="006A12E1" w:rsidRDefault="00D42DDB" w:rsidP="00D42DDB">
            <w:pPr>
              <w:ind w:right="-1"/>
              <w:rPr>
                <w:rFonts w:ascii="Times New Roman" w:eastAsia="Times New Roman" w:hAnsi="Times New Roman" w:cs="Times New Roman"/>
                <w:sz w:val="20"/>
                <w:lang w:val="ru-RU"/>
              </w:rPr>
            </w:pPr>
            <w:r w:rsidRPr="006A12E1">
              <w:rPr>
                <w:rFonts w:ascii="Times New Roman" w:eastAsia="Times New Roman" w:hAnsi="Times New Roman" w:cs="Times New Roman"/>
                <w:sz w:val="20"/>
                <w:lang w:val="ru-RU"/>
              </w:rPr>
              <w:t>Празднование</w:t>
            </w:r>
            <w:r w:rsidR="004A6D82">
              <w:rPr>
                <w:rFonts w:ascii="Times New Roman" w:eastAsia="Times New Roman" w:hAnsi="Times New Roman" w:cs="Times New Roman"/>
                <w:sz w:val="20"/>
                <w:lang w:val="ru-RU"/>
              </w:rPr>
              <w:t xml:space="preserve"> </w:t>
            </w:r>
            <w:r w:rsidRPr="006A12E1">
              <w:rPr>
                <w:rFonts w:ascii="Times New Roman" w:eastAsia="Times New Roman" w:hAnsi="Times New Roman" w:cs="Times New Roman"/>
                <w:spacing w:val="-1"/>
                <w:sz w:val="20"/>
                <w:lang w:val="ru-RU"/>
              </w:rPr>
              <w:t>дней</w:t>
            </w:r>
            <w:r w:rsidR="004A6D82">
              <w:rPr>
                <w:rFonts w:ascii="Times New Roman" w:eastAsia="Times New Roman" w:hAnsi="Times New Roman" w:cs="Times New Roman"/>
                <w:spacing w:val="-1"/>
                <w:sz w:val="20"/>
                <w:lang w:val="ru-RU"/>
              </w:rPr>
              <w:t xml:space="preserve"> </w:t>
            </w:r>
            <w:r w:rsidRPr="006A12E1">
              <w:rPr>
                <w:rFonts w:ascii="Times New Roman" w:eastAsia="Times New Roman" w:hAnsi="Times New Roman" w:cs="Times New Roman"/>
                <w:spacing w:val="-1"/>
                <w:sz w:val="20"/>
                <w:lang w:val="ru-RU"/>
              </w:rPr>
              <w:t>рождения</w:t>
            </w:r>
          </w:p>
        </w:tc>
        <w:tc>
          <w:tcPr>
            <w:tcW w:w="2126" w:type="dxa"/>
          </w:tcPr>
          <w:p w:rsidR="00D42DDB" w:rsidRPr="006A12E1" w:rsidRDefault="00D42DDB" w:rsidP="00D42DDB">
            <w:pPr>
              <w:ind w:right="-1" w:firstLine="23"/>
              <w:rPr>
                <w:rFonts w:ascii="Times New Roman" w:eastAsia="Times New Roman" w:hAnsi="Times New Roman" w:cs="Times New Roman"/>
                <w:sz w:val="20"/>
                <w:lang w:val="ru-RU"/>
              </w:rPr>
            </w:pPr>
            <w:r w:rsidRPr="006A12E1">
              <w:rPr>
                <w:rFonts w:ascii="Times New Roman" w:eastAsia="Times New Roman" w:hAnsi="Times New Roman" w:cs="Times New Roman"/>
                <w:spacing w:val="-1"/>
                <w:sz w:val="20"/>
                <w:lang w:val="ru-RU"/>
              </w:rPr>
              <w:t>Использование</w:t>
            </w:r>
            <w:r w:rsidR="004A6D82">
              <w:rPr>
                <w:rFonts w:ascii="Times New Roman" w:eastAsia="Times New Roman" w:hAnsi="Times New Roman" w:cs="Times New Roman"/>
                <w:spacing w:val="-1"/>
                <w:sz w:val="20"/>
                <w:lang w:val="ru-RU"/>
              </w:rPr>
              <w:t xml:space="preserve"> </w:t>
            </w:r>
            <w:r w:rsidRPr="006A12E1">
              <w:rPr>
                <w:rFonts w:ascii="Times New Roman" w:eastAsia="Times New Roman" w:hAnsi="Times New Roman" w:cs="Times New Roman"/>
                <w:sz w:val="20"/>
                <w:lang w:val="ru-RU"/>
              </w:rPr>
              <w:t>музыки:</w:t>
            </w:r>
          </w:p>
          <w:p w:rsidR="00D42DDB" w:rsidRPr="006A12E1" w:rsidRDefault="00D42DDB" w:rsidP="00D42DDB">
            <w:pPr>
              <w:ind w:right="-1" w:firstLine="23"/>
              <w:rPr>
                <w:rFonts w:ascii="Times New Roman" w:eastAsia="Times New Roman" w:hAnsi="Times New Roman" w:cs="Times New Roman"/>
                <w:sz w:val="20"/>
                <w:lang w:val="ru-RU"/>
              </w:rPr>
            </w:pPr>
            <w:r w:rsidRPr="006A12E1">
              <w:rPr>
                <w:rFonts w:ascii="Times New Roman" w:eastAsia="Times New Roman" w:hAnsi="Times New Roman" w:cs="Times New Roman"/>
                <w:sz w:val="20"/>
                <w:lang w:val="ru-RU"/>
              </w:rPr>
              <w:t>-на утренней</w:t>
            </w:r>
            <w:r w:rsidR="004A6D82">
              <w:rPr>
                <w:rFonts w:ascii="Times New Roman" w:eastAsia="Times New Roman" w:hAnsi="Times New Roman" w:cs="Times New Roman"/>
                <w:sz w:val="20"/>
                <w:lang w:val="ru-RU"/>
              </w:rPr>
              <w:t xml:space="preserve"> </w:t>
            </w:r>
            <w:r w:rsidRPr="006A12E1">
              <w:rPr>
                <w:rFonts w:ascii="Times New Roman" w:eastAsia="Times New Roman" w:hAnsi="Times New Roman" w:cs="Times New Roman"/>
                <w:spacing w:val="-1"/>
                <w:sz w:val="20"/>
                <w:lang w:val="ru-RU"/>
              </w:rPr>
              <w:t>гимнастике</w:t>
            </w:r>
            <w:r w:rsidR="004A6D82">
              <w:rPr>
                <w:rFonts w:ascii="Times New Roman" w:eastAsia="Times New Roman" w:hAnsi="Times New Roman" w:cs="Times New Roman"/>
                <w:spacing w:val="-1"/>
                <w:sz w:val="20"/>
                <w:lang w:val="ru-RU"/>
              </w:rPr>
              <w:t xml:space="preserve"> </w:t>
            </w:r>
            <w:r w:rsidRPr="006A12E1">
              <w:rPr>
                <w:rFonts w:ascii="Times New Roman" w:eastAsia="Times New Roman" w:hAnsi="Times New Roman" w:cs="Times New Roman"/>
                <w:sz w:val="20"/>
                <w:lang w:val="ru-RU"/>
              </w:rPr>
              <w:t>и</w:t>
            </w:r>
          </w:p>
          <w:p w:rsidR="00D42DDB" w:rsidRPr="00D42DDB" w:rsidRDefault="004A6D82" w:rsidP="00D42DDB">
            <w:pPr>
              <w:ind w:right="-1" w:firstLine="23"/>
              <w:rPr>
                <w:rFonts w:ascii="Times New Roman" w:eastAsia="Times New Roman" w:hAnsi="Times New Roman" w:cs="Times New Roman"/>
                <w:sz w:val="20"/>
              </w:rPr>
            </w:pPr>
            <w:r w:rsidRPr="00D42DDB">
              <w:rPr>
                <w:rFonts w:ascii="Times New Roman" w:eastAsia="Times New Roman" w:hAnsi="Times New Roman" w:cs="Times New Roman"/>
                <w:spacing w:val="-1"/>
                <w:sz w:val="20"/>
              </w:rPr>
              <w:t>Ф</w:t>
            </w:r>
            <w:r w:rsidR="00D42DDB" w:rsidRPr="00D42DDB">
              <w:rPr>
                <w:rFonts w:ascii="Times New Roman" w:eastAsia="Times New Roman" w:hAnsi="Times New Roman" w:cs="Times New Roman"/>
                <w:spacing w:val="-1"/>
                <w:sz w:val="20"/>
              </w:rPr>
              <w:t>изкультурных</w:t>
            </w:r>
            <w:r>
              <w:rPr>
                <w:rFonts w:ascii="Times New Roman" w:eastAsia="Times New Roman" w:hAnsi="Times New Roman" w:cs="Times New Roman"/>
                <w:spacing w:val="-1"/>
                <w:sz w:val="20"/>
                <w:lang w:val="ru-RU"/>
              </w:rPr>
              <w:t xml:space="preserve"> </w:t>
            </w:r>
            <w:r w:rsidR="00D42DDB" w:rsidRPr="00D42DDB">
              <w:rPr>
                <w:rFonts w:ascii="Times New Roman" w:eastAsia="Times New Roman" w:hAnsi="Times New Roman" w:cs="Times New Roman"/>
                <w:sz w:val="20"/>
              </w:rPr>
              <w:t>занятиях;</w:t>
            </w:r>
          </w:p>
          <w:p w:rsidR="00D42DDB" w:rsidRPr="00D42DDB" w:rsidRDefault="00D42DDB" w:rsidP="00DE657E">
            <w:pPr>
              <w:numPr>
                <w:ilvl w:val="0"/>
                <w:numId w:val="42"/>
              </w:numPr>
              <w:tabs>
                <w:tab w:val="left" w:pos="184"/>
                <w:tab w:val="left" w:pos="347"/>
              </w:tabs>
              <w:ind w:firstLine="23"/>
              <w:rPr>
                <w:rFonts w:ascii="Times New Roman" w:eastAsia="Times New Roman" w:hAnsi="Times New Roman" w:cs="Times New Roman"/>
                <w:sz w:val="20"/>
              </w:rPr>
            </w:pPr>
            <w:r w:rsidRPr="00D42DDB">
              <w:rPr>
                <w:rFonts w:ascii="Times New Roman" w:eastAsia="Times New Roman" w:hAnsi="Times New Roman" w:cs="Times New Roman"/>
                <w:sz w:val="20"/>
              </w:rPr>
              <w:t>на музыкальных</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занятиях;</w:t>
            </w:r>
          </w:p>
          <w:p w:rsidR="00D42DDB" w:rsidRPr="00D42DDB" w:rsidRDefault="00D42DDB" w:rsidP="00DE657E">
            <w:pPr>
              <w:numPr>
                <w:ilvl w:val="0"/>
                <w:numId w:val="42"/>
              </w:numPr>
              <w:tabs>
                <w:tab w:val="left" w:pos="184"/>
                <w:tab w:val="left" w:pos="347"/>
              </w:tabs>
              <w:spacing w:line="228" w:lineRule="exact"/>
              <w:ind w:firstLine="23"/>
              <w:rPr>
                <w:rFonts w:ascii="Times New Roman" w:eastAsia="Times New Roman" w:hAnsi="Times New Roman" w:cs="Times New Roman"/>
                <w:sz w:val="20"/>
              </w:rPr>
            </w:pPr>
            <w:r w:rsidRPr="00D42DDB">
              <w:rPr>
                <w:rFonts w:ascii="Times New Roman" w:eastAsia="Times New Roman" w:hAnsi="Times New Roman" w:cs="Times New Roman"/>
                <w:sz w:val="20"/>
              </w:rPr>
              <w:t>во</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время</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умывания</w:t>
            </w:r>
          </w:p>
          <w:p w:rsidR="00D42DDB" w:rsidRPr="004A6D82" w:rsidRDefault="00D42DDB" w:rsidP="00DE657E">
            <w:pPr>
              <w:numPr>
                <w:ilvl w:val="0"/>
                <w:numId w:val="42"/>
              </w:numPr>
              <w:tabs>
                <w:tab w:val="left" w:pos="184"/>
                <w:tab w:val="left" w:pos="347"/>
              </w:tabs>
              <w:ind w:firstLine="23"/>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во</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время</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прогулки</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(в</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теплое</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время)</w:t>
            </w:r>
          </w:p>
          <w:p w:rsidR="00D42DDB" w:rsidRPr="00D42DDB" w:rsidRDefault="00D42DDB" w:rsidP="00DE657E">
            <w:pPr>
              <w:numPr>
                <w:ilvl w:val="0"/>
                <w:numId w:val="42"/>
              </w:numPr>
              <w:tabs>
                <w:tab w:val="left" w:pos="184"/>
                <w:tab w:val="left" w:pos="347"/>
              </w:tabs>
              <w:ind w:firstLine="23"/>
              <w:rPr>
                <w:rFonts w:ascii="Times New Roman" w:eastAsia="Times New Roman" w:hAnsi="Times New Roman" w:cs="Times New Roman"/>
                <w:sz w:val="20"/>
              </w:rPr>
            </w:pPr>
            <w:r w:rsidRPr="00D42DDB">
              <w:rPr>
                <w:rFonts w:ascii="Times New Roman" w:eastAsia="Times New Roman" w:hAnsi="Times New Roman" w:cs="Times New Roman"/>
                <w:sz w:val="20"/>
              </w:rPr>
              <w:t>в сюжетно-ролевых</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играх</w:t>
            </w:r>
          </w:p>
          <w:p w:rsidR="00D42DDB" w:rsidRPr="00D42DDB" w:rsidRDefault="00D42DDB" w:rsidP="00DE657E">
            <w:pPr>
              <w:numPr>
                <w:ilvl w:val="0"/>
                <w:numId w:val="42"/>
              </w:numPr>
              <w:tabs>
                <w:tab w:val="left" w:pos="184"/>
                <w:tab w:val="left" w:pos="347"/>
              </w:tabs>
              <w:spacing w:line="229" w:lineRule="exact"/>
              <w:ind w:firstLine="23"/>
              <w:rPr>
                <w:rFonts w:ascii="Times New Roman" w:eastAsia="Times New Roman" w:hAnsi="Times New Roman" w:cs="Times New Roman"/>
                <w:sz w:val="20"/>
              </w:rPr>
            </w:pPr>
            <w:r w:rsidRPr="00D42DDB">
              <w:rPr>
                <w:rFonts w:ascii="Times New Roman" w:eastAsia="Times New Roman" w:hAnsi="Times New Roman" w:cs="Times New Roman"/>
                <w:sz w:val="20"/>
              </w:rPr>
              <w:t>перед</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дневным</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сном</w:t>
            </w:r>
          </w:p>
          <w:p w:rsidR="00D42DDB" w:rsidRPr="00D42DDB" w:rsidRDefault="00D42DDB" w:rsidP="00DE657E">
            <w:pPr>
              <w:numPr>
                <w:ilvl w:val="0"/>
                <w:numId w:val="42"/>
              </w:numPr>
              <w:tabs>
                <w:tab w:val="left" w:pos="184"/>
                <w:tab w:val="left" w:pos="347"/>
              </w:tabs>
              <w:spacing w:line="229" w:lineRule="exact"/>
              <w:ind w:firstLine="23"/>
              <w:rPr>
                <w:rFonts w:ascii="Times New Roman" w:eastAsia="Times New Roman" w:hAnsi="Times New Roman" w:cs="Times New Roman"/>
                <w:sz w:val="20"/>
              </w:rPr>
            </w:pPr>
            <w:r w:rsidRPr="00D42DDB">
              <w:rPr>
                <w:rFonts w:ascii="Times New Roman" w:eastAsia="Times New Roman" w:hAnsi="Times New Roman" w:cs="Times New Roman"/>
                <w:sz w:val="20"/>
              </w:rPr>
              <w:t>при</w:t>
            </w:r>
            <w:r w:rsidR="004A6D8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пробуждении</w:t>
            </w:r>
          </w:p>
          <w:p w:rsidR="00D42DDB" w:rsidRPr="004A6D82" w:rsidRDefault="00D42DDB" w:rsidP="00DE657E">
            <w:pPr>
              <w:numPr>
                <w:ilvl w:val="0"/>
                <w:numId w:val="42"/>
              </w:numPr>
              <w:tabs>
                <w:tab w:val="left" w:pos="184"/>
                <w:tab w:val="left" w:pos="347"/>
              </w:tabs>
              <w:ind w:firstLine="23"/>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на</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праздниках</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и</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развлечениях</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Инсценирование</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песен</w:t>
            </w:r>
          </w:p>
          <w:p w:rsidR="00D42DDB" w:rsidRPr="004A6D82" w:rsidRDefault="00D42DDB" w:rsidP="00D42DDB">
            <w:pPr>
              <w:ind w:right="-1" w:firstLine="23"/>
              <w:rPr>
                <w:rFonts w:ascii="Times New Roman" w:eastAsia="Times New Roman" w:hAnsi="Times New Roman" w:cs="Times New Roman"/>
                <w:sz w:val="20"/>
                <w:lang w:val="ru-RU"/>
              </w:rPr>
            </w:pPr>
            <w:r w:rsidRPr="004A6D82">
              <w:rPr>
                <w:rFonts w:ascii="Times New Roman" w:eastAsia="Times New Roman" w:hAnsi="Times New Roman" w:cs="Times New Roman"/>
                <w:spacing w:val="-1"/>
                <w:sz w:val="20"/>
                <w:lang w:val="ru-RU"/>
              </w:rPr>
              <w:t>-Формирование</w:t>
            </w:r>
            <w:r w:rsidR="004A6D82">
              <w:rPr>
                <w:rFonts w:ascii="Times New Roman" w:eastAsia="Times New Roman" w:hAnsi="Times New Roman" w:cs="Times New Roman"/>
                <w:spacing w:val="-1"/>
                <w:sz w:val="20"/>
                <w:lang w:val="ru-RU"/>
              </w:rPr>
              <w:t xml:space="preserve"> </w:t>
            </w:r>
            <w:r w:rsidRPr="004A6D82">
              <w:rPr>
                <w:rFonts w:ascii="Times New Roman" w:eastAsia="Times New Roman" w:hAnsi="Times New Roman" w:cs="Times New Roman"/>
                <w:sz w:val="20"/>
                <w:lang w:val="ru-RU"/>
              </w:rPr>
              <w:t>танцевального</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творчества,</w:t>
            </w:r>
          </w:p>
          <w:p w:rsidR="00D42DDB" w:rsidRPr="004A6D82" w:rsidRDefault="00D42DDB" w:rsidP="00D42DDB">
            <w:pPr>
              <w:ind w:right="-1" w:firstLine="23"/>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Импровизация</w:t>
            </w:r>
          </w:p>
          <w:p w:rsidR="00D42DDB" w:rsidRPr="004A6D82" w:rsidRDefault="00D42DDB" w:rsidP="00D42DDB">
            <w:pPr>
              <w:ind w:right="-1" w:firstLine="23"/>
              <w:rPr>
                <w:rFonts w:ascii="Times New Roman" w:eastAsia="Times New Roman" w:hAnsi="Times New Roman" w:cs="Times New Roman"/>
                <w:sz w:val="20"/>
                <w:lang w:val="ru-RU"/>
              </w:rPr>
            </w:pPr>
            <w:r w:rsidRPr="004A6D82">
              <w:rPr>
                <w:rFonts w:ascii="Times New Roman" w:eastAsia="Times New Roman" w:hAnsi="Times New Roman" w:cs="Times New Roman"/>
                <w:sz w:val="20"/>
                <w:lang w:val="ru-RU"/>
              </w:rPr>
              <w:t>образов сказочных</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животных и птиц</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Празднование</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дней</w:t>
            </w:r>
            <w:r w:rsidR="004A6D82">
              <w:rPr>
                <w:rFonts w:ascii="Times New Roman" w:eastAsia="Times New Roman" w:hAnsi="Times New Roman" w:cs="Times New Roman"/>
                <w:sz w:val="20"/>
                <w:lang w:val="ru-RU"/>
              </w:rPr>
              <w:t xml:space="preserve"> </w:t>
            </w:r>
            <w:r w:rsidRPr="004A6D82">
              <w:rPr>
                <w:rFonts w:ascii="Times New Roman" w:eastAsia="Times New Roman" w:hAnsi="Times New Roman" w:cs="Times New Roman"/>
                <w:sz w:val="20"/>
                <w:lang w:val="ru-RU"/>
              </w:rPr>
              <w:t>рождения</w:t>
            </w:r>
          </w:p>
        </w:tc>
        <w:tc>
          <w:tcPr>
            <w:tcW w:w="2125" w:type="dxa"/>
          </w:tcPr>
          <w:p w:rsidR="00D42DDB" w:rsidRPr="006E3DAE" w:rsidRDefault="00D42DDB" w:rsidP="00D42DDB">
            <w:pPr>
              <w:ind w:right="-1"/>
              <w:rPr>
                <w:rFonts w:ascii="Times New Roman" w:eastAsia="Times New Roman" w:hAnsi="Times New Roman" w:cs="Times New Roman"/>
                <w:sz w:val="20"/>
                <w:lang w:val="ru-RU"/>
              </w:rPr>
            </w:pPr>
            <w:r w:rsidRPr="006E3DAE">
              <w:rPr>
                <w:rFonts w:ascii="Times New Roman" w:eastAsia="Times New Roman" w:hAnsi="Times New Roman" w:cs="Times New Roman"/>
                <w:sz w:val="20"/>
                <w:lang w:val="ru-RU"/>
              </w:rPr>
              <w:t>Создание</w:t>
            </w:r>
            <w:r w:rsidR="006E3DAE">
              <w:rPr>
                <w:rFonts w:ascii="Times New Roman" w:eastAsia="Times New Roman" w:hAnsi="Times New Roman" w:cs="Times New Roman"/>
                <w:sz w:val="20"/>
                <w:lang w:val="ru-RU"/>
              </w:rPr>
              <w:t xml:space="preserve"> </w:t>
            </w:r>
            <w:r w:rsidRPr="006E3DAE">
              <w:rPr>
                <w:rFonts w:ascii="Times New Roman" w:eastAsia="Times New Roman" w:hAnsi="Times New Roman" w:cs="Times New Roman"/>
                <w:sz w:val="20"/>
                <w:lang w:val="ru-RU"/>
              </w:rPr>
              <w:t>условий</w:t>
            </w:r>
            <w:r w:rsidR="006E3DAE">
              <w:rPr>
                <w:rFonts w:ascii="Times New Roman" w:eastAsia="Times New Roman" w:hAnsi="Times New Roman" w:cs="Times New Roman"/>
                <w:sz w:val="20"/>
                <w:lang w:val="ru-RU"/>
              </w:rPr>
              <w:t xml:space="preserve"> </w:t>
            </w:r>
            <w:r w:rsidRPr="006E3DAE">
              <w:rPr>
                <w:rFonts w:ascii="Times New Roman" w:eastAsia="Times New Roman" w:hAnsi="Times New Roman" w:cs="Times New Roman"/>
                <w:sz w:val="20"/>
                <w:lang w:val="ru-RU"/>
              </w:rPr>
              <w:t>для</w:t>
            </w:r>
            <w:r w:rsidR="006E3DAE">
              <w:rPr>
                <w:rFonts w:ascii="Times New Roman" w:eastAsia="Times New Roman" w:hAnsi="Times New Roman" w:cs="Times New Roman"/>
                <w:sz w:val="20"/>
                <w:lang w:val="ru-RU"/>
              </w:rPr>
              <w:t xml:space="preserve"> </w:t>
            </w:r>
            <w:r w:rsidRPr="006E3DAE">
              <w:rPr>
                <w:rFonts w:ascii="Times New Roman" w:eastAsia="Times New Roman" w:hAnsi="Times New Roman" w:cs="Times New Roman"/>
                <w:sz w:val="20"/>
                <w:lang w:val="ru-RU"/>
              </w:rPr>
              <w:t>самостоятельной</w:t>
            </w:r>
            <w:r w:rsidR="006E3DAE">
              <w:rPr>
                <w:rFonts w:ascii="Times New Roman" w:eastAsia="Times New Roman" w:hAnsi="Times New Roman" w:cs="Times New Roman"/>
                <w:sz w:val="20"/>
                <w:lang w:val="ru-RU"/>
              </w:rPr>
              <w:t xml:space="preserve"> </w:t>
            </w:r>
            <w:r w:rsidRPr="006E3DAE">
              <w:rPr>
                <w:rFonts w:ascii="Times New Roman" w:eastAsia="Times New Roman" w:hAnsi="Times New Roman" w:cs="Times New Roman"/>
                <w:sz w:val="20"/>
                <w:lang w:val="ru-RU"/>
              </w:rPr>
              <w:t>музыкальной</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деятельности в</w:t>
            </w:r>
            <w:r w:rsidR="006E3DAE">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группе: подбор</w:t>
            </w:r>
            <w:r w:rsidR="006E3DAE">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музыкальных</w:t>
            </w:r>
            <w:r w:rsidR="006E3DAE">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инструментов</w:t>
            </w:r>
            <w:r w:rsidR="006E3DAE">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(озвученных и</w:t>
            </w:r>
            <w:r w:rsidR="006E3DAE">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lang w:val="ru-RU"/>
              </w:rPr>
              <w:t>неозвученных),</w:t>
            </w:r>
            <w:r w:rsidR="006E3DAE">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музыкальных</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игрушек,</w:t>
            </w:r>
            <w:r w:rsidR="006E3DAE">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театральных</w:t>
            </w:r>
            <w:r w:rsidR="006E3DAE">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кукол,</w:t>
            </w:r>
            <w:r w:rsidR="006E3DAE">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атрибутов,</w:t>
            </w:r>
            <w:r w:rsidR="006E3DAE">
              <w:rPr>
                <w:rFonts w:ascii="Times New Roman" w:eastAsia="Times New Roman" w:hAnsi="Times New Roman" w:cs="Times New Roman"/>
                <w:sz w:val="20"/>
                <w:lang w:val="ru-RU"/>
              </w:rPr>
              <w:t xml:space="preserve"> </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элементов костюмов</w:t>
            </w:r>
            <w:r w:rsidR="006E3DAE">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для</w:t>
            </w:r>
            <w:r w:rsidR="006E3DAE">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театрализованной</w:t>
            </w:r>
            <w:r w:rsidR="006E3DAE">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деятельности. ТСО</w:t>
            </w:r>
            <w:r w:rsidR="006E3DAE">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Игры</w:t>
            </w:r>
            <w:r w:rsidR="006E3DAE">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w:t>
            </w:r>
            <w:r w:rsidR="006E3DAE">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«праздники»,</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«концерт»,</w:t>
            </w:r>
            <w:r w:rsidR="006E3DAE">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«оркестр»,</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«музыкальные</w:t>
            </w:r>
          </w:p>
          <w:p w:rsidR="00D42DDB" w:rsidRPr="00D42DDB" w:rsidRDefault="00D42DDB" w:rsidP="00D42DDB">
            <w:pPr>
              <w:spacing w:line="22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занятия»,</w:t>
            </w:r>
            <w:r w:rsidR="006E3DAE">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«телевизор»</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Придумывание</w:t>
            </w:r>
            <w:r w:rsidR="006E3DAE">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простейших</w:t>
            </w:r>
          </w:p>
          <w:p w:rsidR="00D42DDB" w:rsidRPr="00D42DDB" w:rsidRDefault="006E3DAE"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Т</w:t>
            </w:r>
            <w:r w:rsidR="00D42DDB" w:rsidRPr="00D42DDB">
              <w:rPr>
                <w:rFonts w:ascii="Times New Roman" w:eastAsia="Times New Roman" w:hAnsi="Times New Roman" w:cs="Times New Roman"/>
                <w:spacing w:val="-1"/>
                <w:sz w:val="20"/>
                <w:lang w:val="ru-RU"/>
              </w:rPr>
              <w:t>анцевальных</w:t>
            </w:r>
            <w:r>
              <w:rPr>
                <w:rFonts w:ascii="Times New Roman" w:eastAsia="Times New Roman" w:hAnsi="Times New Roman" w:cs="Times New Roman"/>
                <w:spacing w:val="-1"/>
                <w:sz w:val="20"/>
                <w:lang w:val="ru-RU"/>
              </w:rPr>
              <w:t xml:space="preserve"> </w:t>
            </w:r>
            <w:r w:rsidR="00D42DDB" w:rsidRPr="00D42DDB">
              <w:rPr>
                <w:rFonts w:ascii="Times New Roman" w:eastAsia="Times New Roman" w:hAnsi="Times New Roman" w:cs="Times New Roman"/>
                <w:sz w:val="20"/>
                <w:lang w:val="ru-RU"/>
              </w:rPr>
              <w:t>движений</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Инсценирование</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содержания </w:t>
            </w:r>
            <w:r w:rsidRPr="00D42DDB">
              <w:rPr>
                <w:rFonts w:ascii="Times New Roman" w:eastAsia="Times New Roman" w:hAnsi="Times New Roman" w:cs="Times New Roman"/>
                <w:sz w:val="20"/>
                <w:lang w:val="ru-RU"/>
              </w:rPr>
              <w:t>песен,</w:t>
            </w:r>
            <w:r w:rsidR="006E3DAE">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хороводов</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Составление</w:t>
            </w:r>
            <w:r w:rsidR="006E3DAE">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lang w:val="ru-RU"/>
              </w:rPr>
              <w:t xml:space="preserve">композиций </w:t>
            </w:r>
            <w:r w:rsidRPr="00D42DDB">
              <w:rPr>
                <w:rFonts w:ascii="Times New Roman" w:eastAsia="Times New Roman" w:hAnsi="Times New Roman" w:cs="Times New Roman"/>
                <w:sz w:val="20"/>
                <w:lang w:val="ru-RU"/>
              </w:rPr>
              <w:t>танца</w:t>
            </w:r>
            <w:r w:rsidR="006E3DAE">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Музыкально-</w:t>
            </w:r>
          </w:p>
          <w:p w:rsidR="00D42DDB" w:rsidRPr="00D42DDB" w:rsidRDefault="006E3DAE"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Д</w:t>
            </w:r>
            <w:r w:rsidR="00D42DDB" w:rsidRPr="00D42DDB">
              <w:rPr>
                <w:rFonts w:ascii="Times New Roman" w:eastAsia="Times New Roman" w:hAnsi="Times New Roman" w:cs="Times New Roman"/>
                <w:sz w:val="20"/>
                <w:lang w:val="ru-RU"/>
              </w:rPr>
              <w:t>идактические</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игры</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Игры-драматизации</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Аккомпанемент в</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пении, танце и др.</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Детский ансамбль,</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оркестр</w:t>
            </w:r>
          </w:p>
          <w:p w:rsidR="00D42DDB" w:rsidRPr="003E0277" w:rsidRDefault="00D42DDB" w:rsidP="00D42DDB">
            <w:pPr>
              <w:spacing w:line="229" w:lineRule="exact"/>
              <w:ind w:right="-1"/>
              <w:rPr>
                <w:rFonts w:ascii="Times New Roman" w:eastAsia="Times New Roman" w:hAnsi="Times New Roman" w:cs="Times New Roman"/>
                <w:sz w:val="20"/>
                <w:lang w:val="ru-RU"/>
              </w:rPr>
            </w:pPr>
            <w:r w:rsidRPr="003E0277">
              <w:rPr>
                <w:rFonts w:ascii="Times New Roman" w:eastAsia="Times New Roman" w:hAnsi="Times New Roman" w:cs="Times New Roman"/>
                <w:sz w:val="20"/>
                <w:lang w:val="ru-RU"/>
              </w:rPr>
              <w:t>Игра</w:t>
            </w:r>
            <w:r w:rsidR="006E3DAE">
              <w:rPr>
                <w:rFonts w:ascii="Times New Roman" w:eastAsia="Times New Roman" w:hAnsi="Times New Roman" w:cs="Times New Roman"/>
                <w:sz w:val="20"/>
                <w:lang w:val="ru-RU"/>
              </w:rPr>
              <w:t xml:space="preserve"> </w:t>
            </w:r>
            <w:r w:rsidRPr="003E0277">
              <w:rPr>
                <w:rFonts w:ascii="Times New Roman" w:eastAsia="Times New Roman" w:hAnsi="Times New Roman" w:cs="Times New Roman"/>
                <w:sz w:val="20"/>
                <w:lang w:val="ru-RU"/>
              </w:rPr>
              <w:t>в</w:t>
            </w:r>
            <w:r w:rsidR="006E3DAE">
              <w:rPr>
                <w:rFonts w:ascii="Times New Roman" w:eastAsia="Times New Roman" w:hAnsi="Times New Roman" w:cs="Times New Roman"/>
                <w:sz w:val="20"/>
                <w:lang w:val="ru-RU"/>
              </w:rPr>
              <w:t xml:space="preserve"> </w:t>
            </w:r>
            <w:r w:rsidRPr="003E0277">
              <w:rPr>
                <w:rFonts w:ascii="Times New Roman" w:eastAsia="Times New Roman" w:hAnsi="Times New Roman" w:cs="Times New Roman"/>
                <w:sz w:val="20"/>
                <w:lang w:val="ru-RU"/>
              </w:rPr>
              <w:t>«концерт»,</w:t>
            </w:r>
          </w:p>
          <w:p w:rsidR="00D42DDB" w:rsidRPr="003E0277" w:rsidRDefault="00D42DDB" w:rsidP="00D42DDB">
            <w:pPr>
              <w:spacing w:line="230" w:lineRule="exact"/>
              <w:ind w:right="-1"/>
              <w:rPr>
                <w:rFonts w:ascii="Times New Roman" w:eastAsia="Times New Roman" w:hAnsi="Times New Roman" w:cs="Times New Roman"/>
                <w:sz w:val="20"/>
                <w:lang w:val="ru-RU"/>
              </w:rPr>
            </w:pPr>
            <w:r w:rsidRPr="003E0277">
              <w:rPr>
                <w:rFonts w:ascii="Times New Roman" w:eastAsia="Times New Roman" w:hAnsi="Times New Roman" w:cs="Times New Roman"/>
                <w:spacing w:val="-1"/>
                <w:sz w:val="20"/>
                <w:lang w:val="ru-RU"/>
              </w:rPr>
              <w:t>«музыкальные</w:t>
            </w:r>
            <w:r w:rsidR="006E3DAE">
              <w:rPr>
                <w:rFonts w:ascii="Times New Roman" w:eastAsia="Times New Roman" w:hAnsi="Times New Roman" w:cs="Times New Roman"/>
                <w:spacing w:val="-1"/>
                <w:sz w:val="20"/>
                <w:lang w:val="ru-RU"/>
              </w:rPr>
              <w:t xml:space="preserve"> </w:t>
            </w:r>
            <w:r w:rsidRPr="003E0277">
              <w:rPr>
                <w:rFonts w:ascii="Times New Roman" w:eastAsia="Times New Roman" w:hAnsi="Times New Roman" w:cs="Times New Roman"/>
                <w:sz w:val="20"/>
                <w:lang w:val="ru-RU"/>
              </w:rPr>
              <w:t>занятия»</w:t>
            </w:r>
          </w:p>
        </w:tc>
      </w:tr>
    </w:tbl>
    <w:p w:rsidR="00D42DDB" w:rsidRPr="00D42DDB" w:rsidRDefault="00D42DDB" w:rsidP="00D42DDB">
      <w:pPr>
        <w:widowControl w:val="0"/>
        <w:autoSpaceDE w:val="0"/>
        <w:autoSpaceDN w:val="0"/>
        <w:spacing w:before="3" w:after="0" w:line="240" w:lineRule="auto"/>
        <w:ind w:right="-1" w:firstLine="426"/>
        <w:rPr>
          <w:rFonts w:ascii="Times New Roman" w:eastAsia="Times New Roman" w:hAnsi="Times New Roman" w:cs="Times New Roman"/>
          <w:b/>
          <w:sz w:val="15"/>
          <w:szCs w:val="24"/>
        </w:rPr>
      </w:pPr>
      <w:r w:rsidRPr="00D42DDB">
        <w:rPr>
          <w:rFonts w:ascii="Times New Roman" w:eastAsia="Times New Roman" w:hAnsi="Times New Roman" w:cs="Times New Roman"/>
          <w:b/>
          <w:sz w:val="15"/>
          <w:szCs w:val="24"/>
        </w:rPr>
        <w:br w:type="textWrapping" w:clear="all"/>
      </w:r>
    </w:p>
    <w:p w:rsidR="00D42DDB" w:rsidRPr="00D42DDB" w:rsidRDefault="00D42DDB" w:rsidP="00D42DDB">
      <w:pPr>
        <w:widowControl w:val="0"/>
        <w:autoSpaceDE w:val="0"/>
        <w:autoSpaceDN w:val="0"/>
        <w:spacing w:before="4" w:after="0" w:line="274" w:lineRule="exact"/>
        <w:ind w:right="-1" w:firstLine="426"/>
        <w:jc w:val="both"/>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Часть,</w:t>
      </w:r>
      <w:r w:rsidR="006E3DAE">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формируемая</w:t>
      </w:r>
      <w:r w:rsidR="006E3DAE">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участниками</w:t>
      </w:r>
      <w:r w:rsidR="006E3DAE">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образовательных</w:t>
      </w:r>
      <w:r w:rsidR="006E3DAE">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отношений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Парциальная</w:t>
      </w:r>
      <w:r w:rsidR="006E3DAE">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образовательная</w:t>
      </w:r>
      <w:r w:rsidR="006E3DAE">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программа</w:t>
      </w:r>
      <w:r w:rsidR="006E3DAE">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дошкольного</w:t>
      </w:r>
      <w:r w:rsidR="006E3DAE">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образования</w:t>
      </w:r>
      <w:r w:rsidR="006E3DAE">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«СамоЦвет»,О.А.Трофимова,</w:t>
      </w:r>
      <w:r w:rsidR="006E3DAE">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О.В.Толстикова, Н.В.Дягилева, О.В. Закревская.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Содержание программы представлено в</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методическом пособии:</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 А. Трофимова,</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О.В. Толстикова, Н.В. Дягилева, О. В. Закревская</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Парциальная образовательная программа</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«СамоЦвет»,</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Екатеринбург:</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ГАОУДПОСО</w:t>
      </w:r>
      <w:r w:rsidR="003E027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«ИРО», 2019.</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Основные</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задачи</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художественно-эстетического</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p>
    <w:p w:rsidR="00D42DDB" w:rsidRPr="00D42DDB" w:rsidRDefault="00D42DDB" w:rsidP="00DE657E">
      <w:pPr>
        <w:widowControl w:val="0"/>
        <w:numPr>
          <w:ilvl w:val="0"/>
          <w:numId w:val="41"/>
        </w:numPr>
        <w:tabs>
          <w:tab w:val="left" w:pos="519"/>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Способствовать развитию у ребенка интереса к эстетической стороне действительности,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ознакомлению с разными видами и жанрами искусства (музыкального, изобразительного,</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театрализованного),</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том</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числе</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народного творчества.</w:t>
      </w:r>
    </w:p>
    <w:p w:rsidR="00D42DDB" w:rsidRPr="00D42DDB" w:rsidRDefault="00D42DDB" w:rsidP="00DE657E">
      <w:pPr>
        <w:widowControl w:val="0"/>
        <w:numPr>
          <w:ilvl w:val="0"/>
          <w:numId w:val="41"/>
        </w:numPr>
        <w:tabs>
          <w:tab w:val="left" w:pos="512"/>
        </w:tabs>
        <w:autoSpaceDE w:val="0"/>
        <w:autoSpaceDN w:val="0"/>
        <w:spacing w:before="8"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Создать условия для развития способности ребенка к восприятию музыки, музыкального</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фольклора,</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изобразительного искусства.</w:t>
      </w:r>
    </w:p>
    <w:p w:rsidR="00D42DDB" w:rsidRPr="00D42DDB" w:rsidRDefault="00D42DDB" w:rsidP="00DE657E">
      <w:pPr>
        <w:widowControl w:val="0"/>
        <w:numPr>
          <w:ilvl w:val="0"/>
          <w:numId w:val="41"/>
        </w:numPr>
        <w:tabs>
          <w:tab w:val="left" w:pos="661"/>
        </w:tabs>
        <w:autoSpaceDE w:val="0"/>
        <w:autoSpaceDN w:val="0"/>
        <w:spacing w:before="68"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Обеспечить</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приобщение</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разным</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видам</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художественно-эстетической</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потребности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творческом</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самовыражении,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инициативности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самостоятельности в</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воплощении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художественного замысла.</w:t>
      </w:r>
    </w:p>
    <w:p w:rsidR="00D42DDB" w:rsidRPr="00D42DDB" w:rsidRDefault="00D42DDB" w:rsidP="00DE657E">
      <w:pPr>
        <w:widowControl w:val="0"/>
        <w:numPr>
          <w:ilvl w:val="0"/>
          <w:numId w:val="41"/>
        </w:numPr>
        <w:tabs>
          <w:tab w:val="left" w:pos="601"/>
        </w:tabs>
        <w:autoSpaceDE w:val="0"/>
        <w:autoSpaceDN w:val="0"/>
        <w:spacing w:before="1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Обеспечить</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ознакомление</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языковыми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средствами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(мимики,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пантомимы,</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интонации, передачи характера, переживания, настроения персонажей) театрализованной</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Образовательная</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область</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«Художественно-эстетическое</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включает</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следующие</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культурные практики:</w:t>
      </w:r>
    </w:p>
    <w:p w:rsidR="00D42DDB" w:rsidRPr="00D42DDB" w:rsidRDefault="00D42DDB" w:rsidP="00DE657E">
      <w:pPr>
        <w:widowControl w:val="0"/>
        <w:numPr>
          <w:ilvl w:val="0"/>
          <w:numId w:val="40"/>
        </w:numPr>
        <w:tabs>
          <w:tab w:val="left" w:pos="50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Культурная</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практика</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музыкального</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детского</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творчества;</w:t>
      </w:r>
    </w:p>
    <w:p w:rsidR="00D42DDB" w:rsidRPr="00D42DDB" w:rsidRDefault="00D42DDB" w:rsidP="00DE657E">
      <w:pPr>
        <w:widowControl w:val="0"/>
        <w:numPr>
          <w:ilvl w:val="0"/>
          <w:numId w:val="40"/>
        </w:numPr>
        <w:tabs>
          <w:tab w:val="left" w:pos="503"/>
        </w:tabs>
        <w:autoSpaceDE w:val="0"/>
        <w:autoSpaceDN w:val="0"/>
        <w:spacing w:before="9"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Культурная</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практика</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изобразительного</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детского</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творчества;</w:t>
      </w:r>
    </w:p>
    <w:p w:rsidR="00D42DDB" w:rsidRPr="00D42DDB" w:rsidRDefault="00D42DDB" w:rsidP="00DE657E">
      <w:pPr>
        <w:widowControl w:val="0"/>
        <w:numPr>
          <w:ilvl w:val="0"/>
          <w:numId w:val="40"/>
        </w:numPr>
        <w:tabs>
          <w:tab w:val="left" w:pos="503"/>
        </w:tabs>
        <w:autoSpaceDE w:val="0"/>
        <w:autoSpaceDN w:val="0"/>
        <w:spacing w:before="10"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Культурная</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практика</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театрализации.</w:t>
      </w:r>
    </w:p>
    <w:p w:rsidR="00D42DDB" w:rsidRPr="00D42DDB" w:rsidRDefault="00D42DDB" w:rsidP="00D42DDB">
      <w:pPr>
        <w:widowControl w:val="0"/>
        <w:autoSpaceDE w:val="0"/>
        <w:autoSpaceDN w:val="0"/>
        <w:spacing w:before="7" w:after="0" w:line="240" w:lineRule="auto"/>
        <w:ind w:right="-1" w:firstLine="426"/>
        <w:rPr>
          <w:rFonts w:ascii="Times New Roman" w:eastAsia="Times New Roman" w:hAnsi="Times New Roman" w:cs="Times New Roman"/>
          <w:i/>
          <w:sz w:val="24"/>
          <w:szCs w:val="24"/>
        </w:rPr>
      </w:pPr>
      <w:r w:rsidRPr="00D42DDB">
        <w:rPr>
          <w:rFonts w:ascii="Times New Roman" w:eastAsia="Times New Roman" w:hAnsi="Times New Roman" w:cs="Times New Roman"/>
          <w:i/>
          <w:sz w:val="24"/>
          <w:szCs w:val="24"/>
        </w:rPr>
        <w:t>Содержание работы с детьми:</w:t>
      </w:r>
    </w:p>
    <w:p w:rsidR="00D42DDB" w:rsidRPr="00D42DDB" w:rsidRDefault="00D42DDB" w:rsidP="00D42DDB">
      <w:pPr>
        <w:widowControl w:val="0"/>
        <w:autoSpaceDE w:val="0"/>
        <w:autoSpaceDN w:val="0"/>
        <w:spacing w:before="7"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Ранний возраст (от 2 до 3 лет) – с. 165-180</w:t>
      </w:r>
    </w:p>
    <w:p w:rsidR="00D42DDB" w:rsidRPr="00D42DDB" w:rsidRDefault="00D42DDB" w:rsidP="00D42DDB">
      <w:pPr>
        <w:widowControl w:val="0"/>
        <w:autoSpaceDE w:val="0"/>
        <w:autoSpaceDN w:val="0"/>
        <w:spacing w:before="7"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Младшая группа (от 3 до 4 лет) – с. 202-213</w:t>
      </w:r>
    </w:p>
    <w:p w:rsidR="00D42DDB" w:rsidRPr="00D42DDB" w:rsidRDefault="00D42DDB" w:rsidP="00D42DDB">
      <w:pPr>
        <w:widowControl w:val="0"/>
        <w:autoSpaceDE w:val="0"/>
        <w:autoSpaceDN w:val="0"/>
        <w:spacing w:before="7" w:after="0" w:line="240" w:lineRule="auto"/>
        <w:ind w:right="-1" w:firstLine="426"/>
        <w:rPr>
          <w:rFonts w:ascii="Times New Roman" w:eastAsia="Times New Roman" w:hAnsi="Times New Roman" w:cs="Times New Roman"/>
          <w:spacing w:val="1"/>
          <w:sz w:val="24"/>
          <w:szCs w:val="24"/>
        </w:rPr>
      </w:pPr>
      <w:r w:rsidRPr="00D42DDB">
        <w:rPr>
          <w:rFonts w:ascii="Times New Roman" w:eastAsia="Times New Roman" w:hAnsi="Times New Roman" w:cs="Times New Roman"/>
          <w:sz w:val="24"/>
          <w:szCs w:val="24"/>
        </w:rPr>
        <w:t>Средняя группа (от 4 до 5 лет) – с. 213-223</w:t>
      </w:r>
    </w:p>
    <w:p w:rsidR="00D42DDB" w:rsidRPr="00D42DDB" w:rsidRDefault="00D42DDB" w:rsidP="00D42DDB">
      <w:pPr>
        <w:widowControl w:val="0"/>
        <w:autoSpaceDE w:val="0"/>
        <w:autoSpaceDN w:val="0"/>
        <w:spacing w:before="7"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Старшая</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5 до</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с.223-235</w:t>
      </w:r>
    </w:p>
    <w:p w:rsidR="00D42DDB" w:rsidRPr="00D42DDB" w:rsidRDefault="00D42DDB" w:rsidP="00D42DDB">
      <w:pPr>
        <w:widowControl w:val="0"/>
        <w:autoSpaceDE w:val="0"/>
        <w:autoSpaceDN w:val="0"/>
        <w:spacing w:before="1"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Подготовительная</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до7</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лет)–с.235-244</w:t>
      </w:r>
    </w:p>
    <w:p w:rsidR="00D42DDB" w:rsidRPr="00D42DDB" w:rsidRDefault="00D42DDB" w:rsidP="00D42DDB">
      <w:pPr>
        <w:widowControl w:val="0"/>
        <w:autoSpaceDE w:val="0"/>
        <w:autoSpaceDN w:val="0"/>
        <w:spacing w:before="5" w:after="0" w:line="240" w:lineRule="auto"/>
        <w:ind w:right="-1" w:firstLine="426"/>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Формы взаимодействия с семьями воспитанников в области</w:t>
      </w:r>
      <w:r w:rsidR="006E3DAE">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художественно-эстетического</w:t>
      </w:r>
      <w:r w:rsidR="006E3DAE">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развития</w:t>
      </w:r>
    </w:p>
    <w:p w:rsidR="00D42DDB" w:rsidRPr="00D42DDB" w:rsidRDefault="00D42DDB" w:rsidP="00DE657E">
      <w:pPr>
        <w:widowControl w:val="0"/>
        <w:numPr>
          <w:ilvl w:val="0"/>
          <w:numId w:val="39"/>
        </w:numPr>
        <w:tabs>
          <w:tab w:val="left" w:pos="51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Совместная</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организация</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выставок</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произведений</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искусства</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(декоративно-прикладного)</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целью</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обогащения</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художественно-эстетических</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представлений детей.</w:t>
      </w:r>
    </w:p>
    <w:p w:rsidR="00D42DDB" w:rsidRPr="00D42DDB" w:rsidRDefault="00D42DDB" w:rsidP="00DE657E">
      <w:pPr>
        <w:widowControl w:val="0"/>
        <w:numPr>
          <w:ilvl w:val="0"/>
          <w:numId w:val="39"/>
        </w:numPr>
        <w:tabs>
          <w:tab w:val="left" w:pos="50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Организация</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проведение</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конкурсов</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выставок</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детского</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творчества.</w:t>
      </w:r>
    </w:p>
    <w:p w:rsidR="00D42DDB" w:rsidRPr="00D42DDB" w:rsidRDefault="00D42DDB" w:rsidP="00DE657E">
      <w:pPr>
        <w:widowControl w:val="0"/>
        <w:numPr>
          <w:ilvl w:val="0"/>
          <w:numId w:val="39"/>
        </w:numPr>
        <w:tabs>
          <w:tab w:val="left" w:pos="560"/>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Организация</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тематических</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консультаций,</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папок-передвижек,</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раскладушек</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разным</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направлениям</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художественно-эстетического воспитания</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ребёнка.</w:t>
      </w:r>
    </w:p>
    <w:p w:rsidR="00D42DDB" w:rsidRPr="00D42DDB" w:rsidRDefault="00D42DDB" w:rsidP="00DE657E">
      <w:pPr>
        <w:widowControl w:val="0"/>
        <w:numPr>
          <w:ilvl w:val="0"/>
          <w:numId w:val="39"/>
        </w:numPr>
        <w:tabs>
          <w:tab w:val="left" w:pos="650"/>
          <w:tab w:val="left" w:pos="651"/>
          <w:tab w:val="left" w:pos="2182"/>
          <w:tab w:val="left" w:pos="3796"/>
          <w:tab w:val="left" w:pos="5473"/>
          <w:tab w:val="left" w:pos="5916"/>
          <w:tab w:val="left" w:pos="7859"/>
          <w:tab w:val="left" w:pos="913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Организация</w:t>
      </w:r>
      <w:r w:rsidRPr="00D42DDB">
        <w:rPr>
          <w:rFonts w:ascii="Times New Roman" w:eastAsia="Times New Roman" w:hAnsi="Times New Roman" w:cs="Times New Roman"/>
          <w:sz w:val="24"/>
        </w:rPr>
        <w:tab/>
        <w:t>мероприятий,</w:t>
      </w:r>
      <w:r w:rsidRPr="00D42DDB">
        <w:rPr>
          <w:rFonts w:ascii="Times New Roman" w:eastAsia="Times New Roman" w:hAnsi="Times New Roman" w:cs="Times New Roman"/>
          <w:sz w:val="24"/>
        </w:rPr>
        <w:tab/>
        <w:t>направленных</w:t>
      </w:r>
      <w:r w:rsidRPr="00D42DDB">
        <w:rPr>
          <w:rFonts w:ascii="Times New Roman" w:eastAsia="Times New Roman" w:hAnsi="Times New Roman" w:cs="Times New Roman"/>
          <w:sz w:val="24"/>
        </w:rPr>
        <w:tab/>
        <w:t>на</w:t>
      </w:r>
      <w:r w:rsidRPr="00D42DDB">
        <w:rPr>
          <w:rFonts w:ascii="Times New Roman" w:eastAsia="Times New Roman" w:hAnsi="Times New Roman" w:cs="Times New Roman"/>
          <w:sz w:val="24"/>
        </w:rPr>
        <w:tab/>
        <w:t>распространение</w:t>
      </w:r>
      <w:r w:rsidRPr="00D42DDB">
        <w:rPr>
          <w:rFonts w:ascii="Times New Roman" w:eastAsia="Times New Roman" w:hAnsi="Times New Roman" w:cs="Times New Roman"/>
          <w:sz w:val="24"/>
        </w:rPr>
        <w:tab/>
        <w:t>семейного</w:t>
      </w:r>
      <w:r w:rsidRPr="00D42DDB">
        <w:rPr>
          <w:rFonts w:ascii="Times New Roman" w:eastAsia="Times New Roman" w:hAnsi="Times New Roman" w:cs="Times New Roman"/>
          <w:sz w:val="24"/>
        </w:rPr>
        <w:tab/>
        <w:t>опыта</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художественно-эстетического</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воспитания ребёнка.</w:t>
      </w:r>
    </w:p>
    <w:p w:rsidR="00D42DDB" w:rsidRPr="00D42DDB" w:rsidRDefault="00D42DDB" w:rsidP="00DE657E">
      <w:pPr>
        <w:widowControl w:val="0"/>
        <w:numPr>
          <w:ilvl w:val="0"/>
          <w:numId w:val="39"/>
        </w:numPr>
        <w:tabs>
          <w:tab w:val="left" w:pos="558"/>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Участие</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театрализованной</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совместная</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постановка</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спектаклей,</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создание условий, организация</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декораций</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костюмов.</w:t>
      </w:r>
    </w:p>
    <w:p w:rsidR="00D42DDB" w:rsidRPr="00D42DDB" w:rsidRDefault="00D42DDB" w:rsidP="00DE657E">
      <w:pPr>
        <w:widowControl w:val="0"/>
        <w:numPr>
          <w:ilvl w:val="0"/>
          <w:numId w:val="39"/>
        </w:numPr>
        <w:tabs>
          <w:tab w:val="left" w:pos="51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Проведение</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праздников</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досугов,</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литературных</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музыкальных</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вечеров</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привлечением</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p>
    <w:p w:rsidR="00D42DDB" w:rsidRPr="00D42DDB" w:rsidRDefault="00D42DDB" w:rsidP="00DE657E">
      <w:pPr>
        <w:widowControl w:val="0"/>
        <w:numPr>
          <w:ilvl w:val="0"/>
          <w:numId w:val="39"/>
        </w:numPr>
        <w:tabs>
          <w:tab w:val="left" w:pos="50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Создание</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игротеки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художественно-эстетическому</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развитию</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p>
    <w:p w:rsidR="00D42DDB" w:rsidRPr="00D42DDB" w:rsidRDefault="00E91A12" w:rsidP="00E91A12">
      <w:pPr>
        <w:widowControl w:val="0"/>
        <w:tabs>
          <w:tab w:val="left" w:pos="993"/>
          <w:tab w:val="left" w:pos="2158"/>
        </w:tabs>
        <w:autoSpaceDE w:val="0"/>
        <w:autoSpaceDN w:val="0"/>
        <w:spacing w:after="0" w:line="550" w:lineRule="atLeast"/>
        <w:ind w:left="1408" w:right="-1"/>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2.1.5.</w:t>
      </w:r>
      <w:r w:rsidR="00D42DDB" w:rsidRPr="00D42DDB">
        <w:rPr>
          <w:rFonts w:ascii="Times New Roman" w:eastAsia="Times New Roman" w:hAnsi="Times New Roman" w:cs="Times New Roman"/>
          <w:b/>
          <w:bCs/>
          <w:sz w:val="24"/>
          <w:szCs w:val="24"/>
        </w:rPr>
        <w:t>Модуль образовательной области «Физическое развитие»</w:t>
      </w:r>
    </w:p>
    <w:p w:rsidR="00D42DDB" w:rsidRPr="00D42DDB" w:rsidRDefault="00D42DDB" w:rsidP="006E3DAE">
      <w:pPr>
        <w:widowControl w:val="0"/>
        <w:tabs>
          <w:tab w:val="left" w:pos="993"/>
          <w:tab w:val="left" w:pos="2158"/>
        </w:tabs>
        <w:autoSpaceDE w:val="0"/>
        <w:autoSpaceDN w:val="0"/>
        <w:spacing w:after="0" w:line="550" w:lineRule="atLeast"/>
        <w:ind w:right="-1"/>
        <w:jc w:val="center"/>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Обязательная</w:t>
      </w:r>
      <w:r w:rsidR="006E3DAE">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часть</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Цель:</w:t>
      </w:r>
      <w:r w:rsidR="006E3DAE">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sz w:val="24"/>
          <w:szCs w:val="24"/>
        </w:rPr>
        <w:t>гармоничное</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физическое</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дошкольников,</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формирование</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интереса</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ценностного</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отношения</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занятиям</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физической</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культурой,</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формирование</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начальных</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представлений</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 здоровом</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образе</w:t>
      </w:r>
      <w:r w:rsidR="006E3DA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жизни.</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Задачи:</w:t>
      </w:r>
    </w:p>
    <w:p w:rsidR="00D42DDB" w:rsidRPr="00D42DDB" w:rsidRDefault="00D42DDB" w:rsidP="00DE657E">
      <w:pPr>
        <w:widowControl w:val="0"/>
        <w:numPr>
          <w:ilvl w:val="0"/>
          <w:numId w:val="38"/>
        </w:numPr>
        <w:tabs>
          <w:tab w:val="left" w:pos="53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Сохранение, укрепление и охрана здоровья детей; повышение умственной и физической</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работоспособности,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предупреждение</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утомления.</w:t>
      </w:r>
    </w:p>
    <w:p w:rsidR="00D42DDB" w:rsidRPr="00D42DDB" w:rsidRDefault="00D42DDB" w:rsidP="00DE657E">
      <w:pPr>
        <w:widowControl w:val="0"/>
        <w:numPr>
          <w:ilvl w:val="0"/>
          <w:numId w:val="38"/>
        </w:numPr>
        <w:tabs>
          <w:tab w:val="left" w:pos="68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Приобретение</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опыта</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двигательной</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связанной</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выполнением</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упражнений,</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направленных</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развитие</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таких</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физических</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качеств,</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как</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координация</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гибкость, способствующих правильному формированию опорно-двигательного аппарата,</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развитию</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равновесия,</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координации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движений,</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крупной</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мелкой моторики.</w:t>
      </w:r>
    </w:p>
    <w:p w:rsidR="00D42DDB" w:rsidRPr="00D42DDB" w:rsidRDefault="00D42DDB" w:rsidP="00DE657E">
      <w:pPr>
        <w:widowControl w:val="0"/>
        <w:numPr>
          <w:ilvl w:val="0"/>
          <w:numId w:val="38"/>
        </w:numPr>
        <w:tabs>
          <w:tab w:val="left" w:pos="524"/>
        </w:tabs>
        <w:autoSpaceDE w:val="0"/>
        <w:autoSpaceDN w:val="0"/>
        <w:spacing w:before="25"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 представлений о некоторых видах спорта, овладение подвижными играми</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6E3DA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правилами.</w:t>
      </w:r>
    </w:p>
    <w:p w:rsidR="00D42DDB" w:rsidRPr="00D42DDB" w:rsidRDefault="00D42DDB" w:rsidP="00DE657E">
      <w:pPr>
        <w:widowControl w:val="0"/>
        <w:numPr>
          <w:ilvl w:val="0"/>
          <w:numId w:val="38"/>
        </w:numPr>
        <w:tabs>
          <w:tab w:val="left" w:pos="524"/>
        </w:tabs>
        <w:autoSpaceDE w:val="0"/>
        <w:autoSpaceDN w:val="0"/>
        <w:spacing w:before="29"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Обеспечение гармоничного физического развития, совершенствование умений и навыков</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основных</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видах</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движений,</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воспитание</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красоты,</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грациозности,</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выразительности</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движений,</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формирование</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правильной осанки.</w:t>
      </w:r>
    </w:p>
    <w:p w:rsidR="00D42DDB" w:rsidRPr="00D42DDB" w:rsidRDefault="00D42DDB" w:rsidP="00DE657E">
      <w:pPr>
        <w:widowControl w:val="0"/>
        <w:numPr>
          <w:ilvl w:val="0"/>
          <w:numId w:val="38"/>
        </w:numPr>
        <w:tabs>
          <w:tab w:val="left" w:pos="522"/>
        </w:tabs>
        <w:autoSpaceDE w:val="0"/>
        <w:autoSpaceDN w:val="0"/>
        <w:spacing w:before="68"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потребности</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ежедневной</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двигательной</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p>
    <w:p w:rsidR="00D42DDB" w:rsidRPr="00D42DDB" w:rsidRDefault="00D42DDB" w:rsidP="00DE657E">
      <w:pPr>
        <w:widowControl w:val="0"/>
        <w:numPr>
          <w:ilvl w:val="0"/>
          <w:numId w:val="38"/>
        </w:numPr>
        <w:tabs>
          <w:tab w:val="left" w:pos="606"/>
        </w:tabs>
        <w:autoSpaceDE w:val="0"/>
        <w:autoSpaceDN w:val="0"/>
        <w:spacing w:before="29"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инициативы,</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самостоятельности</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творчества</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двигательной</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активности,</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способности к самоконтролю,самооценке</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выполнении движений.</w:t>
      </w:r>
    </w:p>
    <w:p w:rsidR="00D42DDB" w:rsidRPr="00D42DDB" w:rsidRDefault="00D42DDB" w:rsidP="00DE657E">
      <w:pPr>
        <w:widowControl w:val="0"/>
        <w:numPr>
          <w:ilvl w:val="0"/>
          <w:numId w:val="38"/>
        </w:numPr>
        <w:tabs>
          <w:tab w:val="left" w:pos="637"/>
        </w:tabs>
        <w:autoSpaceDE w:val="0"/>
        <w:autoSpaceDN w:val="0"/>
        <w:spacing w:before="27"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интереса</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участию</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подвижных</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спортивных</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играх</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физических</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упражнениях, активности в самостоятельной двигательной деятельности; интереса и любви</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спорту.</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Направления</w:t>
      </w:r>
      <w:r w:rsidR="0077695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физического</w:t>
      </w:r>
      <w:r w:rsidR="0077695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развития (ранний</w:t>
      </w:r>
      <w:r w:rsidR="0077695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возраст</w:t>
      </w:r>
      <w:r w:rsidR="0077695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от2</w:t>
      </w:r>
      <w:r w:rsidR="0077695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до3</w:t>
      </w:r>
      <w:r w:rsidR="0077695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лет):</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Физкультурно-оздоровительная</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работа</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Воспитание</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культурно-гигиенических</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навыков</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Физическая</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культура</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Направления</w:t>
      </w:r>
      <w:r w:rsidR="0077695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физического</w:t>
      </w:r>
      <w:r w:rsidR="0077695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развития (дошкольный</w:t>
      </w:r>
      <w:r w:rsidR="0077695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возраст</w:t>
      </w:r>
      <w:r w:rsidR="0077695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от</w:t>
      </w:r>
      <w:r w:rsidR="0077695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3</w:t>
      </w:r>
      <w:r w:rsidR="0077695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до7</w:t>
      </w:r>
      <w:r w:rsidR="0077695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лет):</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первоначальных</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представлений</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здоровом</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образе</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жизни</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Физическая</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основе обязательной части – содержание Комплексной образовательной программы</w:t>
      </w:r>
      <w:r w:rsidR="0077695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77695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77695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77695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рождения</w:t>
      </w:r>
      <w:r w:rsidR="0077695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77695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школы»/под</w:t>
      </w:r>
      <w:r w:rsidR="0077695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ред.Н.Е</w:t>
      </w:r>
      <w:r w:rsidR="00776954">
        <w:rPr>
          <w:rFonts w:ascii="Times New Roman" w:eastAsia="Times New Roman" w:hAnsi="Times New Roman" w:cs="Times New Roman"/>
          <w:sz w:val="24"/>
          <w:szCs w:val="24"/>
        </w:rPr>
        <w:t>.</w:t>
      </w:r>
      <w:r w:rsidRPr="00D42DDB">
        <w:rPr>
          <w:rFonts w:ascii="Times New Roman" w:eastAsia="Times New Roman" w:hAnsi="Times New Roman" w:cs="Times New Roman"/>
          <w:sz w:val="24"/>
          <w:szCs w:val="24"/>
        </w:rPr>
        <w:t>Вераксы,</w:t>
      </w:r>
      <w:r w:rsidR="008335F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Т.С</w:t>
      </w:r>
      <w:r w:rsidR="00776954">
        <w:rPr>
          <w:rFonts w:ascii="Times New Roman" w:eastAsia="Times New Roman" w:hAnsi="Times New Roman" w:cs="Times New Roman"/>
          <w:sz w:val="24"/>
          <w:szCs w:val="24"/>
        </w:rPr>
        <w:t>.</w:t>
      </w:r>
      <w:r w:rsidRPr="00D42DDB">
        <w:rPr>
          <w:rFonts w:ascii="Times New Roman" w:eastAsia="Times New Roman" w:hAnsi="Times New Roman" w:cs="Times New Roman"/>
          <w:sz w:val="24"/>
          <w:szCs w:val="24"/>
        </w:rPr>
        <w:t>Комаровой,Э.М.Дорофеевой.-М.:Мозаика-Синтез, 2020</w:t>
      </w:r>
    </w:p>
    <w:p w:rsidR="00D42DDB" w:rsidRPr="00D42DDB" w:rsidRDefault="00D42DDB" w:rsidP="00D42DDB">
      <w:pPr>
        <w:widowControl w:val="0"/>
        <w:autoSpaceDE w:val="0"/>
        <w:autoSpaceDN w:val="0"/>
        <w:spacing w:before="6" w:after="0" w:line="274" w:lineRule="exact"/>
        <w:ind w:right="-1" w:firstLine="426"/>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Физкультурно-оздоровительная</w:t>
      </w:r>
      <w:r w:rsidR="00776954">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работа</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rPr>
      </w:pPr>
      <w:r w:rsidRPr="00D42DDB">
        <w:rPr>
          <w:rFonts w:ascii="Times New Roman" w:eastAsia="Times New Roman" w:hAnsi="Times New Roman" w:cs="Times New Roman"/>
          <w:sz w:val="24"/>
        </w:rPr>
        <w:t>Ранний</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возраст</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2</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3</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лет)</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с.144</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b/>
          <w:sz w:val="24"/>
        </w:rPr>
      </w:pPr>
      <w:r w:rsidRPr="00D42DDB">
        <w:rPr>
          <w:rFonts w:ascii="Times New Roman" w:eastAsia="Times New Roman" w:hAnsi="Times New Roman" w:cs="Times New Roman"/>
          <w:b/>
          <w:sz w:val="24"/>
        </w:rPr>
        <w:t>Воспитание культурно-гигиенических навыков</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Ранний</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возраст (от 2до3 лет)</w:t>
      </w:r>
      <w:r w:rsidR="00776954">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 с. 144</w:t>
      </w:r>
    </w:p>
    <w:p w:rsidR="00D42DDB" w:rsidRPr="00D42DDB" w:rsidRDefault="00D42DDB" w:rsidP="00D42DDB">
      <w:pPr>
        <w:widowControl w:val="0"/>
        <w:autoSpaceDE w:val="0"/>
        <w:autoSpaceDN w:val="0"/>
        <w:spacing w:before="2" w:after="0" w:line="262" w:lineRule="exact"/>
        <w:ind w:right="-1" w:firstLine="426"/>
        <w:rPr>
          <w:rFonts w:ascii="Times New Roman" w:eastAsia="Times New Roman" w:hAnsi="Times New Roman" w:cs="Times New Roman"/>
          <w:b/>
          <w:sz w:val="23"/>
        </w:rPr>
      </w:pPr>
      <w:r w:rsidRPr="00D42DDB">
        <w:rPr>
          <w:rFonts w:ascii="Times New Roman" w:eastAsia="Times New Roman" w:hAnsi="Times New Roman" w:cs="Times New Roman"/>
          <w:b/>
          <w:sz w:val="23"/>
        </w:rPr>
        <w:t>Формирование</w:t>
      </w:r>
      <w:r w:rsidR="00776954">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первоначальных представлений</w:t>
      </w:r>
      <w:r w:rsidR="00776954">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о</w:t>
      </w:r>
      <w:r w:rsidR="00776954">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здоровом</w:t>
      </w:r>
      <w:r w:rsidR="00776954">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образе</w:t>
      </w:r>
      <w:r w:rsidR="00776954">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жизни</w:t>
      </w:r>
    </w:p>
    <w:p w:rsidR="00D42DDB" w:rsidRPr="00D42DDB" w:rsidRDefault="00D42DDB" w:rsidP="00D42DDB">
      <w:pPr>
        <w:widowControl w:val="0"/>
        <w:autoSpaceDE w:val="0"/>
        <w:autoSpaceDN w:val="0"/>
        <w:spacing w:after="0" w:line="262" w:lineRule="exact"/>
        <w:ind w:right="-1" w:firstLine="426"/>
        <w:rPr>
          <w:rFonts w:ascii="Times New Roman" w:eastAsia="Times New Roman" w:hAnsi="Times New Roman" w:cs="Times New Roman"/>
          <w:sz w:val="23"/>
        </w:rPr>
      </w:pPr>
      <w:r w:rsidRPr="00D42DDB">
        <w:rPr>
          <w:rFonts w:ascii="Times New Roman" w:eastAsia="Times New Roman" w:hAnsi="Times New Roman" w:cs="Times New Roman"/>
          <w:sz w:val="23"/>
        </w:rPr>
        <w:t>Младшая</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группа (от 3 до</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4 лет)</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с. 185</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55"/>
          <w:sz w:val="23"/>
        </w:rPr>
      </w:pPr>
      <w:r w:rsidRPr="00D42DDB">
        <w:rPr>
          <w:rFonts w:ascii="Times New Roman" w:eastAsia="Times New Roman" w:hAnsi="Times New Roman" w:cs="Times New Roman"/>
          <w:sz w:val="23"/>
        </w:rPr>
        <w:t>Средняя группа (от 4 до 5 лет) – с. 217-218</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3"/>
        </w:rPr>
      </w:pPr>
      <w:r w:rsidRPr="00D42DDB">
        <w:rPr>
          <w:rFonts w:ascii="Times New Roman" w:eastAsia="Times New Roman" w:hAnsi="Times New Roman" w:cs="Times New Roman"/>
          <w:sz w:val="23"/>
        </w:rPr>
        <w:t>Старшая</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группа (от 5 до 6 лет) –</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с. 255</w:t>
      </w:r>
    </w:p>
    <w:p w:rsidR="00D42DDB" w:rsidRPr="00D42DDB" w:rsidRDefault="00D42DDB" w:rsidP="00D42DDB">
      <w:pPr>
        <w:widowControl w:val="0"/>
        <w:autoSpaceDE w:val="0"/>
        <w:autoSpaceDN w:val="0"/>
        <w:spacing w:before="1" w:after="0" w:line="240" w:lineRule="auto"/>
        <w:ind w:right="-1" w:firstLine="426"/>
        <w:rPr>
          <w:rFonts w:ascii="Times New Roman" w:eastAsia="Times New Roman" w:hAnsi="Times New Roman" w:cs="Times New Roman"/>
          <w:sz w:val="23"/>
        </w:rPr>
      </w:pPr>
      <w:r w:rsidRPr="00D42DDB">
        <w:rPr>
          <w:rFonts w:ascii="Times New Roman" w:eastAsia="Times New Roman" w:hAnsi="Times New Roman" w:cs="Times New Roman"/>
          <w:sz w:val="23"/>
        </w:rPr>
        <w:t>Подготовительная</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к</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школе</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группа</w:t>
      </w:r>
      <w:r w:rsidR="008335FF">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(от 6</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до7 лет)</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 с.294</w:t>
      </w:r>
    </w:p>
    <w:p w:rsidR="00D42DDB" w:rsidRPr="00D42DDB" w:rsidRDefault="00D42DDB" w:rsidP="00D42DDB">
      <w:pPr>
        <w:widowControl w:val="0"/>
        <w:autoSpaceDE w:val="0"/>
        <w:autoSpaceDN w:val="0"/>
        <w:spacing w:before="5" w:after="0" w:line="262" w:lineRule="exact"/>
        <w:ind w:right="-1" w:firstLine="426"/>
        <w:rPr>
          <w:rFonts w:ascii="Times New Roman" w:eastAsia="Times New Roman" w:hAnsi="Times New Roman" w:cs="Times New Roman"/>
          <w:b/>
          <w:sz w:val="23"/>
        </w:rPr>
      </w:pPr>
      <w:r w:rsidRPr="00D42DDB">
        <w:rPr>
          <w:rFonts w:ascii="Times New Roman" w:eastAsia="Times New Roman" w:hAnsi="Times New Roman" w:cs="Times New Roman"/>
          <w:b/>
          <w:sz w:val="23"/>
        </w:rPr>
        <w:t>Физическая</w:t>
      </w:r>
      <w:r w:rsidR="00776954">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культура</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4"/>
        </w:rPr>
      </w:pPr>
      <w:r w:rsidRPr="00D42DDB">
        <w:rPr>
          <w:rFonts w:ascii="Times New Roman" w:eastAsia="Times New Roman" w:hAnsi="Times New Roman" w:cs="Times New Roman"/>
          <w:sz w:val="24"/>
        </w:rPr>
        <w:t>Ранний возраст (от 2 до 3 лет) – с. 144</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3"/>
        </w:rPr>
      </w:pPr>
      <w:r w:rsidRPr="00D42DDB">
        <w:rPr>
          <w:rFonts w:ascii="Times New Roman" w:eastAsia="Times New Roman" w:hAnsi="Times New Roman" w:cs="Times New Roman"/>
          <w:sz w:val="23"/>
        </w:rPr>
        <w:t>Младшая группа (от 3 до 4 лет) – с. 186-188</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pacing w:val="1"/>
          <w:sz w:val="23"/>
        </w:rPr>
      </w:pPr>
      <w:r w:rsidRPr="00D42DDB">
        <w:rPr>
          <w:rFonts w:ascii="Times New Roman" w:eastAsia="Times New Roman" w:hAnsi="Times New Roman" w:cs="Times New Roman"/>
          <w:sz w:val="23"/>
        </w:rPr>
        <w:t>Средняя группа (от 4 до 5 лет) – с. 218-221</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3"/>
        </w:rPr>
      </w:pPr>
      <w:r w:rsidRPr="00D42DDB">
        <w:rPr>
          <w:rFonts w:ascii="Times New Roman" w:eastAsia="Times New Roman" w:hAnsi="Times New Roman" w:cs="Times New Roman"/>
          <w:sz w:val="23"/>
        </w:rPr>
        <w:t>Старшая</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группа (от 5 до 6 лет) –</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с. 256-259</w:t>
      </w:r>
    </w:p>
    <w:p w:rsidR="00D42DDB" w:rsidRPr="00D42DDB" w:rsidRDefault="00D42DDB" w:rsidP="00D42DDB">
      <w:pPr>
        <w:widowControl w:val="0"/>
        <w:autoSpaceDE w:val="0"/>
        <w:autoSpaceDN w:val="0"/>
        <w:spacing w:after="0" w:line="264" w:lineRule="exact"/>
        <w:ind w:right="-1" w:firstLine="426"/>
        <w:rPr>
          <w:rFonts w:ascii="Times New Roman" w:eastAsia="Times New Roman" w:hAnsi="Times New Roman" w:cs="Times New Roman"/>
          <w:sz w:val="23"/>
        </w:rPr>
      </w:pPr>
      <w:r w:rsidRPr="00D42DDB">
        <w:rPr>
          <w:rFonts w:ascii="Times New Roman" w:eastAsia="Times New Roman" w:hAnsi="Times New Roman" w:cs="Times New Roman"/>
          <w:sz w:val="23"/>
        </w:rPr>
        <w:t>Подготовительная</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к</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школе</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группа</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(от 6</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до 7</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лет) –</w:t>
      </w:r>
      <w:r w:rsidR="00776954">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с. 295-299</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i/>
          <w:sz w:val="24"/>
        </w:rPr>
      </w:pPr>
      <w:r w:rsidRPr="00D42DDB">
        <w:rPr>
          <w:rFonts w:ascii="Times New Roman" w:eastAsia="Times New Roman" w:hAnsi="Times New Roman" w:cs="Times New Roman"/>
          <w:i/>
          <w:sz w:val="24"/>
        </w:rPr>
        <w:t>Принципы</w:t>
      </w:r>
      <w:r w:rsidR="0077695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физического</w:t>
      </w:r>
      <w:r w:rsidR="0077695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развития</w:t>
      </w:r>
    </w:p>
    <w:p w:rsidR="00D42DDB" w:rsidRPr="00D42DDB" w:rsidRDefault="00776954"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w:t>
      </w:r>
      <w:r w:rsidR="00D42DDB" w:rsidRPr="00D42DDB">
        <w:rPr>
          <w:rFonts w:ascii="Times New Roman" w:eastAsia="Times New Roman" w:hAnsi="Times New Roman" w:cs="Times New Roman"/>
          <w:sz w:val="24"/>
        </w:rPr>
        <w:t>вязь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физической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культуры</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жизнью;</w:t>
      </w:r>
    </w:p>
    <w:p w:rsidR="00D42DDB" w:rsidRPr="00D42DDB" w:rsidRDefault="00776954"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w:t>
      </w:r>
      <w:r w:rsidR="00D42DDB" w:rsidRPr="00D42DDB">
        <w:rPr>
          <w:rFonts w:ascii="Times New Roman" w:eastAsia="Times New Roman" w:hAnsi="Times New Roman" w:cs="Times New Roman"/>
          <w:sz w:val="24"/>
        </w:rPr>
        <w:t>здоровительная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направленность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физического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воспитания;</w:t>
      </w:r>
    </w:p>
    <w:p w:rsidR="00D42DDB" w:rsidRPr="00D42DDB" w:rsidRDefault="00A96013"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Н</w:t>
      </w:r>
      <w:r w:rsidR="00D42DDB" w:rsidRPr="00D42DDB">
        <w:rPr>
          <w:rFonts w:ascii="Times New Roman" w:eastAsia="Times New Roman" w:hAnsi="Times New Roman" w:cs="Times New Roman"/>
          <w:sz w:val="24"/>
        </w:rPr>
        <w:t>епрерывность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систематичность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чередования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нагрузок</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отдыха;</w:t>
      </w:r>
    </w:p>
    <w:p w:rsidR="00D42DDB" w:rsidRPr="00D42DDB" w:rsidRDefault="00A96013"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w:t>
      </w:r>
      <w:r w:rsidR="00D42DDB" w:rsidRPr="00D42DDB">
        <w:rPr>
          <w:rFonts w:ascii="Times New Roman" w:eastAsia="Times New Roman" w:hAnsi="Times New Roman" w:cs="Times New Roman"/>
          <w:sz w:val="24"/>
        </w:rPr>
        <w:t>остепенность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наращивания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развивающих,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тренирующих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воздействий;</w:t>
      </w:r>
    </w:p>
    <w:p w:rsidR="00D42DDB" w:rsidRPr="00D42DDB" w:rsidRDefault="00A96013"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Ц</w:t>
      </w:r>
      <w:r w:rsidR="00D42DDB" w:rsidRPr="00D42DDB">
        <w:rPr>
          <w:rFonts w:ascii="Times New Roman" w:eastAsia="Times New Roman" w:hAnsi="Times New Roman" w:cs="Times New Roman"/>
          <w:sz w:val="24"/>
        </w:rPr>
        <w:t>икличное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построение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занятий;</w:t>
      </w:r>
    </w:p>
    <w:p w:rsidR="00D42DDB" w:rsidRPr="00D42DDB" w:rsidRDefault="00A96013"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В</w:t>
      </w:r>
      <w:r w:rsidR="00D42DDB" w:rsidRPr="00D42DDB">
        <w:rPr>
          <w:rFonts w:ascii="Times New Roman" w:eastAsia="Times New Roman" w:hAnsi="Times New Roman" w:cs="Times New Roman"/>
          <w:sz w:val="24"/>
        </w:rPr>
        <w:t>озрастная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адекватность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направлений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физического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воспитания.</w:t>
      </w:r>
    </w:p>
    <w:p w:rsidR="00D42DDB" w:rsidRPr="00D42DDB" w:rsidRDefault="00D42DDB" w:rsidP="00D42DDB">
      <w:pPr>
        <w:widowControl w:val="0"/>
        <w:autoSpaceDE w:val="0"/>
        <w:autoSpaceDN w:val="0"/>
        <w:spacing w:after="0" w:line="263" w:lineRule="exact"/>
        <w:ind w:right="-1" w:firstLine="426"/>
        <w:jc w:val="center"/>
        <w:rPr>
          <w:rFonts w:ascii="Times New Roman" w:eastAsia="Times New Roman" w:hAnsi="Times New Roman" w:cs="Times New Roman"/>
          <w:sz w:val="23"/>
        </w:rPr>
      </w:pPr>
    </w:p>
    <w:p w:rsidR="00D42DDB" w:rsidRPr="00D42DDB" w:rsidRDefault="00D42DDB" w:rsidP="00D42DDB">
      <w:pPr>
        <w:widowControl w:val="0"/>
        <w:autoSpaceDE w:val="0"/>
        <w:autoSpaceDN w:val="0"/>
        <w:spacing w:after="0" w:line="263" w:lineRule="exact"/>
        <w:ind w:right="-1" w:firstLine="426"/>
        <w:jc w:val="center"/>
        <w:rPr>
          <w:rFonts w:ascii="Times New Roman" w:eastAsia="Times New Roman" w:hAnsi="Times New Roman" w:cs="Times New Roman"/>
          <w:sz w:val="23"/>
        </w:rPr>
      </w:pPr>
      <w:r w:rsidRPr="00D42DDB">
        <w:rPr>
          <w:rFonts w:ascii="Times New Roman" w:eastAsia="Times New Roman" w:hAnsi="Times New Roman" w:cs="Times New Roman"/>
          <w:sz w:val="23"/>
        </w:rPr>
        <w:t>Таблица</w:t>
      </w:r>
      <w:r w:rsidR="00A96013">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9</w:t>
      </w:r>
    </w:p>
    <w:p w:rsidR="00D42DDB" w:rsidRPr="00D42DDB" w:rsidRDefault="00D42DDB" w:rsidP="00D42DDB">
      <w:pPr>
        <w:widowControl w:val="0"/>
        <w:autoSpaceDE w:val="0"/>
        <w:autoSpaceDN w:val="0"/>
        <w:spacing w:before="4" w:after="0" w:line="240" w:lineRule="auto"/>
        <w:ind w:right="-1" w:firstLine="426"/>
        <w:jc w:val="center"/>
        <w:rPr>
          <w:rFonts w:ascii="Times New Roman" w:eastAsia="Times New Roman" w:hAnsi="Times New Roman" w:cs="Times New Roman"/>
          <w:b/>
          <w:i/>
          <w:sz w:val="23"/>
        </w:rPr>
      </w:pPr>
      <w:r w:rsidRPr="00D42DDB">
        <w:rPr>
          <w:rFonts w:ascii="Times New Roman" w:eastAsia="Times New Roman" w:hAnsi="Times New Roman" w:cs="Times New Roman"/>
          <w:b/>
          <w:i/>
          <w:sz w:val="23"/>
        </w:rPr>
        <w:t>Методы</w:t>
      </w:r>
      <w:r w:rsidR="00A96013">
        <w:rPr>
          <w:rFonts w:ascii="Times New Roman" w:eastAsia="Times New Roman" w:hAnsi="Times New Roman" w:cs="Times New Roman"/>
          <w:b/>
          <w:i/>
          <w:sz w:val="23"/>
        </w:rPr>
        <w:t xml:space="preserve"> </w:t>
      </w:r>
      <w:r w:rsidRPr="00D42DDB">
        <w:rPr>
          <w:rFonts w:ascii="Times New Roman" w:eastAsia="Times New Roman" w:hAnsi="Times New Roman" w:cs="Times New Roman"/>
          <w:b/>
          <w:i/>
          <w:sz w:val="23"/>
        </w:rPr>
        <w:t>физического</w:t>
      </w:r>
      <w:r w:rsidR="00A96013">
        <w:rPr>
          <w:rFonts w:ascii="Times New Roman" w:eastAsia="Times New Roman" w:hAnsi="Times New Roman" w:cs="Times New Roman"/>
          <w:b/>
          <w:i/>
          <w:sz w:val="23"/>
        </w:rPr>
        <w:t xml:space="preserve"> </w:t>
      </w:r>
      <w:r w:rsidRPr="00D42DDB">
        <w:rPr>
          <w:rFonts w:ascii="Times New Roman" w:eastAsia="Times New Roman" w:hAnsi="Times New Roman" w:cs="Times New Roman"/>
          <w:b/>
          <w:i/>
          <w:sz w:val="23"/>
        </w:rPr>
        <w:t>развития</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805"/>
      </w:tblGrid>
      <w:tr w:rsidR="00D42DDB" w:rsidRPr="00D42DDB" w:rsidTr="00D42DDB">
        <w:trPr>
          <w:trHeight w:val="1149"/>
        </w:trPr>
        <w:tc>
          <w:tcPr>
            <w:tcW w:w="2804" w:type="dxa"/>
          </w:tcPr>
          <w:p w:rsidR="00D42DDB" w:rsidRPr="00D42DDB" w:rsidRDefault="00D42DDB" w:rsidP="00D42DDB">
            <w:pPr>
              <w:ind w:right="-1" w:firstLine="426"/>
              <w:jc w:val="center"/>
              <w:rPr>
                <w:rFonts w:ascii="Times New Roman" w:eastAsia="Times New Roman" w:hAnsi="Times New Roman" w:cs="Times New Roman"/>
                <w:b/>
                <w:sz w:val="20"/>
              </w:rPr>
            </w:pPr>
            <w:r w:rsidRPr="00D42DDB">
              <w:rPr>
                <w:rFonts w:ascii="Times New Roman" w:eastAsia="Times New Roman" w:hAnsi="Times New Roman" w:cs="Times New Roman"/>
                <w:b/>
                <w:sz w:val="20"/>
              </w:rPr>
              <w:t>Наглядные</w:t>
            </w:r>
          </w:p>
        </w:tc>
        <w:tc>
          <w:tcPr>
            <w:tcW w:w="6805" w:type="dxa"/>
          </w:tcPr>
          <w:p w:rsidR="00D42DDB" w:rsidRPr="00A96013" w:rsidRDefault="00D42DDB" w:rsidP="00DE657E">
            <w:pPr>
              <w:numPr>
                <w:ilvl w:val="0"/>
                <w:numId w:val="37"/>
              </w:numPr>
              <w:tabs>
                <w:tab w:val="left" w:pos="221"/>
                <w:tab w:val="left" w:pos="373"/>
                <w:tab w:val="left" w:pos="523"/>
              </w:tabs>
              <w:spacing w:line="225" w:lineRule="exact"/>
              <w:ind w:right="-1" w:firstLine="161"/>
              <w:rPr>
                <w:rFonts w:ascii="Times New Roman" w:eastAsia="Times New Roman" w:hAnsi="Times New Roman" w:cs="Times New Roman"/>
                <w:sz w:val="20"/>
                <w:lang w:val="ru-RU"/>
              </w:rPr>
            </w:pPr>
            <w:r w:rsidRPr="00A96013">
              <w:rPr>
                <w:rFonts w:ascii="Times New Roman" w:eastAsia="Times New Roman" w:hAnsi="Times New Roman" w:cs="Times New Roman"/>
                <w:sz w:val="20"/>
                <w:lang w:val="ru-RU"/>
              </w:rPr>
              <w:t>наглядно-зрительные</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приемы</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(показ</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физических</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упражнений,</w:t>
            </w:r>
          </w:p>
          <w:p w:rsidR="00D42DDB" w:rsidRPr="00A96013" w:rsidRDefault="00D42DDB" w:rsidP="00D42DDB">
            <w:pPr>
              <w:tabs>
                <w:tab w:val="left" w:pos="221"/>
                <w:tab w:val="left" w:pos="373"/>
                <w:tab w:val="left" w:pos="523"/>
              </w:tabs>
              <w:ind w:right="-1" w:firstLine="161"/>
              <w:rPr>
                <w:rFonts w:ascii="Times New Roman" w:eastAsia="Times New Roman" w:hAnsi="Times New Roman" w:cs="Times New Roman"/>
                <w:sz w:val="20"/>
                <w:lang w:val="ru-RU"/>
              </w:rPr>
            </w:pPr>
            <w:r w:rsidRPr="00A96013">
              <w:rPr>
                <w:rFonts w:ascii="Times New Roman" w:eastAsia="Times New Roman" w:hAnsi="Times New Roman" w:cs="Times New Roman"/>
                <w:sz w:val="20"/>
                <w:lang w:val="ru-RU"/>
              </w:rPr>
              <w:t>использование</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наглядных</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пособий,</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имитация,</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зрительные</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ориентиры);</w:t>
            </w:r>
          </w:p>
          <w:p w:rsidR="00D42DDB" w:rsidRPr="00A96013" w:rsidRDefault="00D42DDB" w:rsidP="00DE657E">
            <w:pPr>
              <w:numPr>
                <w:ilvl w:val="0"/>
                <w:numId w:val="37"/>
              </w:numPr>
              <w:tabs>
                <w:tab w:val="left" w:pos="221"/>
                <w:tab w:val="left" w:pos="373"/>
                <w:tab w:val="left" w:pos="523"/>
              </w:tabs>
              <w:spacing w:before="1"/>
              <w:ind w:right="-1" w:firstLine="161"/>
              <w:rPr>
                <w:rFonts w:ascii="Times New Roman" w:eastAsia="Times New Roman" w:hAnsi="Times New Roman" w:cs="Times New Roman"/>
                <w:sz w:val="20"/>
                <w:lang w:val="ru-RU"/>
              </w:rPr>
            </w:pPr>
            <w:r w:rsidRPr="00A96013">
              <w:rPr>
                <w:rFonts w:ascii="Times New Roman" w:eastAsia="Times New Roman" w:hAnsi="Times New Roman" w:cs="Times New Roman"/>
                <w:sz w:val="20"/>
                <w:lang w:val="ru-RU"/>
              </w:rPr>
              <w:t>наглядно-слуховые</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приемы</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(музыка,песни);</w:t>
            </w:r>
          </w:p>
          <w:p w:rsidR="00D42DDB" w:rsidRPr="00A96013" w:rsidRDefault="00D42DDB" w:rsidP="00DE657E">
            <w:pPr>
              <w:numPr>
                <w:ilvl w:val="0"/>
                <w:numId w:val="37"/>
              </w:numPr>
              <w:tabs>
                <w:tab w:val="left" w:pos="221"/>
                <w:tab w:val="left" w:pos="373"/>
                <w:tab w:val="left" w:pos="523"/>
              </w:tabs>
              <w:spacing w:line="214" w:lineRule="exact"/>
              <w:ind w:right="-1" w:firstLine="161"/>
              <w:rPr>
                <w:rFonts w:ascii="Times New Roman" w:eastAsia="Times New Roman" w:hAnsi="Times New Roman" w:cs="Times New Roman"/>
                <w:sz w:val="20"/>
                <w:lang w:val="ru-RU"/>
              </w:rPr>
            </w:pPr>
            <w:r w:rsidRPr="00A96013">
              <w:rPr>
                <w:rFonts w:ascii="Times New Roman" w:eastAsia="Times New Roman" w:hAnsi="Times New Roman" w:cs="Times New Roman"/>
                <w:sz w:val="20"/>
                <w:lang w:val="ru-RU"/>
              </w:rPr>
              <w:t>тактильно-мышечные</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приемы(непосредственная</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помощь</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воспитателя).</w:t>
            </w:r>
          </w:p>
        </w:tc>
      </w:tr>
      <w:tr w:rsidR="00D42DDB" w:rsidRPr="00D42DDB" w:rsidTr="00D42DDB">
        <w:trPr>
          <w:trHeight w:val="1151"/>
        </w:trPr>
        <w:tc>
          <w:tcPr>
            <w:tcW w:w="2804" w:type="dxa"/>
          </w:tcPr>
          <w:p w:rsidR="00D42DDB" w:rsidRPr="00D42DDB" w:rsidRDefault="00D42DDB" w:rsidP="00D42DDB">
            <w:pPr>
              <w:ind w:right="-1" w:firstLine="426"/>
              <w:jc w:val="center"/>
              <w:rPr>
                <w:rFonts w:ascii="Times New Roman" w:eastAsia="Times New Roman" w:hAnsi="Times New Roman" w:cs="Times New Roman"/>
                <w:b/>
                <w:sz w:val="20"/>
              </w:rPr>
            </w:pPr>
            <w:r w:rsidRPr="00D42DDB">
              <w:rPr>
                <w:rFonts w:ascii="Times New Roman" w:eastAsia="Times New Roman" w:hAnsi="Times New Roman" w:cs="Times New Roman"/>
                <w:b/>
                <w:sz w:val="20"/>
              </w:rPr>
              <w:t>Словесные</w:t>
            </w:r>
          </w:p>
        </w:tc>
        <w:tc>
          <w:tcPr>
            <w:tcW w:w="6805" w:type="dxa"/>
          </w:tcPr>
          <w:p w:rsidR="00D42DDB" w:rsidRPr="00D42DDB" w:rsidRDefault="00D42DDB" w:rsidP="00DE657E">
            <w:pPr>
              <w:numPr>
                <w:ilvl w:val="0"/>
                <w:numId w:val="36"/>
              </w:numPr>
              <w:tabs>
                <w:tab w:val="left" w:pos="221"/>
                <w:tab w:val="left" w:pos="373"/>
                <w:tab w:val="left" w:pos="523"/>
              </w:tabs>
              <w:spacing w:line="225" w:lineRule="exact"/>
              <w:ind w:right="-1" w:firstLine="161"/>
              <w:rPr>
                <w:rFonts w:ascii="Times New Roman" w:eastAsia="Times New Roman" w:hAnsi="Times New Roman" w:cs="Times New Roman"/>
                <w:sz w:val="20"/>
              </w:rPr>
            </w:pPr>
            <w:r w:rsidRPr="00D42DDB">
              <w:rPr>
                <w:rFonts w:ascii="Times New Roman" w:eastAsia="Times New Roman" w:hAnsi="Times New Roman" w:cs="Times New Roman"/>
                <w:sz w:val="20"/>
              </w:rPr>
              <w:t>объяснения,</w:t>
            </w:r>
            <w:r w:rsidR="00A9601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пояснения,</w:t>
            </w:r>
            <w:r w:rsidR="00A9601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указания;</w:t>
            </w:r>
          </w:p>
          <w:p w:rsidR="00D42DDB" w:rsidRPr="00D42DDB" w:rsidRDefault="00D42DDB" w:rsidP="00D42DDB">
            <w:pPr>
              <w:tabs>
                <w:tab w:val="left" w:pos="221"/>
                <w:tab w:val="left" w:pos="373"/>
                <w:tab w:val="left" w:pos="523"/>
              </w:tabs>
              <w:ind w:right="-1" w:firstLine="161"/>
              <w:rPr>
                <w:rFonts w:ascii="Times New Roman" w:eastAsia="Times New Roman" w:hAnsi="Times New Roman" w:cs="Times New Roman"/>
                <w:sz w:val="20"/>
              </w:rPr>
            </w:pPr>
            <w:r w:rsidRPr="00D42DDB">
              <w:rPr>
                <w:rFonts w:ascii="Times New Roman" w:eastAsia="Times New Roman" w:hAnsi="Times New Roman" w:cs="Times New Roman"/>
                <w:sz w:val="20"/>
              </w:rPr>
              <w:t>подача</w:t>
            </w:r>
            <w:r w:rsidR="00A9601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команд,</w:t>
            </w:r>
            <w:r w:rsidR="00A9601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распоряжений,</w:t>
            </w:r>
            <w:r w:rsidR="00A9601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сигналов;</w:t>
            </w:r>
          </w:p>
          <w:p w:rsidR="00D42DDB" w:rsidRPr="00D42DDB" w:rsidRDefault="00D42DDB" w:rsidP="00DE657E">
            <w:pPr>
              <w:numPr>
                <w:ilvl w:val="0"/>
                <w:numId w:val="36"/>
              </w:numPr>
              <w:tabs>
                <w:tab w:val="left" w:pos="221"/>
                <w:tab w:val="left" w:pos="373"/>
                <w:tab w:val="left" w:pos="523"/>
              </w:tabs>
              <w:spacing w:before="1"/>
              <w:ind w:right="-1" w:firstLine="161"/>
              <w:rPr>
                <w:rFonts w:ascii="Times New Roman" w:eastAsia="Times New Roman" w:hAnsi="Times New Roman" w:cs="Times New Roman"/>
                <w:sz w:val="20"/>
              </w:rPr>
            </w:pPr>
            <w:r w:rsidRPr="00D42DDB">
              <w:rPr>
                <w:rFonts w:ascii="Times New Roman" w:eastAsia="Times New Roman" w:hAnsi="Times New Roman" w:cs="Times New Roman"/>
                <w:sz w:val="20"/>
              </w:rPr>
              <w:t>вопросы</w:t>
            </w:r>
            <w:r w:rsidR="00A9601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к</w:t>
            </w:r>
            <w:r w:rsidR="00A9601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детям;</w:t>
            </w:r>
          </w:p>
          <w:p w:rsidR="00D42DDB" w:rsidRPr="00D42DDB" w:rsidRDefault="00D42DDB" w:rsidP="00DE657E">
            <w:pPr>
              <w:numPr>
                <w:ilvl w:val="0"/>
                <w:numId w:val="36"/>
              </w:numPr>
              <w:tabs>
                <w:tab w:val="left" w:pos="221"/>
                <w:tab w:val="left" w:pos="373"/>
                <w:tab w:val="left" w:pos="523"/>
              </w:tabs>
              <w:ind w:right="-1" w:firstLine="161"/>
              <w:rPr>
                <w:rFonts w:ascii="Times New Roman" w:eastAsia="Times New Roman" w:hAnsi="Times New Roman" w:cs="Times New Roman"/>
                <w:sz w:val="20"/>
              </w:rPr>
            </w:pPr>
            <w:r w:rsidRPr="00D42DDB">
              <w:rPr>
                <w:rFonts w:ascii="Times New Roman" w:eastAsia="Times New Roman" w:hAnsi="Times New Roman" w:cs="Times New Roman"/>
                <w:sz w:val="20"/>
              </w:rPr>
              <w:t>образный</w:t>
            </w:r>
            <w:r w:rsidR="00A9601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сюжетный</w:t>
            </w:r>
            <w:r w:rsidR="00A9601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рассказ,</w:t>
            </w:r>
            <w:r w:rsidR="00A9601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беседа;</w:t>
            </w:r>
          </w:p>
          <w:p w:rsidR="00D42DDB" w:rsidRPr="00D42DDB" w:rsidRDefault="00D42DDB" w:rsidP="00DE657E">
            <w:pPr>
              <w:numPr>
                <w:ilvl w:val="0"/>
                <w:numId w:val="36"/>
              </w:numPr>
              <w:tabs>
                <w:tab w:val="left" w:pos="221"/>
                <w:tab w:val="left" w:pos="373"/>
                <w:tab w:val="left" w:pos="523"/>
              </w:tabs>
              <w:spacing w:line="215" w:lineRule="exact"/>
              <w:ind w:right="-1" w:firstLine="161"/>
              <w:rPr>
                <w:rFonts w:ascii="Times New Roman" w:eastAsia="Times New Roman" w:hAnsi="Times New Roman" w:cs="Times New Roman"/>
                <w:sz w:val="20"/>
              </w:rPr>
            </w:pPr>
            <w:r w:rsidRPr="00D42DDB">
              <w:rPr>
                <w:rFonts w:ascii="Times New Roman" w:eastAsia="Times New Roman" w:hAnsi="Times New Roman" w:cs="Times New Roman"/>
                <w:sz w:val="20"/>
              </w:rPr>
              <w:t>словесная</w:t>
            </w:r>
            <w:r w:rsidR="00A9601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инструкция.</w:t>
            </w:r>
          </w:p>
        </w:tc>
      </w:tr>
      <w:tr w:rsidR="00D42DDB" w:rsidRPr="00D42DDB" w:rsidTr="00D42DDB">
        <w:trPr>
          <w:trHeight w:val="690"/>
        </w:trPr>
        <w:tc>
          <w:tcPr>
            <w:tcW w:w="2804" w:type="dxa"/>
          </w:tcPr>
          <w:p w:rsidR="00D42DDB" w:rsidRPr="00D42DDB" w:rsidRDefault="00D42DDB" w:rsidP="00D42DDB">
            <w:pPr>
              <w:ind w:right="-1" w:firstLine="426"/>
              <w:jc w:val="center"/>
              <w:rPr>
                <w:rFonts w:ascii="Times New Roman" w:eastAsia="Times New Roman" w:hAnsi="Times New Roman" w:cs="Times New Roman"/>
                <w:b/>
                <w:sz w:val="20"/>
              </w:rPr>
            </w:pPr>
            <w:r w:rsidRPr="00D42DDB">
              <w:rPr>
                <w:rFonts w:ascii="Times New Roman" w:eastAsia="Times New Roman" w:hAnsi="Times New Roman" w:cs="Times New Roman"/>
                <w:b/>
                <w:sz w:val="20"/>
              </w:rPr>
              <w:t>Практические</w:t>
            </w:r>
          </w:p>
        </w:tc>
        <w:tc>
          <w:tcPr>
            <w:tcW w:w="6805" w:type="dxa"/>
          </w:tcPr>
          <w:p w:rsidR="00D42DDB" w:rsidRPr="00A96013" w:rsidRDefault="00D42DDB" w:rsidP="00DE657E">
            <w:pPr>
              <w:numPr>
                <w:ilvl w:val="0"/>
                <w:numId w:val="35"/>
              </w:numPr>
              <w:tabs>
                <w:tab w:val="left" w:pos="221"/>
                <w:tab w:val="left" w:pos="373"/>
                <w:tab w:val="left" w:pos="523"/>
              </w:tabs>
              <w:spacing w:line="225" w:lineRule="exact"/>
              <w:ind w:right="-1" w:firstLine="161"/>
              <w:rPr>
                <w:rFonts w:ascii="Times New Roman" w:eastAsia="Times New Roman" w:hAnsi="Times New Roman" w:cs="Times New Roman"/>
                <w:sz w:val="20"/>
                <w:lang w:val="ru-RU"/>
              </w:rPr>
            </w:pPr>
            <w:r w:rsidRPr="00A96013">
              <w:rPr>
                <w:rFonts w:ascii="Times New Roman" w:eastAsia="Times New Roman" w:hAnsi="Times New Roman" w:cs="Times New Roman"/>
                <w:sz w:val="20"/>
                <w:lang w:val="ru-RU"/>
              </w:rPr>
              <w:t>повторение</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упражнений</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без</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изменения</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и</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с</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изменениями;</w:t>
            </w:r>
          </w:p>
          <w:p w:rsidR="00D42DDB" w:rsidRPr="00A96013" w:rsidRDefault="00D42DDB" w:rsidP="00DE657E">
            <w:pPr>
              <w:numPr>
                <w:ilvl w:val="0"/>
                <w:numId w:val="35"/>
              </w:numPr>
              <w:tabs>
                <w:tab w:val="left" w:pos="221"/>
                <w:tab w:val="left" w:pos="373"/>
                <w:tab w:val="left" w:pos="523"/>
              </w:tabs>
              <w:spacing w:line="229" w:lineRule="exact"/>
              <w:ind w:right="-1" w:firstLine="161"/>
              <w:rPr>
                <w:rFonts w:ascii="Times New Roman" w:eastAsia="Times New Roman" w:hAnsi="Times New Roman" w:cs="Times New Roman"/>
                <w:sz w:val="20"/>
                <w:lang w:val="ru-RU"/>
              </w:rPr>
            </w:pPr>
            <w:r w:rsidRPr="00A96013">
              <w:rPr>
                <w:rFonts w:ascii="Times New Roman" w:eastAsia="Times New Roman" w:hAnsi="Times New Roman" w:cs="Times New Roman"/>
                <w:sz w:val="20"/>
                <w:lang w:val="ru-RU"/>
              </w:rPr>
              <w:t>проведение</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упражнений</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в</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игровой</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форме;</w:t>
            </w:r>
          </w:p>
          <w:p w:rsidR="00D42DDB" w:rsidRPr="00A96013" w:rsidRDefault="00D42DDB" w:rsidP="00DE657E">
            <w:pPr>
              <w:numPr>
                <w:ilvl w:val="0"/>
                <w:numId w:val="35"/>
              </w:numPr>
              <w:tabs>
                <w:tab w:val="left" w:pos="221"/>
                <w:tab w:val="left" w:pos="373"/>
                <w:tab w:val="left" w:pos="523"/>
              </w:tabs>
              <w:spacing w:line="216" w:lineRule="exact"/>
              <w:ind w:right="-1" w:firstLine="161"/>
              <w:rPr>
                <w:rFonts w:ascii="Times New Roman" w:eastAsia="Times New Roman" w:hAnsi="Times New Roman" w:cs="Times New Roman"/>
                <w:sz w:val="20"/>
                <w:lang w:val="ru-RU"/>
              </w:rPr>
            </w:pPr>
            <w:r w:rsidRPr="00A96013">
              <w:rPr>
                <w:rFonts w:ascii="Times New Roman" w:eastAsia="Times New Roman" w:hAnsi="Times New Roman" w:cs="Times New Roman"/>
                <w:sz w:val="20"/>
                <w:lang w:val="ru-RU"/>
              </w:rPr>
              <w:t>проведение</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упражнений</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в</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соревновательной</w:t>
            </w:r>
            <w:r w:rsidR="00A96013">
              <w:rPr>
                <w:rFonts w:ascii="Times New Roman" w:eastAsia="Times New Roman" w:hAnsi="Times New Roman" w:cs="Times New Roman"/>
                <w:sz w:val="20"/>
                <w:lang w:val="ru-RU"/>
              </w:rPr>
              <w:t xml:space="preserve"> </w:t>
            </w:r>
            <w:r w:rsidRPr="00A96013">
              <w:rPr>
                <w:rFonts w:ascii="Times New Roman" w:eastAsia="Times New Roman" w:hAnsi="Times New Roman" w:cs="Times New Roman"/>
                <w:sz w:val="20"/>
                <w:lang w:val="ru-RU"/>
              </w:rPr>
              <w:t>форме.</w:t>
            </w:r>
          </w:p>
        </w:tc>
      </w:tr>
    </w:tbl>
    <w:p w:rsidR="00D42DDB" w:rsidRPr="00D42DDB" w:rsidRDefault="00D42DDB" w:rsidP="00D42DDB">
      <w:pPr>
        <w:widowControl w:val="0"/>
        <w:autoSpaceDE w:val="0"/>
        <w:autoSpaceDN w:val="0"/>
        <w:spacing w:after="0" w:line="216" w:lineRule="exact"/>
        <w:ind w:right="-1" w:firstLine="426"/>
        <w:rPr>
          <w:rFonts w:ascii="Times New Roman" w:eastAsia="Times New Roman" w:hAnsi="Times New Roman" w:cs="Times New Roman"/>
          <w:sz w:val="20"/>
        </w:rPr>
        <w:sectPr w:rsidR="00D42DDB" w:rsidRPr="00D42DDB" w:rsidSect="00D42DDB">
          <w:pgSz w:w="11910" w:h="16840"/>
          <w:pgMar w:top="1040" w:right="570" w:bottom="1540" w:left="1276" w:header="0" w:footer="1319" w:gutter="0"/>
          <w:cols w:space="720"/>
        </w:sectPr>
      </w:pPr>
    </w:p>
    <w:p w:rsidR="00D42DDB" w:rsidRPr="00D42DDB" w:rsidRDefault="00D42DDB" w:rsidP="00D42DDB">
      <w:pPr>
        <w:widowControl w:val="0"/>
        <w:autoSpaceDE w:val="0"/>
        <w:autoSpaceDN w:val="0"/>
        <w:spacing w:before="64" w:after="0" w:line="240" w:lineRule="auto"/>
        <w:ind w:right="-1" w:firstLine="426"/>
        <w:jc w:val="center"/>
        <w:rPr>
          <w:rFonts w:ascii="Times New Roman" w:eastAsia="Times New Roman" w:hAnsi="Times New Roman" w:cs="Times New Roman"/>
          <w:sz w:val="23"/>
        </w:rPr>
      </w:pPr>
      <w:r w:rsidRPr="00D42DDB">
        <w:rPr>
          <w:rFonts w:ascii="Times New Roman" w:eastAsia="Times New Roman" w:hAnsi="Times New Roman" w:cs="Times New Roman"/>
          <w:sz w:val="23"/>
        </w:rPr>
        <w:t>Таблица10</w:t>
      </w:r>
    </w:p>
    <w:p w:rsidR="00D42DDB" w:rsidRPr="00D42DDB" w:rsidRDefault="00D42DDB" w:rsidP="00D42DDB">
      <w:pPr>
        <w:widowControl w:val="0"/>
        <w:autoSpaceDE w:val="0"/>
        <w:autoSpaceDN w:val="0"/>
        <w:spacing w:before="7" w:after="0" w:line="240" w:lineRule="auto"/>
        <w:ind w:right="-1" w:firstLine="426"/>
        <w:jc w:val="center"/>
        <w:rPr>
          <w:rFonts w:ascii="Times New Roman" w:eastAsia="Times New Roman" w:hAnsi="Times New Roman" w:cs="Times New Roman"/>
          <w:b/>
          <w:sz w:val="23"/>
        </w:rPr>
      </w:pPr>
      <w:r w:rsidRPr="00D42DDB">
        <w:rPr>
          <w:rFonts w:ascii="Times New Roman" w:eastAsia="Times New Roman" w:hAnsi="Times New Roman" w:cs="Times New Roman"/>
          <w:b/>
          <w:sz w:val="23"/>
        </w:rPr>
        <w:t>Формы</w:t>
      </w:r>
      <w:r w:rsidR="00A96013">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работы</w:t>
      </w:r>
      <w:r w:rsidR="00A96013">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с</w:t>
      </w:r>
      <w:r w:rsidR="00A96013">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детьми</w:t>
      </w:r>
      <w:r w:rsidR="00A96013">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по</w:t>
      </w:r>
      <w:r w:rsidR="00A96013">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образовательной</w:t>
      </w:r>
      <w:r w:rsidR="00A96013">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области</w:t>
      </w:r>
      <w:r w:rsidR="00A96013">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«Физическое</w:t>
      </w:r>
      <w:r w:rsidR="00A96013">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развитие»</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844"/>
        <w:gridCol w:w="1844"/>
        <w:gridCol w:w="2411"/>
        <w:gridCol w:w="1844"/>
      </w:tblGrid>
      <w:tr w:rsidR="00D42DDB" w:rsidRPr="00D42DDB" w:rsidTr="00D42DDB">
        <w:trPr>
          <w:trHeight w:val="918"/>
        </w:trPr>
        <w:tc>
          <w:tcPr>
            <w:tcW w:w="2093"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Содержание</w:t>
            </w:r>
          </w:p>
        </w:tc>
        <w:tc>
          <w:tcPr>
            <w:tcW w:w="1844" w:type="dxa"/>
          </w:tcPr>
          <w:p w:rsidR="00D42DDB" w:rsidRPr="00D42DDB" w:rsidRDefault="00D42DDB" w:rsidP="00D42DDB">
            <w:pPr>
              <w:spacing w:line="225" w:lineRule="exact"/>
              <w:ind w:right="-1" w:firstLine="21"/>
              <w:rPr>
                <w:rFonts w:ascii="Times New Roman" w:eastAsia="Times New Roman" w:hAnsi="Times New Roman" w:cs="Times New Roman"/>
                <w:sz w:val="20"/>
              </w:rPr>
            </w:pPr>
            <w:r w:rsidRPr="00D42DDB">
              <w:rPr>
                <w:rFonts w:ascii="Times New Roman" w:eastAsia="Times New Roman" w:hAnsi="Times New Roman" w:cs="Times New Roman"/>
                <w:sz w:val="20"/>
              </w:rPr>
              <w:t>Возраст</w:t>
            </w:r>
          </w:p>
        </w:tc>
        <w:tc>
          <w:tcPr>
            <w:tcW w:w="1844" w:type="dxa"/>
          </w:tcPr>
          <w:p w:rsidR="00D42DDB" w:rsidRPr="00D42DDB" w:rsidRDefault="00D42DDB" w:rsidP="00D42DDB">
            <w:pPr>
              <w:ind w:right="-1" w:firstLine="20"/>
              <w:rPr>
                <w:rFonts w:ascii="Times New Roman" w:eastAsia="Times New Roman" w:hAnsi="Times New Roman" w:cs="Times New Roman"/>
                <w:sz w:val="20"/>
              </w:rPr>
            </w:pPr>
            <w:r w:rsidRPr="00D42DDB">
              <w:rPr>
                <w:rFonts w:ascii="Times New Roman" w:eastAsia="Times New Roman" w:hAnsi="Times New Roman" w:cs="Times New Roman"/>
                <w:sz w:val="20"/>
              </w:rPr>
              <w:t>Совместная</w:t>
            </w:r>
            <w:r w:rsidRPr="00D42DDB">
              <w:rPr>
                <w:rFonts w:ascii="Times New Roman" w:eastAsia="Times New Roman" w:hAnsi="Times New Roman" w:cs="Times New Roman"/>
                <w:spacing w:val="-1"/>
                <w:sz w:val="20"/>
              </w:rPr>
              <w:t>деятельность</w:t>
            </w:r>
          </w:p>
        </w:tc>
        <w:tc>
          <w:tcPr>
            <w:tcW w:w="2411" w:type="dxa"/>
          </w:tcPr>
          <w:p w:rsidR="00D42DDB" w:rsidRPr="00D42DDB" w:rsidRDefault="00D42DDB" w:rsidP="00D42DDB">
            <w:pPr>
              <w:ind w:right="-1" w:firstLine="19"/>
              <w:jc w:val="center"/>
              <w:rPr>
                <w:rFonts w:ascii="Times New Roman" w:eastAsia="Times New Roman" w:hAnsi="Times New Roman" w:cs="Times New Roman"/>
                <w:sz w:val="20"/>
              </w:rPr>
            </w:pPr>
            <w:r w:rsidRPr="00D42DDB">
              <w:rPr>
                <w:rFonts w:ascii="Times New Roman" w:eastAsia="Times New Roman" w:hAnsi="Times New Roman" w:cs="Times New Roman"/>
                <w:spacing w:val="-1"/>
                <w:sz w:val="20"/>
              </w:rPr>
              <w:t>Образовательная</w:t>
            </w:r>
            <w:r w:rsidRPr="00D42DDB">
              <w:rPr>
                <w:rFonts w:ascii="Times New Roman" w:eastAsia="Times New Roman" w:hAnsi="Times New Roman" w:cs="Times New Roman"/>
                <w:sz w:val="20"/>
              </w:rPr>
              <w:t>деятельность,</w:t>
            </w:r>
          </w:p>
          <w:p w:rsidR="00D42DDB" w:rsidRPr="00D42DDB" w:rsidRDefault="00D42DDB" w:rsidP="00D42DDB">
            <w:pPr>
              <w:spacing w:line="228" w:lineRule="exact"/>
              <w:ind w:right="-1" w:firstLine="19"/>
              <w:jc w:val="center"/>
              <w:rPr>
                <w:rFonts w:ascii="Times New Roman" w:eastAsia="Times New Roman" w:hAnsi="Times New Roman" w:cs="Times New Roman"/>
                <w:sz w:val="20"/>
              </w:rPr>
            </w:pPr>
            <w:r w:rsidRPr="00D42DDB">
              <w:rPr>
                <w:rFonts w:ascii="Times New Roman" w:eastAsia="Times New Roman" w:hAnsi="Times New Roman" w:cs="Times New Roman"/>
                <w:sz w:val="20"/>
              </w:rPr>
              <w:t>реализуемая в ходе</w:t>
            </w:r>
            <w:r w:rsidRPr="00D42DDB">
              <w:rPr>
                <w:rFonts w:ascii="Times New Roman" w:eastAsia="Times New Roman" w:hAnsi="Times New Roman" w:cs="Times New Roman"/>
                <w:spacing w:val="-1"/>
                <w:sz w:val="20"/>
              </w:rPr>
              <w:t>режимных</w:t>
            </w:r>
            <w:r w:rsidRPr="00D42DDB">
              <w:rPr>
                <w:rFonts w:ascii="Times New Roman" w:eastAsia="Times New Roman" w:hAnsi="Times New Roman" w:cs="Times New Roman"/>
                <w:sz w:val="20"/>
              </w:rPr>
              <w:t>моментов</w:t>
            </w:r>
          </w:p>
        </w:tc>
        <w:tc>
          <w:tcPr>
            <w:tcW w:w="1844" w:type="dxa"/>
          </w:tcPr>
          <w:p w:rsidR="00D42DDB" w:rsidRPr="00D42DDB" w:rsidRDefault="00D42DDB" w:rsidP="00D42DDB">
            <w:pPr>
              <w:ind w:right="-1" w:firstLine="18"/>
              <w:rPr>
                <w:rFonts w:ascii="Times New Roman" w:eastAsia="Times New Roman" w:hAnsi="Times New Roman" w:cs="Times New Roman"/>
                <w:sz w:val="20"/>
              </w:rPr>
            </w:pPr>
            <w:r w:rsidRPr="00D42DDB">
              <w:rPr>
                <w:rFonts w:ascii="Times New Roman" w:eastAsia="Times New Roman" w:hAnsi="Times New Roman" w:cs="Times New Roman"/>
                <w:spacing w:val="-1"/>
                <w:sz w:val="20"/>
              </w:rPr>
              <w:t>Самостоятельная</w:t>
            </w:r>
            <w:r w:rsidRPr="00D42DDB">
              <w:rPr>
                <w:rFonts w:ascii="Times New Roman" w:eastAsia="Times New Roman" w:hAnsi="Times New Roman" w:cs="Times New Roman"/>
                <w:sz w:val="20"/>
              </w:rPr>
              <w:t>деятельность</w:t>
            </w:r>
          </w:p>
        </w:tc>
      </w:tr>
      <w:tr w:rsidR="00D42DDB" w:rsidRPr="00D42DDB" w:rsidTr="00D42DDB">
        <w:trPr>
          <w:trHeight w:val="10810"/>
        </w:trPr>
        <w:tc>
          <w:tcPr>
            <w:tcW w:w="2093" w:type="dxa"/>
          </w:tcPr>
          <w:p w:rsidR="00D42DDB" w:rsidRPr="00F75B59" w:rsidRDefault="00D42DDB" w:rsidP="00D42DDB">
            <w:pPr>
              <w:ind w:right="-1"/>
              <w:rPr>
                <w:rFonts w:ascii="Times New Roman" w:eastAsia="Times New Roman" w:hAnsi="Times New Roman" w:cs="Times New Roman"/>
                <w:b/>
                <w:sz w:val="20"/>
                <w:lang w:val="ru-RU"/>
              </w:rPr>
            </w:pPr>
            <w:r w:rsidRPr="00F75B59">
              <w:rPr>
                <w:rFonts w:ascii="Times New Roman" w:eastAsia="Times New Roman" w:hAnsi="Times New Roman" w:cs="Times New Roman"/>
                <w:b/>
                <w:sz w:val="20"/>
                <w:lang w:val="ru-RU"/>
              </w:rPr>
              <w:t>Основные</w:t>
            </w:r>
            <w:r w:rsidR="00B532B8">
              <w:rPr>
                <w:rFonts w:ascii="Times New Roman" w:eastAsia="Times New Roman" w:hAnsi="Times New Roman" w:cs="Times New Roman"/>
                <w:b/>
                <w:sz w:val="20"/>
                <w:lang w:val="ru-RU"/>
              </w:rPr>
              <w:t xml:space="preserve"> </w:t>
            </w:r>
            <w:r w:rsidRPr="00F75B59">
              <w:rPr>
                <w:rFonts w:ascii="Times New Roman" w:eastAsia="Times New Roman" w:hAnsi="Times New Roman" w:cs="Times New Roman"/>
                <w:b/>
                <w:spacing w:val="-1"/>
                <w:sz w:val="20"/>
                <w:lang w:val="ru-RU"/>
              </w:rPr>
              <w:t>движения:</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ходьба;</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бег;</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катание,</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бросание, метание,</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ловля;</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ползание;</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лазание;</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упражнения</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равновесии;</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строевые</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упражнения;</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lang w:val="ru-RU"/>
              </w:rPr>
              <w:t>ритмические</w:t>
            </w:r>
            <w:r w:rsidR="00B532B8">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упражнения.</w:t>
            </w:r>
          </w:p>
          <w:p w:rsidR="00D42DDB" w:rsidRPr="00D42DDB" w:rsidRDefault="00D42DDB" w:rsidP="00D42DDB">
            <w:pPr>
              <w:spacing w:before="1"/>
              <w:ind w:right="-1"/>
              <w:rPr>
                <w:rFonts w:ascii="Times New Roman" w:eastAsia="Times New Roman" w:hAnsi="Times New Roman" w:cs="Times New Roman"/>
                <w:b/>
                <w:sz w:val="20"/>
                <w:lang w:val="ru-RU"/>
              </w:rPr>
            </w:pPr>
          </w:p>
          <w:p w:rsidR="00D42DDB" w:rsidRPr="00D42DDB" w:rsidRDefault="00D42DDB" w:rsidP="00D42DDB">
            <w:pPr>
              <w:ind w:right="-1"/>
              <w:rPr>
                <w:rFonts w:ascii="Times New Roman" w:eastAsia="Times New Roman" w:hAnsi="Times New Roman" w:cs="Times New Roman"/>
                <w:b/>
                <w:sz w:val="20"/>
                <w:lang w:val="ru-RU"/>
              </w:rPr>
            </w:pPr>
            <w:r w:rsidRPr="00D42DDB">
              <w:rPr>
                <w:rFonts w:ascii="Times New Roman" w:eastAsia="Times New Roman" w:hAnsi="Times New Roman" w:cs="Times New Roman"/>
                <w:b/>
                <w:w w:val="95"/>
                <w:sz w:val="20"/>
                <w:lang w:val="ru-RU"/>
              </w:rPr>
              <w:t>Общеразвивающие</w:t>
            </w:r>
            <w:r w:rsidR="00B532B8">
              <w:rPr>
                <w:rFonts w:ascii="Times New Roman" w:eastAsia="Times New Roman" w:hAnsi="Times New Roman" w:cs="Times New Roman"/>
                <w:b/>
                <w:w w:val="95"/>
                <w:sz w:val="20"/>
                <w:lang w:val="ru-RU"/>
              </w:rPr>
              <w:t xml:space="preserve"> </w:t>
            </w:r>
            <w:r w:rsidRPr="00D42DDB">
              <w:rPr>
                <w:rFonts w:ascii="Times New Roman" w:eastAsia="Times New Roman" w:hAnsi="Times New Roman" w:cs="Times New Roman"/>
                <w:b/>
                <w:sz w:val="20"/>
                <w:lang w:val="ru-RU"/>
              </w:rPr>
              <w:t>упражнения</w:t>
            </w:r>
          </w:p>
          <w:p w:rsidR="00D42DDB" w:rsidRPr="00D42DDB" w:rsidRDefault="00D42DDB" w:rsidP="00D42DDB">
            <w:pPr>
              <w:spacing w:before="1"/>
              <w:ind w:right="-1"/>
              <w:rPr>
                <w:rFonts w:ascii="Times New Roman" w:eastAsia="Times New Roman" w:hAnsi="Times New Roman" w:cs="Times New Roman"/>
                <w:b/>
                <w:sz w:val="20"/>
                <w:lang w:val="ru-RU"/>
              </w:rPr>
            </w:pPr>
          </w:p>
          <w:p w:rsidR="00D42DDB" w:rsidRPr="00D42DDB" w:rsidRDefault="00D42DDB" w:rsidP="00D42DDB">
            <w:pPr>
              <w:ind w:right="-1"/>
              <w:rPr>
                <w:rFonts w:ascii="Times New Roman" w:eastAsia="Times New Roman" w:hAnsi="Times New Roman" w:cs="Times New Roman"/>
                <w:b/>
                <w:sz w:val="20"/>
                <w:lang w:val="ru-RU"/>
              </w:rPr>
            </w:pPr>
            <w:r w:rsidRPr="00D42DDB">
              <w:rPr>
                <w:rFonts w:ascii="Times New Roman" w:eastAsia="Times New Roman" w:hAnsi="Times New Roman" w:cs="Times New Roman"/>
                <w:b/>
                <w:sz w:val="20"/>
                <w:lang w:val="ru-RU"/>
              </w:rPr>
              <w:t>Подвижные</w:t>
            </w:r>
            <w:r w:rsidR="00B532B8">
              <w:rPr>
                <w:rFonts w:ascii="Times New Roman" w:eastAsia="Times New Roman" w:hAnsi="Times New Roman" w:cs="Times New Roman"/>
                <w:b/>
                <w:sz w:val="20"/>
                <w:lang w:val="ru-RU"/>
              </w:rPr>
              <w:t xml:space="preserve"> </w:t>
            </w:r>
            <w:r w:rsidRPr="00D42DDB">
              <w:rPr>
                <w:rFonts w:ascii="Times New Roman" w:eastAsia="Times New Roman" w:hAnsi="Times New Roman" w:cs="Times New Roman"/>
                <w:b/>
                <w:sz w:val="20"/>
                <w:lang w:val="ru-RU"/>
              </w:rPr>
              <w:t>игры</w:t>
            </w:r>
          </w:p>
          <w:p w:rsidR="00D42DDB" w:rsidRPr="00D42DDB" w:rsidRDefault="00D42DDB" w:rsidP="00D42DDB">
            <w:pPr>
              <w:spacing w:before="10"/>
              <w:ind w:right="-1"/>
              <w:rPr>
                <w:rFonts w:ascii="Times New Roman" w:eastAsia="Times New Roman" w:hAnsi="Times New Roman" w:cs="Times New Roman"/>
                <w:b/>
                <w:sz w:val="19"/>
                <w:lang w:val="ru-RU"/>
              </w:rPr>
            </w:pPr>
          </w:p>
          <w:p w:rsidR="00D42DDB" w:rsidRPr="00B532B8" w:rsidRDefault="00D42DDB" w:rsidP="00D42DDB">
            <w:pPr>
              <w:ind w:right="-1"/>
              <w:rPr>
                <w:rFonts w:ascii="Times New Roman" w:eastAsia="Times New Roman" w:hAnsi="Times New Roman" w:cs="Times New Roman"/>
                <w:b/>
                <w:sz w:val="20"/>
                <w:lang w:val="ru-RU"/>
              </w:rPr>
            </w:pPr>
            <w:r w:rsidRPr="00B532B8">
              <w:rPr>
                <w:rFonts w:ascii="Times New Roman" w:eastAsia="Times New Roman" w:hAnsi="Times New Roman" w:cs="Times New Roman"/>
                <w:b/>
                <w:sz w:val="20"/>
                <w:lang w:val="ru-RU"/>
              </w:rPr>
              <w:t>Спортивные</w:t>
            </w:r>
            <w:r w:rsidR="00B532B8">
              <w:rPr>
                <w:rFonts w:ascii="Times New Roman" w:eastAsia="Times New Roman" w:hAnsi="Times New Roman" w:cs="Times New Roman"/>
                <w:b/>
                <w:sz w:val="20"/>
                <w:lang w:val="ru-RU"/>
              </w:rPr>
              <w:t xml:space="preserve"> </w:t>
            </w:r>
            <w:r w:rsidRPr="00B532B8">
              <w:rPr>
                <w:rFonts w:ascii="Times New Roman" w:eastAsia="Times New Roman" w:hAnsi="Times New Roman" w:cs="Times New Roman"/>
                <w:b/>
                <w:sz w:val="20"/>
                <w:lang w:val="ru-RU"/>
              </w:rPr>
              <w:t>упражнения</w:t>
            </w:r>
          </w:p>
          <w:p w:rsidR="00D42DDB" w:rsidRPr="00B532B8" w:rsidRDefault="00D42DDB" w:rsidP="00D42DDB">
            <w:pPr>
              <w:spacing w:before="1"/>
              <w:ind w:right="-1"/>
              <w:rPr>
                <w:rFonts w:ascii="Times New Roman" w:eastAsia="Times New Roman" w:hAnsi="Times New Roman" w:cs="Times New Roman"/>
                <w:b/>
                <w:sz w:val="20"/>
                <w:lang w:val="ru-RU"/>
              </w:rPr>
            </w:pPr>
          </w:p>
          <w:p w:rsidR="00D42DDB" w:rsidRPr="00B532B8" w:rsidRDefault="00D42DDB" w:rsidP="00D42DDB">
            <w:pPr>
              <w:ind w:right="-1"/>
              <w:rPr>
                <w:rFonts w:ascii="Times New Roman" w:eastAsia="Times New Roman" w:hAnsi="Times New Roman" w:cs="Times New Roman"/>
                <w:b/>
                <w:sz w:val="20"/>
                <w:lang w:val="ru-RU"/>
              </w:rPr>
            </w:pPr>
            <w:r w:rsidRPr="00B532B8">
              <w:rPr>
                <w:rFonts w:ascii="Times New Roman" w:eastAsia="Times New Roman" w:hAnsi="Times New Roman" w:cs="Times New Roman"/>
                <w:b/>
                <w:sz w:val="20"/>
                <w:lang w:val="ru-RU"/>
              </w:rPr>
              <w:t>Активный</w:t>
            </w:r>
            <w:r w:rsidR="00B532B8">
              <w:rPr>
                <w:rFonts w:ascii="Times New Roman" w:eastAsia="Times New Roman" w:hAnsi="Times New Roman" w:cs="Times New Roman"/>
                <w:b/>
                <w:sz w:val="20"/>
                <w:lang w:val="ru-RU"/>
              </w:rPr>
              <w:t xml:space="preserve"> </w:t>
            </w:r>
            <w:r w:rsidRPr="00B532B8">
              <w:rPr>
                <w:rFonts w:ascii="Times New Roman" w:eastAsia="Times New Roman" w:hAnsi="Times New Roman" w:cs="Times New Roman"/>
                <w:b/>
                <w:sz w:val="20"/>
                <w:lang w:val="ru-RU"/>
              </w:rPr>
              <w:t>отдых</w:t>
            </w:r>
          </w:p>
          <w:p w:rsidR="00D42DDB" w:rsidRPr="00B532B8" w:rsidRDefault="00D42DDB" w:rsidP="00D42DDB">
            <w:pPr>
              <w:spacing w:before="1"/>
              <w:ind w:right="-1"/>
              <w:rPr>
                <w:rFonts w:ascii="Times New Roman" w:eastAsia="Times New Roman" w:hAnsi="Times New Roman" w:cs="Times New Roman"/>
                <w:b/>
                <w:sz w:val="20"/>
                <w:lang w:val="ru-RU"/>
              </w:rPr>
            </w:pPr>
          </w:p>
          <w:p w:rsidR="00D42DDB" w:rsidRPr="00B532B8" w:rsidRDefault="00D42DDB" w:rsidP="00D42DDB">
            <w:pPr>
              <w:ind w:right="-1"/>
              <w:rPr>
                <w:rFonts w:ascii="Times New Roman" w:eastAsia="Times New Roman" w:hAnsi="Times New Roman" w:cs="Times New Roman"/>
                <w:b/>
                <w:sz w:val="20"/>
                <w:lang w:val="ru-RU"/>
              </w:rPr>
            </w:pPr>
            <w:r w:rsidRPr="00B532B8">
              <w:rPr>
                <w:rFonts w:ascii="Times New Roman" w:eastAsia="Times New Roman" w:hAnsi="Times New Roman" w:cs="Times New Roman"/>
                <w:b/>
                <w:sz w:val="20"/>
                <w:lang w:val="ru-RU"/>
              </w:rPr>
              <w:t>Формирование</w:t>
            </w:r>
            <w:r w:rsidR="00B532B8">
              <w:rPr>
                <w:rFonts w:ascii="Times New Roman" w:eastAsia="Times New Roman" w:hAnsi="Times New Roman" w:cs="Times New Roman"/>
                <w:b/>
                <w:sz w:val="20"/>
                <w:lang w:val="ru-RU"/>
              </w:rPr>
              <w:t xml:space="preserve"> </w:t>
            </w:r>
            <w:r w:rsidRPr="00B532B8">
              <w:rPr>
                <w:rFonts w:ascii="Times New Roman" w:eastAsia="Times New Roman" w:hAnsi="Times New Roman" w:cs="Times New Roman"/>
                <w:b/>
                <w:sz w:val="20"/>
                <w:lang w:val="ru-RU"/>
              </w:rPr>
              <w:t>начальных</w:t>
            </w:r>
            <w:r w:rsidR="00B532B8">
              <w:rPr>
                <w:rFonts w:ascii="Times New Roman" w:eastAsia="Times New Roman" w:hAnsi="Times New Roman" w:cs="Times New Roman"/>
                <w:b/>
                <w:sz w:val="20"/>
                <w:lang w:val="ru-RU"/>
              </w:rPr>
              <w:t xml:space="preserve"> </w:t>
            </w:r>
            <w:r w:rsidRPr="00B532B8">
              <w:rPr>
                <w:rFonts w:ascii="Times New Roman" w:eastAsia="Times New Roman" w:hAnsi="Times New Roman" w:cs="Times New Roman"/>
                <w:b/>
                <w:sz w:val="20"/>
                <w:lang w:val="ru-RU"/>
              </w:rPr>
              <w:t>представлений о</w:t>
            </w:r>
            <w:r w:rsidR="00B532B8">
              <w:rPr>
                <w:rFonts w:ascii="Times New Roman" w:eastAsia="Times New Roman" w:hAnsi="Times New Roman" w:cs="Times New Roman"/>
                <w:b/>
                <w:sz w:val="20"/>
                <w:lang w:val="ru-RU"/>
              </w:rPr>
              <w:t xml:space="preserve"> </w:t>
            </w:r>
            <w:r w:rsidRPr="00B532B8">
              <w:rPr>
                <w:rFonts w:ascii="Times New Roman" w:eastAsia="Times New Roman" w:hAnsi="Times New Roman" w:cs="Times New Roman"/>
                <w:b/>
                <w:sz w:val="20"/>
                <w:lang w:val="ru-RU"/>
              </w:rPr>
              <w:t>ЗОЖ</w:t>
            </w:r>
          </w:p>
        </w:tc>
        <w:tc>
          <w:tcPr>
            <w:tcW w:w="1844" w:type="dxa"/>
          </w:tcPr>
          <w:p w:rsidR="00D42DDB" w:rsidRPr="00D42DDB" w:rsidRDefault="00D42DDB" w:rsidP="00D42DDB">
            <w:pPr>
              <w:spacing w:line="225" w:lineRule="exact"/>
              <w:ind w:right="-1" w:firstLine="2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2-7</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лет,</w:t>
            </w:r>
          </w:p>
          <w:p w:rsidR="00D42DDB" w:rsidRPr="00D42DDB" w:rsidRDefault="00D42DDB" w:rsidP="00D42DDB">
            <w:pPr>
              <w:ind w:right="-1" w:firstLine="2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младшая, </w:t>
            </w:r>
            <w:r w:rsidRPr="00D42DDB">
              <w:rPr>
                <w:rFonts w:ascii="Times New Roman" w:eastAsia="Times New Roman" w:hAnsi="Times New Roman" w:cs="Times New Roman"/>
                <w:sz w:val="20"/>
                <w:lang w:val="ru-RU"/>
              </w:rPr>
              <w:t>средняя</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группы</w:t>
            </w:r>
          </w:p>
          <w:p w:rsidR="00D42DDB" w:rsidRPr="00D42DDB" w:rsidRDefault="00D42DDB" w:rsidP="00D42DDB">
            <w:pPr>
              <w:spacing w:before="1"/>
              <w:ind w:right="-1" w:firstLine="2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физическому</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воспитанию:</w:t>
            </w:r>
          </w:p>
          <w:p w:rsidR="00D42DDB" w:rsidRPr="00D42DDB" w:rsidRDefault="00D42DDB" w:rsidP="00D42DDB">
            <w:pPr>
              <w:ind w:right="-1" w:firstLine="2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-тематические</w:t>
            </w:r>
            <w:r w:rsidR="00B532B8">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комплексы</w:t>
            </w:r>
          </w:p>
          <w:p w:rsidR="00D42DDB" w:rsidRPr="00D42DDB" w:rsidRDefault="00D42DDB" w:rsidP="00D42DDB">
            <w:pPr>
              <w:ind w:right="-1" w:firstLine="2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-сюжетные</w:t>
            </w:r>
          </w:p>
          <w:p w:rsidR="00D42DDB" w:rsidRPr="00D42DDB" w:rsidRDefault="00D42DDB" w:rsidP="00D42DDB">
            <w:pPr>
              <w:ind w:right="-1" w:firstLine="2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-классические</w:t>
            </w:r>
          </w:p>
          <w:p w:rsidR="00D42DDB" w:rsidRPr="00D42DDB" w:rsidRDefault="00D42DDB" w:rsidP="00D42DDB">
            <w:pPr>
              <w:ind w:right="-1" w:firstLine="2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-спредметами</w:t>
            </w:r>
          </w:p>
          <w:p w:rsidR="00D42DDB" w:rsidRPr="00D42DDB" w:rsidRDefault="00D42DDB" w:rsidP="00D42DDB">
            <w:pPr>
              <w:ind w:right="-1" w:firstLine="2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-подражательный</w:t>
            </w:r>
            <w:r w:rsidR="00B532B8">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lang w:val="ru-RU"/>
              </w:rPr>
              <w:t>комплекс</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Физ.</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минутки</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Динамические</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паузы</w:t>
            </w:r>
          </w:p>
          <w:p w:rsidR="00D42DDB" w:rsidRPr="00D42DDB" w:rsidRDefault="00D42DDB" w:rsidP="00D42DDB">
            <w:pPr>
              <w:spacing w:before="1"/>
              <w:ind w:right="-1" w:firstLine="2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 xml:space="preserve">Обучающие </w:t>
            </w:r>
            <w:r w:rsidRPr="00D42DDB">
              <w:rPr>
                <w:rFonts w:ascii="Times New Roman" w:eastAsia="Times New Roman" w:hAnsi="Times New Roman" w:cs="Times New Roman"/>
                <w:sz w:val="20"/>
                <w:lang w:val="ru-RU"/>
              </w:rPr>
              <w:t>игры</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по инициативе</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воспитателя</w:t>
            </w:r>
          </w:p>
          <w:p w:rsidR="00D42DDB" w:rsidRPr="006A12E1" w:rsidRDefault="00D42DDB" w:rsidP="00D42DDB">
            <w:pPr>
              <w:spacing w:line="229" w:lineRule="exact"/>
              <w:ind w:right="-1" w:firstLine="21"/>
              <w:rPr>
                <w:rFonts w:ascii="Times New Roman" w:eastAsia="Times New Roman" w:hAnsi="Times New Roman" w:cs="Times New Roman"/>
                <w:sz w:val="20"/>
                <w:lang w:val="ru-RU"/>
              </w:rPr>
            </w:pPr>
            <w:r w:rsidRPr="006A12E1">
              <w:rPr>
                <w:rFonts w:ascii="Times New Roman" w:eastAsia="Times New Roman" w:hAnsi="Times New Roman" w:cs="Times New Roman"/>
                <w:sz w:val="20"/>
                <w:lang w:val="ru-RU"/>
              </w:rPr>
              <w:t>(сюжетно-</w:t>
            </w:r>
          </w:p>
          <w:p w:rsidR="00D42DDB" w:rsidRPr="00EC28AB" w:rsidRDefault="00D42DDB" w:rsidP="00D42DDB">
            <w:pPr>
              <w:ind w:right="-1" w:firstLine="21"/>
              <w:rPr>
                <w:rFonts w:ascii="Times New Roman" w:eastAsia="Times New Roman" w:hAnsi="Times New Roman" w:cs="Times New Roman"/>
                <w:sz w:val="20"/>
                <w:lang w:val="ru-RU"/>
              </w:rPr>
            </w:pPr>
            <w:r w:rsidRPr="00EC28AB">
              <w:rPr>
                <w:rFonts w:ascii="Times New Roman" w:eastAsia="Times New Roman" w:hAnsi="Times New Roman" w:cs="Times New Roman"/>
                <w:spacing w:val="-1"/>
                <w:sz w:val="20"/>
                <w:lang w:val="ru-RU"/>
              </w:rPr>
              <w:t>дидактические),</w:t>
            </w:r>
            <w:r w:rsidR="00B532B8">
              <w:rPr>
                <w:rFonts w:ascii="Times New Roman" w:eastAsia="Times New Roman" w:hAnsi="Times New Roman" w:cs="Times New Roman"/>
                <w:spacing w:val="-1"/>
                <w:sz w:val="20"/>
                <w:lang w:val="ru-RU"/>
              </w:rPr>
              <w:t xml:space="preserve"> </w:t>
            </w:r>
            <w:r w:rsidRPr="00EC28AB">
              <w:rPr>
                <w:rFonts w:ascii="Times New Roman" w:eastAsia="Times New Roman" w:hAnsi="Times New Roman" w:cs="Times New Roman"/>
                <w:sz w:val="20"/>
                <w:lang w:val="ru-RU"/>
              </w:rPr>
              <w:t>развлечения</w:t>
            </w:r>
          </w:p>
        </w:tc>
        <w:tc>
          <w:tcPr>
            <w:tcW w:w="1844" w:type="dxa"/>
          </w:tcPr>
          <w:p w:rsidR="00D42DDB" w:rsidRPr="00D42DDB" w:rsidRDefault="00D42DDB" w:rsidP="00D42DDB">
            <w:pPr>
              <w:spacing w:line="225" w:lineRule="exact"/>
              <w:ind w:right="-1" w:firstLine="20"/>
              <w:rPr>
                <w:rFonts w:ascii="Times New Roman" w:eastAsia="Times New Roman" w:hAnsi="Times New Roman" w:cs="Times New Roman"/>
                <w:sz w:val="20"/>
              </w:rPr>
            </w:pPr>
            <w:r w:rsidRPr="00D42DDB">
              <w:rPr>
                <w:rFonts w:ascii="Times New Roman" w:eastAsia="Times New Roman" w:hAnsi="Times New Roman" w:cs="Times New Roman"/>
                <w:sz w:val="20"/>
              </w:rPr>
              <w:t>НОД</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по</w:t>
            </w:r>
          </w:p>
          <w:p w:rsidR="00D42DDB" w:rsidRPr="00D42DDB" w:rsidRDefault="00B532B8" w:rsidP="00D42DDB">
            <w:pPr>
              <w:ind w:right="-1" w:firstLine="20"/>
              <w:rPr>
                <w:rFonts w:ascii="Times New Roman" w:eastAsia="Times New Roman" w:hAnsi="Times New Roman" w:cs="Times New Roman"/>
                <w:sz w:val="20"/>
              </w:rPr>
            </w:pPr>
            <w:r w:rsidRPr="00D42DDB">
              <w:rPr>
                <w:rFonts w:ascii="Times New Roman" w:eastAsia="Times New Roman" w:hAnsi="Times New Roman" w:cs="Times New Roman"/>
                <w:sz w:val="20"/>
              </w:rPr>
              <w:t>Ф</w:t>
            </w:r>
            <w:r w:rsidR="00D42DDB" w:rsidRPr="00D42DDB">
              <w:rPr>
                <w:rFonts w:ascii="Times New Roman" w:eastAsia="Times New Roman" w:hAnsi="Times New Roman" w:cs="Times New Roman"/>
                <w:sz w:val="20"/>
              </w:rPr>
              <w:t>изическому</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rPr>
              <w:t>воспитанию:</w:t>
            </w:r>
          </w:p>
          <w:p w:rsidR="00D42DDB" w:rsidRPr="00D42DDB" w:rsidRDefault="00D42DDB" w:rsidP="00DE657E">
            <w:pPr>
              <w:numPr>
                <w:ilvl w:val="0"/>
                <w:numId w:val="34"/>
              </w:numPr>
              <w:tabs>
                <w:tab w:val="left" w:pos="221"/>
              </w:tabs>
              <w:spacing w:before="1"/>
              <w:ind w:right="-1" w:firstLine="20"/>
              <w:rPr>
                <w:rFonts w:ascii="Times New Roman" w:eastAsia="Times New Roman" w:hAnsi="Times New Roman" w:cs="Times New Roman"/>
                <w:sz w:val="20"/>
              </w:rPr>
            </w:pPr>
            <w:r w:rsidRPr="00D42DDB">
              <w:rPr>
                <w:rFonts w:ascii="Times New Roman" w:eastAsia="Times New Roman" w:hAnsi="Times New Roman" w:cs="Times New Roman"/>
                <w:spacing w:val="-1"/>
                <w:sz w:val="20"/>
              </w:rPr>
              <w:t>сюжетно-</w:t>
            </w:r>
            <w:r w:rsidRPr="00D42DDB">
              <w:rPr>
                <w:rFonts w:ascii="Times New Roman" w:eastAsia="Times New Roman" w:hAnsi="Times New Roman" w:cs="Times New Roman"/>
                <w:sz w:val="20"/>
              </w:rPr>
              <w:t>игровые</w:t>
            </w:r>
          </w:p>
          <w:p w:rsidR="00D42DDB" w:rsidRPr="00D42DDB" w:rsidRDefault="00D42DDB" w:rsidP="00DE657E">
            <w:pPr>
              <w:numPr>
                <w:ilvl w:val="0"/>
                <w:numId w:val="34"/>
              </w:numPr>
              <w:tabs>
                <w:tab w:val="left" w:pos="221"/>
              </w:tabs>
              <w:spacing w:line="228" w:lineRule="exact"/>
              <w:ind w:right="-1" w:firstLine="20"/>
              <w:rPr>
                <w:rFonts w:ascii="Times New Roman" w:eastAsia="Times New Roman" w:hAnsi="Times New Roman" w:cs="Times New Roman"/>
                <w:sz w:val="20"/>
              </w:rPr>
            </w:pPr>
            <w:r w:rsidRPr="00D42DDB">
              <w:rPr>
                <w:rFonts w:ascii="Times New Roman" w:eastAsia="Times New Roman" w:hAnsi="Times New Roman" w:cs="Times New Roman"/>
                <w:sz w:val="20"/>
              </w:rPr>
              <w:t>тематические</w:t>
            </w:r>
          </w:p>
          <w:p w:rsidR="00D42DDB" w:rsidRPr="00D42DDB" w:rsidRDefault="00D42DDB" w:rsidP="00DE657E">
            <w:pPr>
              <w:numPr>
                <w:ilvl w:val="0"/>
                <w:numId w:val="34"/>
              </w:numPr>
              <w:tabs>
                <w:tab w:val="left" w:pos="221"/>
              </w:tabs>
              <w:ind w:right="-1" w:firstLine="20"/>
              <w:rPr>
                <w:rFonts w:ascii="Times New Roman" w:eastAsia="Times New Roman" w:hAnsi="Times New Roman" w:cs="Times New Roman"/>
                <w:sz w:val="20"/>
              </w:rPr>
            </w:pPr>
            <w:r w:rsidRPr="00D42DDB">
              <w:rPr>
                <w:rFonts w:ascii="Times New Roman" w:eastAsia="Times New Roman" w:hAnsi="Times New Roman" w:cs="Times New Roman"/>
                <w:sz w:val="20"/>
              </w:rPr>
              <w:t>классические</w:t>
            </w:r>
          </w:p>
          <w:p w:rsidR="00D42DDB" w:rsidRPr="00B532B8" w:rsidRDefault="00D42DDB" w:rsidP="00D42DDB">
            <w:pPr>
              <w:spacing w:before="1"/>
              <w:ind w:right="-1" w:firstLine="20"/>
              <w:rPr>
                <w:rFonts w:ascii="Times New Roman" w:eastAsia="Times New Roman" w:hAnsi="Times New Roman" w:cs="Times New Roman"/>
                <w:sz w:val="20"/>
                <w:lang w:val="ru-RU"/>
              </w:rPr>
            </w:pPr>
            <w:r w:rsidRPr="00B532B8">
              <w:rPr>
                <w:rFonts w:ascii="Times New Roman" w:eastAsia="Times New Roman" w:hAnsi="Times New Roman" w:cs="Times New Roman"/>
                <w:sz w:val="20"/>
                <w:lang w:val="ru-RU"/>
              </w:rPr>
              <w:t>-тренирующие</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В ходе НОД по</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pacing w:val="-1"/>
                <w:sz w:val="20"/>
                <w:lang w:val="ru-RU"/>
              </w:rPr>
              <w:t>Индивидуальная</w:t>
            </w:r>
            <w:r w:rsidR="00B532B8">
              <w:rPr>
                <w:rFonts w:ascii="Times New Roman" w:eastAsia="Times New Roman" w:hAnsi="Times New Roman" w:cs="Times New Roman"/>
                <w:spacing w:val="-1"/>
                <w:sz w:val="20"/>
                <w:lang w:val="ru-RU"/>
              </w:rPr>
              <w:t xml:space="preserve"> </w:t>
            </w:r>
            <w:r w:rsidRPr="00B532B8">
              <w:rPr>
                <w:rFonts w:ascii="Times New Roman" w:eastAsia="Times New Roman" w:hAnsi="Times New Roman" w:cs="Times New Roman"/>
                <w:sz w:val="20"/>
                <w:lang w:val="ru-RU"/>
              </w:rPr>
              <w:t>работа</w:t>
            </w:r>
          </w:p>
          <w:p w:rsidR="00D42DDB" w:rsidRPr="006A12E1" w:rsidRDefault="00D42DDB" w:rsidP="00D42DDB">
            <w:pPr>
              <w:ind w:right="-1" w:firstLine="20"/>
              <w:rPr>
                <w:rFonts w:ascii="Times New Roman" w:eastAsia="Times New Roman" w:hAnsi="Times New Roman" w:cs="Times New Roman"/>
                <w:sz w:val="20"/>
                <w:lang w:val="ru-RU"/>
              </w:rPr>
            </w:pPr>
            <w:r w:rsidRPr="006A12E1">
              <w:rPr>
                <w:rFonts w:ascii="Times New Roman" w:eastAsia="Times New Roman" w:hAnsi="Times New Roman" w:cs="Times New Roman"/>
                <w:sz w:val="20"/>
                <w:lang w:val="ru-RU"/>
              </w:rPr>
              <w:t>Занятия</w:t>
            </w:r>
            <w:r w:rsidR="00B532B8">
              <w:rPr>
                <w:rFonts w:ascii="Times New Roman" w:eastAsia="Times New Roman" w:hAnsi="Times New Roman" w:cs="Times New Roman"/>
                <w:sz w:val="20"/>
                <w:lang w:val="ru-RU"/>
              </w:rPr>
              <w:t xml:space="preserve"> </w:t>
            </w:r>
            <w:r w:rsidRPr="006A12E1">
              <w:rPr>
                <w:rFonts w:ascii="Times New Roman" w:eastAsia="Times New Roman" w:hAnsi="Times New Roman" w:cs="Times New Roman"/>
                <w:sz w:val="20"/>
                <w:lang w:val="ru-RU"/>
              </w:rPr>
              <w:t>по</w:t>
            </w:r>
          </w:p>
          <w:p w:rsidR="00D42DDB" w:rsidRPr="006A12E1" w:rsidRDefault="00B532B8" w:rsidP="00D42DDB">
            <w:pPr>
              <w:ind w:right="-1" w:firstLine="20"/>
              <w:rPr>
                <w:rFonts w:ascii="Times New Roman" w:eastAsia="Times New Roman" w:hAnsi="Times New Roman" w:cs="Times New Roman"/>
                <w:sz w:val="20"/>
                <w:lang w:val="ru-RU"/>
              </w:rPr>
            </w:pPr>
            <w:r w:rsidRPr="006A12E1">
              <w:rPr>
                <w:rFonts w:ascii="Times New Roman" w:eastAsia="Times New Roman" w:hAnsi="Times New Roman" w:cs="Times New Roman"/>
                <w:sz w:val="20"/>
                <w:lang w:val="ru-RU"/>
              </w:rPr>
              <w:t>Ф</w:t>
            </w:r>
            <w:r w:rsidR="00D42DDB" w:rsidRPr="006A12E1">
              <w:rPr>
                <w:rFonts w:ascii="Times New Roman" w:eastAsia="Times New Roman" w:hAnsi="Times New Roman" w:cs="Times New Roman"/>
                <w:sz w:val="20"/>
                <w:lang w:val="ru-RU"/>
              </w:rPr>
              <w:t>изическому</w:t>
            </w:r>
            <w:r>
              <w:rPr>
                <w:rFonts w:ascii="Times New Roman" w:eastAsia="Times New Roman" w:hAnsi="Times New Roman" w:cs="Times New Roman"/>
                <w:sz w:val="20"/>
                <w:lang w:val="ru-RU"/>
              </w:rPr>
              <w:t xml:space="preserve"> </w:t>
            </w:r>
            <w:r w:rsidR="00D42DDB" w:rsidRPr="006A12E1">
              <w:rPr>
                <w:rFonts w:ascii="Times New Roman" w:eastAsia="Times New Roman" w:hAnsi="Times New Roman" w:cs="Times New Roman"/>
                <w:spacing w:val="-1"/>
                <w:sz w:val="20"/>
                <w:lang w:val="ru-RU"/>
              </w:rPr>
              <w:t xml:space="preserve">воспитанию </w:t>
            </w:r>
            <w:r w:rsidR="00D42DDB" w:rsidRPr="006A12E1">
              <w:rPr>
                <w:rFonts w:ascii="Times New Roman" w:eastAsia="Times New Roman" w:hAnsi="Times New Roman" w:cs="Times New Roman"/>
                <w:sz w:val="20"/>
                <w:lang w:val="ru-RU"/>
              </w:rPr>
              <w:t>на</w:t>
            </w:r>
            <w:r>
              <w:rPr>
                <w:rFonts w:ascii="Times New Roman" w:eastAsia="Times New Roman" w:hAnsi="Times New Roman" w:cs="Times New Roman"/>
                <w:sz w:val="20"/>
                <w:lang w:val="ru-RU"/>
              </w:rPr>
              <w:t xml:space="preserve"> </w:t>
            </w:r>
            <w:r w:rsidR="00D42DDB" w:rsidRPr="006A12E1">
              <w:rPr>
                <w:rFonts w:ascii="Times New Roman" w:eastAsia="Times New Roman" w:hAnsi="Times New Roman" w:cs="Times New Roman"/>
                <w:sz w:val="20"/>
                <w:lang w:val="ru-RU"/>
              </w:rPr>
              <w:t>улице</w:t>
            </w:r>
          </w:p>
          <w:p w:rsidR="00D42DDB" w:rsidRPr="006A12E1" w:rsidRDefault="00D42DDB" w:rsidP="00D42DDB">
            <w:pPr>
              <w:spacing w:before="1"/>
              <w:ind w:right="-1" w:firstLine="20"/>
              <w:rPr>
                <w:rFonts w:ascii="Times New Roman" w:eastAsia="Times New Roman" w:hAnsi="Times New Roman" w:cs="Times New Roman"/>
                <w:sz w:val="20"/>
                <w:lang w:val="ru-RU"/>
              </w:rPr>
            </w:pPr>
            <w:r w:rsidRPr="006A12E1">
              <w:rPr>
                <w:rFonts w:ascii="Times New Roman" w:eastAsia="Times New Roman" w:hAnsi="Times New Roman" w:cs="Times New Roman"/>
                <w:spacing w:val="-1"/>
                <w:sz w:val="20"/>
                <w:lang w:val="ru-RU"/>
              </w:rPr>
              <w:t>Подражательные</w:t>
            </w:r>
            <w:r w:rsidR="00B532B8">
              <w:rPr>
                <w:rFonts w:ascii="Times New Roman" w:eastAsia="Times New Roman" w:hAnsi="Times New Roman" w:cs="Times New Roman"/>
                <w:spacing w:val="-1"/>
                <w:sz w:val="20"/>
                <w:lang w:val="ru-RU"/>
              </w:rPr>
              <w:t xml:space="preserve"> </w:t>
            </w:r>
            <w:r w:rsidRPr="006A12E1">
              <w:rPr>
                <w:rFonts w:ascii="Times New Roman" w:eastAsia="Times New Roman" w:hAnsi="Times New Roman" w:cs="Times New Roman"/>
                <w:sz w:val="20"/>
                <w:lang w:val="ru-RU"/>
              </w:rPr>
              <w:t>движения</w:t>
            </w:r>
          </w:p>
          <w:p w:rsidR="00D42DDB" w:rsidRPr="00B532B8" w:rsidRDefault="00D42DDB" w:rsidP="00D42DDB">
            <w:pPr>
              <w:ind w:right="-1" w:firstLine="20"/>
              <w:rPr>
                <w:rFonts w:ascii="Times New Roman" w:eastAsia="Times New Roman" w:hAnsi="Times New Roman" w:cs="Times New Roman"/>
                <w:i/>
                <w:sz w:val="20"/>
                <w:lang w:val="ru-RU"/>
              </w:rPr>
            </w:pPr>
            <w:r w:rsidRPr="00B532B8">
              <w:rPr>
                <w:rFonts w:ascii="Times New Roman" w:eastAsia="Times New Roman" w:hAnsi="Times New Roman" w:cs="Times New Roman"/>
                <w:i/>
                <w:sz w:val="20"/>
                <w:lang w:val="ru-RU"/>
              </w:rPr>
              <w:t>Вечерний отрезок</w:t>
            </w:r>
            <w:r w:rsidR="00B532B8">
              <w:rPr>
                <w:rFonts w:ascii="Times New Roman" w:eastAsia="Times New Roman" w:hAnsi="Times New Roman" w:cs="Times New Roman"/>
                <w:i/>
                <w:sz w:val="20"/>
                <w:lang w:val="ru-RU"/>
              </w:rPr>
              <w:t xml:space="preserve"> </w:t>
            </w:r>
            <w:r w:rsidRPr="00B532B8">
              <w:rPr>
                <w:rFonts w:ascii="Times New Roman" w:eastAsia="Times New Roman" w:hAnsi="Times New Roman" w:cs="Times New Roman"/>
                <w:i/>
                <w:sz w:val="20"/>
                <w:lang w:val="ru-RU"/>
              </w:rPr>
              <w:t>времени, включая</w:t>
            </w:r>
            <w:r w:rsidR="00B532B8">
              <w:rPr>
                <w:rFonts w:ascii="Times New Roman" w:eastAsia="Times New Roman" w:hAnsi="Times New Roman" w:cs="Times New Roman"/>
                <w:i/>
                <w:sz w:val="20"/>
                <w:lang w:val="ru-RU"/>
              </w:rPr>
              <w:t xml:space="preserve"> </w:t>
            </w:r>
            <w:r w:rsidRPr="00B532B8">
              <w:rPr>
                <w:rFonts w:ascii="Times New Roman" w:eastAsia="Times New Roman" w:hAnsi="Times New Roman" w:cs="Times New Roman"/>
                <w:i/>
                <w:sz w:val="20"/>
                <w:lang w:val="ru-RU"/>
              </w:rPr>
              <w:t>прогулку</w:t>
            </w:r>
          </w:p>
          <w:p w:rsidR="00D42DDB" w:rsidRPr="00D42DDB" w:rsidRDefault="00D42DDB" w:rsidP="00D42DDB">
            <w:pPr>
              <w:ind w:right="-1" w:firstLine="20"/>
              <w:rPr>
                <w:rFonts w:ascii="Times New Roman" w:eastAsia="Times New Roman" w:hAnsi="Times New Roman" w:cs="Times New Roman"/>
                <w:sz w:val="20"/>
              </w:rPr>
            </w:pPr>
            <w:r w:rsidRPr="00D42DDB">
              <w:rPr>
                <w:rFonts w:ascii="Times New Roman" w:eastAsia="Times New Roman" w:hAnsi="Times New Roman" w:cs="Times New Roman"/>
                <w:spacing w:val="-1"/>
                <w:sz w:val="20"/>
              </w:rPr>
              <w:t xml:space="preserve">Гимнастика </w:t>
            </w:r>
            <w:r w:rsidRPr="00D42DDB">
              <w:rPr>
                <w:rFonts w:ascii="Times New Roman" w:eastAsia="Times New Roman" w:hAnsi="Times New Roman" w:cs="Times New Roman"/>
                <w:sz w:val="20"/>
              </w:rPr>
              <w:t>после</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дневного сна:</w:t>
            </w:r>
          </w:p>
          <w:p w:rsidR="00D42DDB" w:rsidRPr="00D42DDB" w:rsidRDefault="00D42DDB" w:rsidP="00DE657E">
            <w:pPr>
              <w:numPr>
                <w:ilvl w:val="0"/>
                <w:numId w:val="34"/>
              </w:numPr>
              <w:tabs>
                <w:tab w:val="left" w:pos="221"/>
              </w:tabs>
              <w:spacing w:before="1" w:line="229" w:lineRule="exact"/>
              <w:ind w:right="-1" w:firstLine="20"/>
              <w:rPr>
                <w:rFonts w:ascii="Times New Roman" w:eastAsia="Times New Roman" w:hAnsi="Times New Roman" w:cs="Times New Roman"/>
                <w:sz w:val="20"/>
              </w:rPr>
            </w:pPr>
            <w:r w:rsidRPr="00D42DDB">
              <w:rPr>
                <w:rFonts w:ascii="Times New Roman" w:eastAsia="Times New Roman" w:hAnsi="Times New Roman" w:cs="Times New Roman"/>
                <w:sz w:val="20"/>
              </w:rPr>
              <w:t>коррекционная</w:t>
            </w:r>
          </w:p>
          <w:p w:rsidR="00D42DDB" w:rsidRPr="00D42DDB" w:rsidRDefault="00D42DDB" w:rsidP="00D42DDB">
            <w:pPr>
              <w:spacing w:line="229" w:lineRule="exact"/>
              <w:ind w:right="-1" w:firstLine="20"/>
              <w:rPr>
                <w:rFonts w:ascii="Times New Roman" w:eastAsia="Times New Roman" w:hAnsi="Times New Roman" w:cs="Times New Roman"/>
                <w:sz w:val="20"/>
              </w:rPr>
            </w:pPr>
            <w:r w:rsidRPr="00D42DDB">
              <w:rPr>
                <w:rFonts w:ascii="Times New Roman" w:eastAsia="Times New Roman" w:hAnsi="Times New Roman" w:cs="Times New Roman"/>
                <w:sz w:val="20"/>
              </w:rPr>
              <w:t>-оздоровительная</w:t>
            </w:r>
          </w:p>
          <w:p w:rsidR="00D42DDB" w:rsidRPr="00D42DDB" w:rsidRDefault="00D42DDB" w:rsidP="00D42DDB">
            <w:pPr>
              <w:ind w:right="-1" w:firstLine="20"/>
              <w:rPr>
                <w:rFonts w:ascii="Times New Roman" w:eastAsia="Times New Roman" w:hAnsi="Times New Roman" w:cs="Times New Roman"/>
                <w:sz w:val="20"/>
              </w:rPr>
            </w:pPr>
            <w:r w:rsidRPr="00D42DDB">
              <w:rPr>
                <w:rFonts w:ascii="Times New Roman" w:eastAsia="Times New Roman" w:hAnsi="Times New Roman" w:cs="Times New Roman"/>
                <w:sz w:val="20"/>
              </w:rPr>
              <w:t>-сюжетно-игровая</w:t>
            </w:r>
          </w:p>
          <w:p w:rsidR="00D42DDB" w:rsidRPr="00D42DDB" w:rsidRDefault="00D42DDB" w:rsidP="00D42DDB">
            <w:pPr>
              <w:spacing w:before="1"/>
              <w:ind w:right="-1" w:firstLine="20"/>
              <w:rPr>
                <w:rFonts w:ascii="Times New Roman" w:eastAsia="Times New Roman" w:hAnsi="Times New Roman" w:cs="Times New Roman"/>
                <w:sz w:val="20"/>
              </w:rPr>
            </w:pPr>
            <w:r w:rsidRPr="00D42DDB">
              <w:rPr>
                <w:rFonts w:ascii="Times New Roman" w:eastAsia="Times New Roman" w:hAnsi="Times New Roman" w:cs="Times New Roman"/>
                <w:sz w:val="20"/>
              </w:rPr>
              <w:t>-полоса</w:t>
            </w:r>
          </w:p>
          <w:p w:rsidR="00D42DDB" w:rsidRPr="00B532B8" w:rsidRDefault="00B532B8" w:rsidP="00D42DDB">
            <w:pPr>
              <w:ind w:right="-1" w:firstLine="20"/>
              <w:rPr>
                <w:rFonts w:ascii="Times New Roman" w:eastAsia="Times New Roman" w:hAnsi="Times New Roman" w:cs="Times New Roman"/>
                <w:sz w:val="20"/>
                <w:lang w:val="ru-RU"/>
              </w:rPr>
            </w:pPr>
            <w:r w:rsidRPr="00B532B8">
              <w:rPr>
                <w:rFonts w:ascii="Times New Roman" w:eastAsia="Times New Roman" w:hAnsi="Times New Roman" w:cs="Times New Roman"/>
                <w:sz w:val="20"/>
                <w:lang w:val="ru-RU"/>
              </w:rPr>
              <w:t>П</w:t>
            </w:r>
            <w:r w:rsidR="00D42DDB" w:rsidRPr="00B532B8">
              <w:rPr>
                <w:rFonts w:ascii="Times New Roman" w:eastAsia="Times New Roman" w:hAnsi="Times New Roman" w:cs="Times New Roman"/>
                <w:sz w:val="20"/>
                <w:lang w:val="ru-RU"/>
              </w:rPr>
              <w:t>репятствий</w:t>
            </w:r>
            <w:r>
              <w:rPr>
                <w:rFonts w:ascii="Times New Roman" w:eastAsia="Times New Roman" w:hAnsi="Times New Roman" w:cs="Times New Roman"/>
                <w:sz w:val="20"/>
                <w:lang w:val="ru-RU"/>
              </w:rPr>
              <w:t xml:space="preserve"> </w:t>
            </w:r>
            <w:r w:rsidR="00D42DDB" w:rsidRPr="00B532B8">
              <w:rPr>
                <w:rFonts w:ascii="Times New Roman" w:eastAsia="Times New Roman" w:hAnsi="Times New Roman" w:cs="Times New Roman"/>
                <w:sz w:val="20"/>
                <w:lang w:val="ru-RU"/>
              </w:rPr>
              <w:t>Физкультурные</w:t>
            </w:r>
            <w:r>
              <w:rPr>
                <w:rFonts w:ascii="Times New Roman" w:eastAsia="Times New Roman" w:hAnsi="Times New Roman" w:cs="Times New Roman"/>
                <w:sz w:val="20"/>
                <w:lang w:val="ru-RU"/>
              </w:rPr>
              <w:t xml:space="preserve"> </w:t>
            </w:r>
            <w:r w:rsidR="00D42DDB" w:rsidRPr="00B532B8">
              <w:rPr>
                <w:rFonts w:ascii="Times New Roman" w:eastAsia="Times New Roman" w:hAnsi="Times New Roman" w:cs="Times New Roman"/>
                <w:sz w:val="20"/>
                <w:lang w:val="ru-RU"/>
              </w:rPr>
              <w:t>упражнения</w:t>
            </w:r>
            <w:r>
              <w:rPr>
                <w:rFonts w:ascii="Times New Roman" w:eastAsia="Times New Roman" w:hAnsi="Times New Roman" w:cs="Times New Roman"/>
                <w:sz w:val="20"/>
                <w:lang w:val="ru-RU"/>
              </w:rPr>
              <w:t xml:space="preserve"> </w:t>
            </w:r>
            <w:r w:rsidR="00D42DDB" w:rsidRPr="00B532B8">
              <w:rPr>
                <w:rFonts w:ascii="Times New Roman" w:eastAsia="Times New Roman" w:hAnsi="Times New Roman" w:cs="Times New Roman"/>
                <w:sz w:val="20"/>
                <w:lang w:val="ru-RU"/>
              </w:rPr>
              <w:t>Коррекционные</w:t>
            </w:r>
            <w:r>
              <w:rPr>
                <w:rFonts w:ascii="Times New Roman" w:eastAsia="Times New Roman" w:hAnsi="Times New Roman" w:cs="Times New Roman"/>
                <w:sz w:val="20"/>
                <w:lang w:val="ru-RU"/>
              </w:rPr>
              <w:t xml:space="preserve"> </w:t>
            </w:r>
            <w:r w:rsidR="00D42DDB" w:rsidRPr="00B532B8">
              <w:rPr>
                <w:rFonts w:ascii="Times New Roman" w:eastAsia="Times New Roman" w:hAnsi="Times New Roman" w:cs="Times New Roman"/>
                <w:sz w:val="20"/>
                <w:lang w:val="ru-RU"/>
              </w:rPr>
              <w:t>упражнения</w:t>
            </w:r>
            <w:r>
              <w:rPr>
                <w:rFonts w:ascii="Times New Roman" w:eastAsia="Times New Roman" w:hAnsi="Times New Roman" w:cs="Times New Roman"/>
                <w:sz w:val="20"/>
                <w:lang w:val="ru-RU"/>
              </w:rPr>
              <w:t xml:space="preserve"> </w:t>
            </w:r>
            <w:r w:rsidR="00D42DDB" w:rsidRPr="00B532B8">
              <w:rPr>
                <w:rFonts w:ascii="Times New Roman" w:eastAsia="Times New Roman" w:hAnsi="Times New Roman" w:cs="Times New Roman"/>
                <w:spacing w:val="-1"/>
                <w:sz w:val="20"/>
                <w:lang w:val="ru-RU"/>
              </w:rPr>
              <w:t>Индивидуальная</w:t>
            </w:r>
            <w:r>
              <w:rPr>
                <w:rFonts w:ascii="Times New Roman" w:eastAsia="Times New Roman" w:hAnsi="Times New Roman" w:cs="Times New Roman"/>
                <w:spacing w:val="-1"/>
                <w:sz w:val="20"/>
                <w:lang w:val="ru-RU"/>
              </w:rPr>
              <w:t xml:space="preserve"> </w:t>
            </w:r>
            <w:r w:rsidR="00D42DDB" w:rsidRPr="00B532B8">
              <w:rPr>
                <w:rFonts w:ascii="Times New Roman" w:eastAsia="Times New Roman" w:hAnsi="Times New Roman" w:cs="Times New Roman"/>
                <w:sz w:val="20"/>
                <w:lang w:val="ru-RU"/>
              </w:rPr>
              <w:t>работа</w:t>
            </w:r>
          </w:p>
          <w:p w:rsidR="00D42DDB" w:rsidRPr="00B532B8" w:rsidRDefault="00D42DDB" w:rsidP="00D42DDB">
            <w:pPr>
              <w:spacing w:before="1"/>
              <w:ind w:right="-1" w:firstLine="20"/>
              <w:rPr>
                <w:rFonts w:ascii="Times New Roman" w:eastAsia="Times New Roman" w:hAnsi="Times New Roman" w:cs="Times New Roman"/>
                <w:sz w:val="20"/>
                <w:lang w:val="ru-RU"/>
              </w:rPr>
            </w:pPr>
            <w:r w:rsidRPr="00B532B8">
              <w:rPr>
                <w:rFonts w:ascii="Times New Roman" w:eastAsia="Times New Roman" w:hAnsi="Times New Roman" w:cs="Times New Roman"/>
                <w:spacing w:val="-1"/>
                <w:sz w:val="20"/>
                <w:lang w:val="ru-RU"/>
              </w:rPr>
              <w:t>Подражательные</w:t>
            </w:r>
            <w:r w:rsidR="00B532B8">
              <w:rPr>
                <w:rFonts w:ascii="Times New Roman" w:eastAsia="Times New Roman" w:hAnsi="Times New Roman" w:cs="Times New Roman"/>
                <w:spacing w:val="-1"/>
                <w:sz w:val="20"/>
                <w:lang w:val="ru-RU"/>
              </w:rPr>
              <w:t xml:space="preserve"> </w:t>
            </w:r>
            <w:r w:rsidRPr="00B532B8">
              <w:rPr>
                <w:rFonts w:ascii="Times New Roman" w:eastAsia="Times New Roman" w:hAnsi="Times New Roman" w:cs="Times New Roman"/>
                <w:sz w:val="20"/>
                <w:lang w:val="ru-RU"/>
              </w:rPr>
              <w:t>движения</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Физкультурный</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досуг</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Физкультурные</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праздники</w:t>
            </w:r>
          </w:p>
          <w:p w:rsidR="00D42DDB" w:rsidRPr="00B532B8" w:rsidRDefault="00D42DDB" w:rsidP="00D42DDB">
            <w:pPr>
              <w:ind w:right="-1" w:firstLine="20"/>
              <w:rPr>
                <w:rFonts w:ascii="Times New Roman" w:eastAsia="Times New Roman" w:hAnsi="Times New Roman" w:cs="Times New Roman"/>
                <w:sz w:val="20"/>
                <w:lang w:val="ru-RU"/>
              </w:rPr>
            </w:pPr>
            <w:r w:rsidRPr="00B532B8">
              <w:rPr>
                <w:rFonts w:ascii="Times New Roman" w:eastAsia="Times New Roman" w:hAnsi="Times New Roman" w:cs="Times New Roman"/>
                <w:sz w:val="20"/>
                <w:lang w:val="ru-RU"/>
              </w:rPr>
              <w:t>День здоровья</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Дидактические</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игры, чтение</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pacing w:val="-1"/>
                <w:sz w:val="20"/>
                <w:lang w:val="ru-RU"/>
              </w:rPr>
              <w:t>художественных</w:t>
            </w:r>
            <w:r w:rsidR="00B532B8">
              <w:rPr>
                <w:rFonts w:ascii="Times New Roman" w:eastAsia="Times New Roman" w:hAnsi="Times New Roman" w:cs="Times New Roman"/>
                <w:spacing w:val="-1"/>
                <w:sz w:val="20"/>
                <w:lang w:val="ru-RU"/>
              </w:rPr>
              <w:t xml:space="preserve"> </w:t>
            </w:r>
            <w:r w:rsidRPr="00B532B8">
              <w:rPr>
                <w:rFonts w:ascii="Times New Roman" w:eastAsia="Times New Roman" w:hAnsi="Times New Roman" w:cs="Times New Roman"/>
                <w:sz w:val="20"/>
                <w:lang w:val="ru-RU"/>
              </w:rPr>
              <w:t>произведений,</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личный</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пример,</w:t>
            </w:r>
          </w:p>
          <w:p w:rsidR="00D42DDB" w:rsidRPr="00B532B8" w:rsidRDefault="00B532B8" w:rsidP="00D42DDB">
            <w:pPr>
              <w:spacing w:line="230" w:lineRule="exact"/>
              <w:ind w:right="-1" w:firstLine="20"/>
              <w:rPr>
                <w:rFonts w:ascii="Times New Roman" w:eastAsia="Times New Roman" w:hAnsi="Times New Roman" w:cs="Times New Roman"/>
                <w:sz w:val="20"/>
                <w:lang w:val="ru-RU"/>
              </w:rPr>
            </w:pPr>
            <w:r w:rsidRPr="00B532B8">
              <w:rPr>
                <w:rFonts w:ascii="Times New Roman" w:eastAsia="Times New Roman" w:hAnsi="Times New Roman" w:cs="Times New Roman"/>
                <w:spacing w:val="-1"/>
                <w:sz w:val="20"/>
                <w:lang w:val="ru-RU"/>
              </w:rPr>
              <w:t>И</w:t>
            </w:r>
            <w:r w:rsidR="00D42DDB" w:rsidRPr="00B532B8">
              <w:rPr>
                <w:rFonts w:ascii="Times New Roman" w:eastAsia="Times New Roman" w:hAnsi="Times New Roman" w:cs="Times New Roman"/>
                <w:spacing w:val="-1"/>
                <w:sz w:val="20"/>
                <w:lang w:val="ru-RU"/>
              </w:rPr>
              <w:t>ллюстративный</w:t>
            </w:r>
            <w:r>
              <w:rPr>
                <w:rFonts w:ascii="Times New Roman" w:eastAsia="Times New Roman" w:hAnsi="Times New Roman" w:cs="Times New Roman"/>
                <w:spacing w:val="-1"/>
                <w:sz w:val="20"/>
                <w:lang w:val="ru-RU"/>
              </w:rPr>
              <w:t xml:space="preserve"> </w:t>
            </w:r>
            <w:r w:rsidR="00D42DDB" w:rsidRPr="00B532B8">
              <w:rPr>
                <w:rFonts w:ascii="Times New Roman" w:eastAsia="Times New Roman" w:hAnsi="Times New Roman" w:cs="Times New Roman"/>
                <w:sz w:val="20"/>
                <w:lang w:val="ru-RU"/>
              </w:rPr>
              <w:t>материал</w:t>
            </w:r>
          </w:p>
        </w:tc>
        <w:tc>
          <w:tcPr>
            <w:tcW w:w="2411" w:type="dxa"/>
          </w:tcPr>
          <w:p w:rsidR="00D42DDB" w:rsidRPr="00B532B8" w:rsidRDefault="00D42DDB" w:rsidP="00D42DDB">
            <w:pPr>
              <w:ind w:right="-1"/>
              <w:rPr>
                <w:rFonts w:ascii="Times New Roman" w:eastAsia="Times New Roman" w:hAnsi="Times New Roman" w:cs="Times New Roman"/>
                <w:i/>
                <w:sz w:val="20"/>
                <w:lang w:val="ru-RU"/>
              </w:rPr>
            </w:pPr>
            <w:r w:rsidRPr="00B532B8">
              <w:rPr>
                <w:rFonts w:ascii="Times New Roman" w:eastAsia="Times New Roman" w:hAnsi="Times New Roman" w:cs="Times New Roman"/>
                <w:i/>
                <w:sz w:val="20"/>
                <w:lang w:val="ru-RU"/>
              </w:rPr>
              <w:t>Утренний отрезок</w:t>
            </w:r>
            <w:r w:rsidR="00B532B8">
              <w:rPr>
                <w:rFonts w:ascii="Times New Roman" w:eastAsia="Times New Roman" w:hAnsi="Times New Roman" w:cs="Times New Roman"/>
                <w:i/>
                <w:sz w:val="20"/>
                <w:lang w:val="ru-RU"/>
              </w:rPr>
              <w:t xml:space="preserve"> </w:t>
            </w:r>
            <w:r w:rsidRPr="00B532B8">
              <w:rPr>
                <w:rFonts w:ascii="Times New Roman" w:eastAsia="Times New Roman" w:hAnsi="Times New Roman" w:cs="Times New Roman"/>
                <w:i/>
                <w:sz w:val="20"/>
                <w:lang w:val="ru-RU"/>
              </w:rPr>
              <w:t>времени</w:t>
            </w:r>
          </w:p>
          <w:p w:rsidR="00D42DDB" w:rsidRPr="00B532B8" w:rsidRDefault="00D42DDB" w:rsidP="00D42DDB">
            <w:pPr>
              <w:ind w:right="-1"/>
              <w:rPr>
                <w:rFonts w:ascii="Times New Roman" w:eastAsia="Times New Roman" w:hAnsi="Times New Roman" w:cs="Times New Roman"/>
                <w:sz w:val="20"/>
                <w:lang w:val="ru-RU"/>
              </w:rPr>
            </w:pPr>
            <w:r w:rsidRPr="00B532B8">
              <w:rPr>
                <w:rFonts w:ascii="Times New Roman" w:eastAsia="Times New Roman" w:hAnsi="Times New Roman" w:cs="Times New Roman"/>
                <w:sz w:val="20"/>
                <w:lang w:val="ru-RU"/>
              </w:rPr>
              <w:t>Индивидуальная</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работа</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воспитателя</w:t>
            </w:r>
          </w:p>
          <w:p w:rsidR="00D42DDB" w:rsidRPr="00B532B8" w:rsidRDefault="00D42DDB" w:rsidP="00D42DDB">
            <w:pPr>
              <w:ind w:right="-1"/>
              <w:rPr>
                <w:rFonts w:ascii="Times New Roman" w:eastAsia="Times New Roman" w:hAnsi="Times New Roman" w:cs="Times New Roman"/>
                <w:sz w:val="20"/>
                <w:lang w:val="ru-RU"/>
              </w:rPr>
            </w:pPr>
            <w:r w:rsidRPr="00B532B8">
              <w:rPr>
                <w:rFonts w:ascii="Times New Roman" w:eastAsia="Times New Roman" w:hAnsi="Times New Roman" w:cs="Times New Roman"/>
                <w:sz w:val="20"/>
                <w:lang w:val="ru-RU"/>
              </w:rPr>
              <w:t>Игровые упражнения</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pacing w:val="-1"/>
                <w:sz w:val="20"/>
                <w:lang w:val="ru-RU"/>
              </w:rPr>
              <w:t>Утренняя</w:t>
            </w:r>
            <w:r w:rsidR="00B532B8">
              <w:rPr>
                <w:rFonts w:ascii="Times New Roman" w:eastAsia="Times New Roman" w:hAnsi="Times New Roman" w:cs="Times New Roman"/>
                <w:spacing w:val="-1"/>
                <w:sz w:val="20"/>
                <w:lang w:val="ru-RU"/>
              </w:rPr>
              <w:t xml:space="preserve"> </w:t>
            </w:r>
            <w:r w:rsidRPr="00B532B8">
              <w:rPr>
                <w:rFonts w:ascii="Times New Roman" w:eastAsia="Times New Roman" w:hAnsi="Times New Roman" w:cs="Times New Roman"/>
                <w:sz w:val="20"/>
                <w:lang w:val="ru-RU"/>
              </w:rPr>
              <w:t>гимнастика:</w:t>
            </w:r>
          </w:p>
          <w:p w:rsidR="00D42DDB" w:rsidRPr="00B532B8" w:rsidRDefault="00D42DDB" w:rsidP="00D42DDB">
            <w:pPr>
              <w:spacing w:line="228" w:lineRule="exact"/>
              <w:ind w:right="-1"/>
              <w:rPr>
                <w:rFonts w:ascii="Times New Roman" w:eastAsia="Times New Roman" w:hAnsi="Times New Roman" w:cs="Times New Roman"/>
                <w:sz w:val="20"/>
                <w:lang w:val="ru-RU"/>
              </w:rPr>
            </w:pPr>
            <w:r w:rsidRPr="00B532B8">
              <w:rPr>
                <w:rFonts w:ascii="Times New Roman" w:eastAsia="Times New Roman" w:hAnsi="Times New Roman" w:cs="Times New Roman"/>
                <w:sz w:val="20"/>
                <w:lang w:val="ru-RU"/>
              </w:rPr>
              <w:t>-классическая</w:t>
            </w:r>
          </w:p>
          <w:p w:rsidR="00D42DDB" w:rsidRPr="00B532B8" w:rsidRDefault="00D42DDB" w:rsidP="00D42DDB">
            <w:pPr>
              <w:ind w:right="-1"/>
              <w:rPr>
                <w:rFonts w:ascii="Times New Roman" w:eastAsia="Times New Roman" w:hAnsi="Times New Roman" w:cs="Times New Roman"/>
                <w:sz w:val="20"/>
                <w:lang w:val="ru-RU"/>
              </w:rPr>
            </w:pPr>
            <w:r w:rsidRPr="00B532B8">
              <w:rPr>
                <w:rFonts w:ascii="Times New Roman" w:eastAsia="Times New Roman" w:hAnsi="Times New Roman" w:cs="Times New Roman"/>
                <w:sz w:val="20"/>
                <w:lang w:val="ru-RU"/>
              </w:rPr>
              <w:t>-сюжетно-игровая</w:t>
            </w:r>
          </w:p>
          <w:p w:rsidR="00D42DDB" w:rsidRPr="00B532B8" w:rsidRDefault="00D42DDB" w:rsidP="00D42DDB">
            <w:pPr>
              <w:ind w:right="-1"/>
              <w:rPr>
                <w:rFonts w:ascii="Times New Roman" w:eastAsia="Times New Roman" w:hAnsi="Times New Roman" w:cs="Times New Roman"/>
                <w:sz w:val="20"/>
                <w:lang w:val="ru-RU"/>
              </w:rPr>
            </w:pPr>
            <w:r w:rsidRPr="00B532B8">
              <w:rPr>
                <w:rFonts w:ascii="Times New Roman" w:eastAsia="Times New Roman" w:hAnsi="Times New Roman" w:cs="Times New Roman"/>
                <w:sz w:val="20"/>
                <w:lang w:val="ru-RU"/>
              </w:rPr>
              <w:t>-тематическая</w:t>
            </w:r>
          </w:p>
          <w:p w:rsidR="00D42DDB" w:rsidRPr="00B532B8" w:rsidRDefault="00D42DDB" w:rsidP="00D42DDB">
            <w:pPr>
              <w:ind w:right="-1"/>
              <w:rPr>
                <w:rFonts w:ascii="Times New Roman" w:eastAsia="Times New Roman" w:hAnsi="Times New Roman" w:cs="Times New Roman"/>
                <w:sz w:val="20"/>
                <w:lang w:val="ru-RU"/>
              </w:rPr>
            </w:pPr>
            <w:r w:rsidRPr="00B532B8">
              <w:rPr>
                <w:rFonts w:ascii="Times New Roman" w:eastAsia="Times New Roman" w:hAnsi="Times New Roman" w:cs="Times New Roman"/>
                <w:spacing w:val="-1"/>
                <w:sz w:val="20"/>
                <w:lang w:val="ru-RU"/>
              </w:rPr>
              <w:t xml:space="preserve">-полоса </w:t>
            </w:r>
            <w:r w:rsidRPr="00B532B8">
              <w:rPr>
                <w:rFonts w:ascii="Times New Roman" w:eastAsia="Times New Roman" w:hAnsi="Times New Roman" w:cs="Times New Roman"/>
                <w:sz w:val="20"/>
                <w:lang w:val="ru-RU"/>
              </w:rPr>
              <w:t>препятствий</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Подражательные</w:t>
            </w:r>
          </w:p>
          <w:p w:rsidR="00D42DDB" w:rsidRPr="00B532B8" w:rsidRDefault="00D42DDB" w:rsidP="00D42DDB">
            <w:pPr>
              <w:spacing w:line="229" w:lineRule="exact"/>
              <w:ind w:right="-1"/>
              <w:rPr>
                <w:rFonts w:ascii="Times New Roman" w:eastAsia="Times New Roman" w:hAnsi="Times New Roman" w:cs="Times New Roman"/>
                <w:sz w:val="20"/>
                <w:lang w:val="ru-RU"/>
              </w:rPr>
            </w:pPr>
            <w:r w:rsidRPr="00B532B8">
              <w:rPr>
                <w:rFonts w:ascii="Times New Roman" w:eastAsia="Times New Roman" w:hAnsi="Times New Roman" w:cs="Times New Roman"/>
                <w:sz w:val="20"/>
                <w:lang w:val="ru-RU"/>
              </w:rPr>
              <w:t>движения</w:t>
            </w:r>
          </w:p>
          <w:p w:rsidR="00D42DDB" w:rsidRPr="00B532B8" w:rsidRDefault="00D42DDB" w:rsidP="00D42DDB">
            <w:pPr>
              <w:ind w:right="-1"/>
              <w:rPr>
                <w:rFonts w:ascii="Times New Roman" w:eastAsia="Times New Roman" w:hAnsi="Times New Roman" w:cs="Times New Roman"/>
                <w:i/>
                <w:sz w:val="20"/>
                <w:lang w:val="ru-RU"/>
              </w:rPr>
            </w:pPr>
            <w:r w:rsidRPr="00B532B8">
              <w:rPr>
                <w:rFonts w:ascii="Times New Roman" w:eastAsia="Times New Roman" w:hAnsi="Times New Roman" w:cs="Times New Roman"/>
                <w:i/>
                <w:sz w:val="20"/>
                <w:lang w:val="ru-RU"/>
              </w:rPr>
              <w:t>Прогулка</w:t>
            </w:r>
          </w:p>
          <w:p w:rsidR="00D42DDB" w:rsidRPr="00B532B8" w:rsidRDefault="00D42DDB" w:rsidP="00D42DDB">
            <w:pPr>
              <w:ind w:right="-1"/>
              <w:rPr>
                <w:rFonts w:ascii="Times New Roman" w:eastAsia="Times New Roman" w:hAnsi="Times New Roman" w:cs="Times New Roman"/>
                <w:sz w:val="20"/>
                <w:lang w:val="ru-RU"/>
              </w:rPr>
            </w:pPr>
            <w:r w:rsidRPr="00B532B8">
              <w:rPr>
                <w:rFonts w:ascii="Times New Roman" w:eastAsia="Times New Roman" w:hAnsi="Times New Roman" w:cs="Times New Roman"/>
                <w:sz w:val="20"/>
                <w:lang w:val="ru-RU"/>
              </w:rPr>
              <w:t>Подвижная игра</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большой</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и</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малой</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подвижности</w:t>
            </w:r>
          </w:p>
          <w:p w:rsidR="00D42DDB" w:rsidRPr="00B532B8" w:rsidRDefault="00D42DDB" w:rsidP="00D42DDB">
            <w:pPr>
              <w:ind w:right="-1"/>
              <w:rPr>
                <w:rFonts w:ascii="Times New Roman" w:eastAsia="Times New Roman" w:hAnsi="Times New Roman" w:cs="Times New Roman"/>
                <w:sz w:val="20"/>
                <w:lang w:val="ru-RU"/>
              </w:rPr>
            </w:pPr>
            <w:r w:rsidRPr="00B532B8">
              <w:rPr>
                <w:rFonts w:ascii="Times New Roman" w:eastAsia="Times New Roman" w:hAnsi="Times New Roman" w:cs="Times New Roman"/>
                <w:sz w:val="20"/>
                <w:lang w:val="ru-RU"/>
              </w:rPr>
              <w:t>Игровые упражнения</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Проблемная ситуация</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Сюжетно-ролевые</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игры</w:t>
            </w:r>
          </w:p>
        </w:tc>
        <w:tc>
          <w:tcPr>
            <w:tcW w:w="1844" w:type="dxa"/>
          </w:tcPr>
          <w:p w:rsidR="00D42DDB" w:rsidRPr="00B532B8" w:rsidRDefault="00D42DDB" w:rsidP="00D42DDB">
            <w:pPr>
              <w:ind w:right="-1" w:firstLine="18"/>
              <w:rPr>
                <w:rFonts w:ascii="Times New Roman" w:eastAsia="Times New Roman" w:hAnsi="Times New Roman" w:cs="Times New Roman"/>
                <w:sz w:val="20"/>
                <w:lang w:val="ru-RU"/>
              </w:rPr>
            </w:pPr>
            <w:r w:rsidRPr="00B532B8">
              <w:rPr>
                <w:rFonts w:ascii="Times New Roman" w:eastAsia="Times New Roman" w:hAnsi="Times New Roman" w:cs="Times New Roman"/>
                <w:sz w:val="20"/>
                <w:lang w:val="ru-RU"/>
              </w:rPr>
              <w:t>Игра</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Игровое</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pacing w:val="-1"/>
                <w:sz w:val="20"/>
                <w:lang w:val="ru-RU"/>
              </w:rPr>
              <w:t>упражнение</w:t>
            </w:r>
          </w:p>
          <w:p w:rsidR="00B532B8" w:rsidRDefault="00D42DDB" w:rsidP="00D42DDB">
            <w:pPr>
              <w:ind w:right="-1" w:firstLine="18"/>
              <w:rPr>
                <w:rFonts w:ascii="Times New Roman" w:eastAsia="Times New Roman" w:hAnsi="Times New Roman" w:cs="Times New Roman"/>
                <w:sz w:val="20"/>
                <w:lang w:val="ru-RU"/>
              </w:rPr>
            </w:pPr>
            <w:r w:rsidRPr="00B532B8">
              <w:rPr>
                <w:rFonts w:ascii="Times New Roman" w:eastAsia="Times New Roman" w:hAnsi="Times New Roman" w:cs="Times New Roman"/>
                <w:sz w:val="20"/>
                <w:lang w:val="ru-RU"/>
              </w:rPr>
              <w:t>Подражательные</w:t>
            </w:r>
            <w:r w:rsidR="00B532B8">
              <w:rPr>
                <w:rFonts w:ascii="Times New Roman" w:eastAsia="Times New Roman" w:hAnsi="Times New Roman" w:cs="Times New Roman"/>
                <w:sz w:val="20"/>
                <w:lang w:val="ru-RU"/>
              </w:rPr>
              <w:t xml:space="preserve"> </w:t>
            </w:r>
            <w:r w:rsidRPr="00B532B8">
              <w:rPr>
                <w:rFonts w:ascii="Times New Roman" w:eastAsia="Times New Roman" w:hAnsi="Times New Roman" w:cs="Times New Roman"/>
                <w:sz w:val="20"/>
                <w:lang w:val="ru-RU"/>
              </w:rPr>
              <w:t>движения</w:t>
            </w:r>
            <w:r w:rsidR="00B532B8">
              <w:rPr>
                <w:rFonts w:ascii="Times New Roman" w:eastAsia="Times New Roman" w:hAnsi="Times New Roman" w:cs="Times New Roman"/>
                <w:sz w:val="20"/>
                <w:lang w:val="ru-RU"/>
              </w:rPr>
              <w:t xml:space="preserve"> </w:t>
            </w:r>
          </w:p>
          <w:p w:rsidR="00D42DDB" w:rsidRPr="00B532B8" w:rsidRDefault="00D42DDB" w:rsidP="00D42DDB">
            <w:pPr>
              <w:ind w:right="-1" w:firstLine="18"/>
              <w:rPr>
                <w:rFonts w:ascii="Times New Roman" w:eastAsia="Times New Roman" w:hAnsi="Times New Roman" w:cs="Times New Roman"/>
                <w:sz w:val="20"/>
                <w:lang w:val="ru-RU"/>
              </w:rPr>
            </w:pPr>
            <w:r w:rsidRPr="00B532B8">
              <w:rPr>
                <w:rFonts w:ascii="Times New Roman" w:eastAsia="Times New Roman" w:hAnsi="Times New Roman" w:cs="Times New Roman"/>
                <w:spacing w:val="-1"/>
                <w:sz w:val="20"/>
                <w:lang w:val="ru-RU"/>
              </w:rPr>
              <w:t>Сюжетно-ролевые</w:t>
            </w:r>
            <w:r w:rsidR="00B532B8">
              <w:rPr>
                <w:rFonts w:ascii="Times New Roman" w:eastAsia="Times New Roman" w:hAnsi="Times New Roman" w:cs="Times New Roman"/>
                <w:spacing w:val="-1"/>
                <w:sz w:val="20"/>
                <w:lang w:val="ru-RU"/>
              </w:rPr>
              <w:t xml:space="preserve"> </w:t>
            </w:r>
            <w:r w:rsidRPr="00B532B8">
              <w:rPr>
                <w:rFonts w:ascii="Times New Roman" w:eastAsia="Times New Roman" w:hAnsi="Times New Roman" w:cs="Times New Roman"/>
                <w:sz w:val="20"/>
                <w:lang w:val="ru-RU"/>
              </w:rPr>
              <w:t>игры</w:t>
            </w:r>
          </w:p>
        </w:tc>
      </w:tr>
    </w:tbl>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0"/>
        </w:rPr>
        <w:sectPr w:rsidR="00D42DDB" w:rsidRPr="00D42DDB" w:rsidSect="00D42DDB">
          <w:pgSz w:w="11910" w:h="16840"/>
          <w:pgMar w:top="1320" w:right="570" w:bottom="1540" w:left="1276" w:header="0" w:footer="1319" w:gutter="0"/>
          <w:cols w:space="720"/>
        </w:sectPr>
      </w:pPr>
    </w:p>
    <w:p w:rsidR="00D42DDB" w:rsidRPr="00D42DDB" w:rsidRDefault="00D42DDB" w:rsidP="00B532B8">
      <w:pPr>
        <w:widowControl w:val="0"/>
        <w:autoSpaceDE w:val="0"/>
        <w:autoSpaceDN w:val="0"/>
        <w:spacing w:before="75" w:after="0" w:line="240" w:lineRule="auto"/>
        <w:ind w:right="-1" w:firstLine="426"/>
        <w:jc w:val="center"/>
        <w:rPr>
          <w:rFonts w:ascii="Times New Roman" w:eastAsia="Times New Roman" w:hAnsi="Times New Roman" w:cs="Times New Roman"/>
          <w:sz w:val="23"/>
        </w:rPr>
      </w:pPr>
      <w:r w:rsidRPr="00D42DDB">
        <w:rPr>
          <w:rFonts w:ascii="Times New Roman" w:eastAsia="Times New Roman" w:hAnsi="Times New Roman" w:cs="Times New Roman"/>
          <w:sz w:val="23"/>
        </w:rPr>
        <w:t>Таблица11</w:t>
      </w:r>
    </w:p>
    <w:p w:rsidR="00D42DDB" w:rsidRPr="00D42DDB" w:rsidRDefault="00D42DDB" w:rsidP="00D42DDB">
      <w:pPr>
        <w:widowControl w:val="0"/>
        <w:autoSpaceDE w:val="0"/>
        <w:autoSpaceDN w:val="0"/>
        <w:spacing w:before="4" w:after="0" w:line="240" w:lineRule="auto"/>
        <w:ind w:right="-1" w:firstLine="426"/>
        <w:rPr>
          <w:rFonts w:ascii="Times New Roman" w:eastAsia="Times New Roman" w:hAnsi="Times New Roman" w:cs="Times New Roman"/>
          <w:b/>
          <w:sz w:val="23"/>
        </w:rPr>
      </w:pPr>
      <w:r w:rsidRPr="00D42DDB">
        <w:rPr>
          <w:rFonts w:ascii="Times New Roman" w:eastAsia="Times New Roman" w:hAnsi="Times New Roman" w:cs="Times New Roman"/>
          <w:b/>
          <w:sz w:val="23"/>
        </w:rPr>
        <w:t>Система</w:t>
      </w:r>
      <w:r w:rsidR="00B532B8">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физкультурно-оздоровительной</w:t>
      </w:r>
      <w:r w:rsidR="00B532B8">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работы</w:t>
      </w:r>
      <w:r w:rsidR="00B532B8">
        <w:rPr>
          <w:rFonts w:ascii="Times New Roman" w:eastAsia="Times New Roman" w:hAnsi="Times New Roman" w:cs="Times New Roman"/>
          <w:b/>
          <w:sz w:val="23"/>
        </w:rPr>
        <w:t xml:space="preserve"> </w:t>
      </w:r>
      <w:r w:rsidRPr="00D42DDB">
        <w:rPr>
          <w:rFonts w:ascii="Times New Roman" w:eastAsia="Times New Roman" w:hAnsi="Times New Roman" w:cs="Times New Roman"/>
          <w:b/>
          <w:sz w:val="23"/>
        </w:rPr>
        <w:t>в</w:t>
      </w:r>
      <w:r w:rsidR="00CD280E">
        <w:rPr>
          <w:rFonts w:ascii="Times New Roman" w:eastAsia="Times New Roman" w:hAnsi="Times New Roman" w:cs="Times New Roman"/>
          <w:b/>
          <w:sz w:val="23"/>
        </w:rPr>
        <w:t xml:space="preserve"> МДОУ Сменовский детский сад </w:t>
      </w:r>
    </w:p>
    <w:p w:rsidR="00D42DDB" w:rsidRPr="00D42DDB" w:rsidRDefault="00D42DDB" w:rsidP="00D42DDB">
      <w:pPr>
        <w:widowControl w:val="0"/>
        <w:autoSpaceDE w:val="0"/>
        <w:autoSpaceDN w:val="0"/>
        <w:spacing w:before="1" w:after="0" w:line="240" w:lineRule="auto"/>
        <w:ind w:right="-1" w:firstLine="426"/>
        <w:rPr>
          <w:rFonts w:ascii="Times New Roman" w:eastAsia="Times New Roman" w:hAnsi="Times New Roman" w:cs="Times New Roman"/>
          <w:b/>
          <w:sz w:val="14"/>
          <w:szCs w:val="24"/>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2693"/>
        <w:gridCol w:w="1843"/>
        <w:gridCol w:w="1702"/>
        <w:gridCol w:w="1702"/>
        <w:gridCol w:w="1557"/>
      </w:tblGrid>
      <w:tr w:rsidR="00D42DDB" w:rsidRPr="00D42DDB" w:rsidTr="00D42DDB">
        <w:trPr>
          <w:trHeight w:val="700"/>
        </w:trPr>
        <w:tc>
          <w:tcPr>
            <w:tcW w:w="391" w:type="dxa"/>
          </w:tcPr>
          <w:p w:rsidR="00D42DDB" w:rsidRPr="00B532B8" w:rsidRDefault="00D42DDB" w:rsidP="00D42DDB">
            <w:pPr>
              <w:spacing w:before="5"/>
              <w:ind w:right="-1"/>
              <w:rPr>
                <w:rFonts w:ascii="Times New Roman" w:eastAsia="Times New Roman" w:hAnsi="Times New Roman" w:cs="Times New Roman"/>
                <w:b/>
                <w:sz w:val="19"/>
                <w:lang w:val="ru-RU"/>
              </w:rPr>
            </w:pPr>
          </w:p>
          <w:p w:rsidR="00D42DDB" w:rsidRPr="00D42DDB" w:rsidRDefault="00D42DDB" w:rsidP="00D42DDB">
            <w:pPr>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w:t>
            </w:r>
          </w:p>
        </w:tc>
        <w:tc>
          <w:tcPr>
            <w:tcW w:w="2693" w:type="dxa"/>
          </w:tcPr>
          <w:p w:rsidR="00D42DDB" w:rsidRPr="00D42DDB" w:rsidRDefault="00D42DDB" w:rsidP="00D42DDB">
            <w:pPr>
              <w:spacing w:before="5"/>
              <w:ind w:right="-1"/>
              <w:rPr>
                <w:rFonts w:ascii="Times New Roman" w:eastAsia="Times New Roman" w:hAnsi="Times New Roman" w:cs="Times New Roman"/>
                <w:b/>
                <w:sz w:val="19"/>
              </w:rPr>
            </w:pPr>
          </w:p>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z w:val="20"/>
              </w:rPr>
              <w:t>Содержание</w:t>
            </w:r>
          </w:p>
        </w:tc>
        <w:tc>
          <w:tcPr>
            <w:tcW w:w="1843" w:type="dxa"/>
          </w:tcPr>
          <w:p w:rsidR="00D42DDB" w:rsidRPr="00D42DDB" w:rsidRDefault="00D42DDB" w:rsidP="00D42DDB">
            <w:pPr>
              <w:spacing w:before="5"/>
              <w:ind w:right="-1"/>
              <w:rPr>
                <w:rFonts w:ascii="Times New Roman" w:eastAsia="Times New Roman" w:hAnsi="Times New Roman" w:cs="Times New Roman"/>
                <w:b/>
                <w:sz w:val="19"/>
              </w:rPr>
            </w:pPr>
          </w:p>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z w:val="20"/>
              </w:rPr>
              <w:t>Группа</w:t>
            </w:r>
          </w:p>
        </w:tc>
        <w:tc>
          <w:tcPr>
            <w:tcW w:w="1702" w:type="dxa"/>
          </w:tcPr>
          <w:p w:rsidR="00D42DDB" w:rsidRPr="00D42DDB" w:rsidRDefault="00D42DDB" w:rsidP="00D42DDB">
            <w:pPr>
              <w:spacing w:before="1"/>
              <w:ind w:right="-1"/>
              <w:rPr>
                <w:rFonts w:ascii="Times New Roman" w:eastAsia="Times New Roman" w:hAnsi="Times New Roman" w:cs="Times New Roman"/>
                <w:b/>
                <w:sz w:val="19"/>
              </w:rPr>
            </w:pPr>
          </w:p>
          <w:p w:rsidR="00D42DDB" w:rsidRPr="00D42DDB" w:rsidRDefault="00D42DDB" w:rsidP="00D42DDB">
            <w:pPr>
              <w:spacing w:before="1" w:line="230" w:lineRule="atLeast"/>
              <w:ind w:right="-1"/>
              <w:rPr>
                <w:rFonts w:ascii="Times New Roman" w:eastAsia="Times New Roman" w:hAnsi="Times New Roman" w:cs="Times New Roman"/>
                <w:sz w:val="20"/>
              </w:rPr>
            </w:pPr>
            <w:r w:rsidRPr="00D42DDB">
              <w:rPr>
                <w:rFonts w:ascii="Times New Roman" w:eastAsia="Times New Roman" w:hAnsi="Times New Roman" w:cs="Times New Roman"/>
                <w:spacing w:val="-1"/>
                <w:sz w:val="20"/>
              </w:rPr>
              <w:t>Периодичность</w:t>
            </w:r>
            <w:r w:rsidR="00B532B8">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rPr>
              <w:t>выполнения</w:t>
            </w:r>
          </w:p>
        </w:tc>
        <w:tc>
          <w:tcPr>
            <w:tcW w:w="1702" w:type="dxa"/>
          </w:tcPr>
          <w:p w:rsidR="00D42DDB" w:rsidRPr="00D42DDB" w:rsidRDefault="00D42DDB" w:rsidP="00D42DDB">
            <w:pPr>
              <w:spacing w:before="5"/>
              <w:ind w:right="-1"/>
              <w:rPr>
                <w:rFonts w:ascii="Times New Roman" w:eastAsia="Times New Roman" w:hAnsi="Times New Roman" w:cs="Times New Roman"/>
                <w:b/>
                <w:sz w:val="19"/>
              </w:rPr>
            </w:pPr>
          </w:p>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z w:val="20"/>
              </w:rPr>
              <w:t>Ответственные</w:t>
            </w:r>
          </w:p>
        </w:tc>
        <w:tc>
          <w:tcPr>
            <w:tcW w:w="1557" w:type="dxa"/>
          </w:tcPr>
          <w:p w:rsidR="00D42DDB" w:rsidRPr="00D42DDB" w:rsidRDefault="00D42DDB" w:rsidP="00D42DDB">
            <w:pPr>
              <w:spacing w:before="5"/>
              <w:ind w:right="-1"/>
              <w:rPr>
                <w:rFonts w:ascii="Times New Roman" w:eastAsia="Times New Roman" w:hAnsi="Times New Roman" w:cs="Times New Roman"/>
                <w:b/>
                <w:sz w:val="19"/>
              </w:rPr>
            </w:pPr>
          </w:p>
          <w:p w:rsidR="00D42DDB" w:rsidRPr="00D42DDB" w:rsidRDefault="00D42DDB" w:rsidP="00D42DDB">
            <w:pPr>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Время</w:t>
            </w:r>
          </w:p>
        </w:tc>
      </w:tr>
      <w:tr w:rsidR="00D42DDB" w:rsidRPr="00D42DDB" w:rsidTr="00D42DDB">
        <w:trPr>
          <w:trHeight w:val="290"/>
        </w:trPr>
        <w:tc>
          <w:tcPr>
            <w:tcW w:w="391" w:type="dxa"/>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1</w:t>
            </w:r>
          </w:p>
        </w:tc>
        <w:tc>
          <w:tcPr>
            <w:tcW w:w="9497" w:type="dxa"/>
            <w:gridSpan w:val="5"/>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Оптимизация</w:t>
            </w:r>
            <w:r w:rsidR="00B532B8">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режима</w:t>
            </w:r>
          </w:p>
        </w:tc>
      </w:tr>
      <w:tr w:rsidR="00D42DDB" w:rsidRPr="00D42DDB" w:rsidTr="00D42DDB">
        <w:trPr>
          <w:trHeight w:val="918"/>
        </w:trPr>
        <w:tc>
          <w:tcPr>
            <w:tcW w:w="391" w:type="dxa"/>
            <w:vMerge w:val="restart"/>
          </w:tcPr>
          <w:p w:rsidR="00D42DDB" w:rsidRPr="00D42DDB" w:rsidRDefault="00D42DDB" w:rsidP="00D42DDB">
            <w:pPr>
              <w:ind w:right="-1"/>
              <w:rPr>
                <w:rFonts w:ascii="Times New Roman" w:eastAsia="Times New Roman" w:hAnsi="Times New Roman" w:cs="Times New Roman"/>
                <w:sz w:val="20"/>
              </w:rPr>
            </w:pPr>
          </w:p>
        </w:tc>
        <w:tc>
          <w:tcPr>
            <w:tcW w:w="2693" w:type="dxa"/>
          </w:tcPr>
          <w:p w:rsidR="00D42DDB" w:rsidRPr="008335FF" w:rsidRDefault="00D42DDB" w:rsidP="00D42DDB">
            <w:pPr>
              <w:ind w:right="-1"/>
              <w:rPr>
                <w:rFonts w:ascii="Times New Roman" w:eastAsia="Times New Roman" w:hAnsi="Times New Roman" w:cs="Times New Roman"/>
                <w:sz w:val="20"/>
                <w:lang w:val="ru-RU"/>
              </w:rPr>
            </w:pPr>
            <w:r w:rsidRPr="008335FF">
              <w:rPr>
                <w:rFonts w:ascii="Times New Roman" w:eastAsia="Times New Roman" w:hAnsi="Times New Roman" w:cs="Times New Roman"/>
                <w:sz w:val="20"/>
                <w:lang w:val="ru-RU"/>
              </w:rPr>
              <w:t>Организация</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жизни</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детей</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в</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адаптационный</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период,</w:t>
            </w:r>
          </w:p>
          <w:p w:rsidR="00D42DDB" w:rsidRPr="008335FF" w:rsidRDefault="008335FF" w:rsidP="00D42DDB">
            <w:pPr>
              <w:spacing w:line="228" w:lineRule="exact"/>
              <w:ind w:right="-1"/>
              <w:rPr>
                <w:rFonts w:ascii="Times New Roman" w:eastAsia="Times New Roman" w:hAnsi="Times New Roman" w:cs="Times New Roman"/>
                <w:sz w:val="20"/>
                <w:lang w:val="ru-RU"/>
              </w:rPr>
            </w:pPr>
            <w:r w:rsidRPr="008335FF">
              <w:rPr>
                <w:rFonts w:ascii="Times New Roman" w:eastAsia="Times New Roman" w:hAnsi="Times New Roman" w:cs="Times New Roman"/>
                <w:sz w:val="20"/>
                <w:lang w:val="ru-RU"/>
              </w:rPr>
              <w:t>С</w:t>
            </w:r>
            <w:r w:rsidR="00D42DDB" w:rsidRPr="008335FF">
              <w:rPr>
                <w:rFonts w:ascii="Times New Roman" w:eastAsia="Times New Roman" w:hAnsi="Times New Roman" w:cs="Times New Roman"/>
                <w:sz w:val="20"/>
                <w:lang w:val="ru-RU"/>
              </w:rPr>
              <w:t>оздание</w:t>
            </w:r>
            <w:r>
              <w:rPr>
                <w:rFonts w:ascii="Times New Roman" w:eastAsia="Times New Roman" w:hAnsi="Times New Roman" w:cs="Times New Roman"/>
                <w:sz w:val="20"/>
                <w:lang w:val="ru-RU"/>
              </w:rPr>
              <w:t xml:space="preserve"> </w:t>
            </w:r>
            <w:r w:rsidR="00D42DDB" w:rsidRPr="008335FF">
              <w:rPr>
                <w:rFonts w:ascii="Times New Roman" w:eastAsia="Times New Roman" w:hAnsi="Times New Roman" w:cs="Times New Roman"/>
                <w:sz w:val="20"/>
                <w:lang w:val="ru-RU"/>
              </w:rPr>
              <w:t>комфортного</w:t>
            </w:r>
            <w:r>
              <w:rPr>
                <w:rFonts w:ascii="Times New Roman" w:eastAsia="Times New Roman" w:hAnsi="Times New Roman" w:cs="Times New Roman"/>
                <w:sz w:val="20"/>
                <w:lang w:val="ru-RU"/>
              </w:rPr>
              <w:t xml:space="preserve"> </w:t>
            </w:r>
            <w:r w:rsidR="00D42DDB" w:rsidRPr="008335FF">
              <w:rPr>
                <w:rFonts w:ascii="Times New Roman" w:eastAsia="Times New Roman" w:hAnsi="Times New Roman" w:cs="Times New Roman"/>
                <w:sz w:val="20"/>
                <w:lang w:val="ru-RU"/>
              </w:rPr>
              <w:t>режима</w:t>
            </w:r>
          </w:p>
        </w:tc>
        <w:tc>
          <w:tcPr>
            <w:tcW w:w="1843" w:type="dxa"/>
          </w:tcPr>
          <w:p w:rsidR="00D42DDB" w:rsidRPr="00CD280E" w:rsidRDefault="00D42DDB" w:rsidP="00D42DDB">
            <w:pPr>
              <w:spacing w:line="225" w:lineRule="exact"/>
              <w:ind w:right="-1"/>
              <w:rPr>
                <w:rFonts w:ascii="Times New Roman" w:eastAsia="Times New Roman" w:hAnsi="Times New Roman" w:cs="Times New Roman"/>
                <w:sz w:val="20"/>
                <w:lang w:val="ru-RU"/>
              </w:rPr>
            </w:pPr>
          </w:p>
        </w:tc>
        <w:tc>
          <w:tcPr>
            <w:tcW w:w="170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Ежедневно</w:t>
            </w:r>
          </w:p>
        </w:tc>
        <w:tc>
          <w:tcPr>
            <w:tcW w:w="170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Воспитатели</w:t>
            </w:r>
          </w:p>
        </w:tc>
        <w:tc>
          <w:tcPr>
            <w:tcW w:w="1557" w:type="dxa"/>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1151"/>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Определение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оптимальной</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нагрузки на</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ребенка, с</w:t>
            </w:r>
          </w:p>
          <w:p w:rsidR="00D42DDB" w:rsidRPr="00D42DDB" w:rsidRDefault="008335FF"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У</w:t>
            </w:r>
            <w:r w:rsidR="00D42DDB" w:rsidRPr="00D42DDB">
              <w:rPr>
                <w:rFonts w:ascii="Times New Roman" w:eastAsia="Times New Roman" w:hAnsi="Times New Roman" w:cs="Times New Roman"/>
                <w:sz w:val="20"/>
                <w:lang w:val="ru-RU"/>
              </w:rPr>
              <w:t>четом</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возрастных</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и</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индивидуальных</w:t>
            </w:r>
          </w:p>
          <w:p w:rsidR="00D42DDB" w:rsidRPr="00D42DDB" w:rsidRDefault="00D42DDB" w:rsidP="00D42DDB">
            <w:pPr>
              <w:spacing w:line="215"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особенностей.</w:t>
            </w:r>
          </w:p>
        </w:tc>
        <w:tc>
          <w:tcPr>
            <w:tcW w:w="1843" w:type="dxa"/>
          </w:tcPr>
          <w:p w:rsidR="00D42DDB" w:rsidRPr="00CD280E" w:rsidRDefault="00D42DDB" w:rsidP="00D42DDB">
            <w:pPr>
              <w:spacing w:line="225" w:lineRule="exact"/>
              <w:ind w:right="-1"/>
              <w:rPr>
                <w:rFonts w:ascii="Times New Roman" w:eastAsia="Times New Roman" w:hAnsi="Times New Roman" w:cs="Times New Roman"/>
                <w:sz w:val="20"/>
                <w:lang w:val="ru-RU"/>
              </w:rPr>
            </w:pPr>
          </w:p>
        </w:tc>
        <w:tc>
          <w:tcPr>
            <w:tcW w:w="1702" w:type="dxa"/>
          </w:tcPr>
          <w:p w:rsidR="00D42DDB" w:rsidRPr="00971D0E" w:rsidRDefault="00D42DDB" w:rsidP="00D42DDB">
            <w:pPr>
              <w:ind w:right="-1"/>
              <w:rPr>
                <w:rFonts w:ascii="Times New Roman" w:eastAsia="Times New Roman" w:hAnsi="Times New Roman" w:cs="Times New Roman"/>
                <w:sz w:val="20"/>
                <w:lang w:val="ru-RU"/>
              </w:rPr>
            </w:pPr>
          </w:p>
        </w:tc>
        <w:tc>
          <w:tcPr>
            <w:tcW w:w="170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Воспитатели</w:t>
            </w:r>
          </w:p>
        </w:tc>
        <w:tc>
          <w:tcPr>
            <w:tcW w:w="1557" w:type="dxa"/>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230"/>
        </w:trPr>
        <w:tc>
          <w:tcPr>
            <w:tcW w:w="391"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w w:val="99"/>
                <w:sz w:val="20"/>
              </w:rPr>
              <w:t>2</w:t>
            </w:r>
          </w:p>
        </w:tc>
        <w:tc>
          <w:tcPr>
            <w:tcW w:w="9497" w:type="dxa"/>
            <w:gridSpan w:val="5"/>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Организация</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двигательного</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режима</w:t>
            </w:r>
          </w:p>
        </w:tc>
      </w:tr>
      <w:tr w:rsidR="00D42DDB" w:rsidRPr="00D42DDB" w:rsidTr="00D42DDB">
        <w:trPr>
          <w:trHeight w:val="689"/>
        </w:trPr>
        <w:tc>
          <w:tcPr>
            <w:tcW w:w="391" w:type="dxa"/>
            <w:vMerge w:val="restart"/>
          </w:tcPr>
          <w:p w:rsidR="00D42DDB" w:rsidRPr="00D42DDB" w:rsidRDefault="00D42DDB" w:rsidP="00D42DDB">
            <w:pPr>
              <w:ind w:right="-1"/>
              <w:rPr>
                <w:rFonts w:ascii="Times New Roman" w:eastAsia="Times New Roman" w:hAnsi="Times New Roman" w:cs="Times New Roman"/>
                <w:sz w:val="20"/>
              </w:rPr>
            </w:pPr>
          </w:p>
        </w:tc>
        <w:tc>
          <w:tcPr>
            <w:tcW w:w="2693" w:type="dxa"/>
          </w:tcPr>
          <w:p w:rsidR="00D42DDB" w:rsidRPr="008335FF" w:rsidRDefault="00D42DDB" w:rsidP="00D42DDB">
            <w:pPr>
              <w:spacing w:line="225" w:lineRule="exact"/>
              <w:ind w:right="-1"/>
              <w:rPr>
                <w:rFonts w:ascii="Times New Roman" w:eastAsia="Times New Roman" w:hAnsi="Times New Roman" w:cs="Times New Roman"/>
                <w:sz w:val="20"/>
                <w:lang w:val="ru-RU"/>
              </w:rPr>
            </w:pPr>
            <w:r w:rsidRPr="008335FF">
              <w:rPr>
                <w:rFonts w:ascii="Times New Roman" w:eastAsia="Times New Roman" w:hAnsi="Times New Roman" w:cs="Times New Roman"/>
                <w:sz w:val="20"/>
                <w:lang w:val="ru-RU"/>
              </w:rPr>
              <w:t>Образовательная</w:t>
            </w:r>
          </w:p>
          <w:p w:rsidR="00D42DDB" w:rsidRPr="008335FF" w:rsidRDefault="008335FF" w:rsidP="00D42DDB">
            <w:pPr>
              <w:spacing w:line="230" w:lineRule="exact"/>
              <w:ind w:right="-1"/>
              <w:rPr>
                <w:rFonts w:ascii="Times New Roman" w:eastAsia="Times New Roman" w:hAnsi="Times New Roman" w:cs="Times New Roman"/>
                <w:sz w:val="20"/>
                <w:lang w:val="ru-RU"/>
              </w:rPr>
            </w:pPr>
            <w:r w:rsidRPr="008335FF">
              <w:rPr>
                <w:rFonts w:ascii="Times New Roman" w:eastAsia="Times New Roman" w:hAnsi="Times New Roman" w:cs="Times New Roman"/>
                <w:sz w:val="20"/>
                <w:lang w:val="ru-RU"/>
              </w:rPr>
              <w:t>Д</w:t>
            </w:r>
            <w:r w:rsidR="00D42DDB" w:rsidRPr="008335FF">
              <w:rPr>
                <w:rFonts w:ascii="Times New Roman" w:eastAsia="Times New Roman" w:hAnsi="Times New Roman" w:cs="Times New Roman"/>
                <w:sz w:val="20"/>
                <w:lang w:val="ru-RU"/>
              </w:rPr>
              <w:t>еятельность</w:t>
            </w:r>
            <w:r>
              <w:rPr>
                <w:rFonts w:ascii="Times New Roman" w:eastAsia="Times New Roman" w:hAnsi="Times New Roman" w:cs="Times New Roman"/>
                <w:sz w:val="20"/>
                <w:lang w:val="ru-RU"/>
              </w:rPr>
              <w:t xml:space="preserve"> </w:t>
            </w:r>
            <w:r w:rsidR="00D42DDB" w:rsidRPr="008335FF">
              <w:rPr>
                <w:rFonts w:ascii="Times New Roman" w:eastAsia="Times New Roman" w:hAnsi="Times New Roman" w:cs="Times New Roman"/>
                <w:sz w:val="20"/>
                <w:lang w:val="ru-RU"/>
              </w:rPr>
              <w:t>по</w:t>
            </w:r>
            <w:r>
              <w:rPr>
                <w:rFonts w:ascii="Times New Roman" w:eastAsia="Times New Roman" w:hAnsi="Times New Roman" w:cs="Times New Roman"/>
                <w:sz w:val="20"/>
                <w:lang w:val="ru-RU"/>
              </w:rPr>
              <w:t xml:space="preserve"> </w:t>
            </w:r>
            <w:r w:rsidR="00D42DDB" w:rsidRPr="008335FF">
              <w:rPr>
                <w:rFonts w:ascii="Times New Roman" w:eastAsia="Times New Roman" w:hAnsi="Times New Roman" w:cs="Times New Roman"/>
                <w:sz w:val="20"/>
                <w:lang w:val="ru-RU"/>
              </w:rPr>
              <w:t>физической</w:t>
            </w:r>
            <w:r>
              <w:rPr>
                <w:rFonts w:ascii="Times New Roman" w:eastAsia="Times New Roman" w:hAnsi="Times New Roman" w:cs="Times New Roman"/>
                <w:sz w:val="20"/>
                <w:lang w:val="ru-RU"/>
              </w:rPr>
              <w:t xml:space="preserve"> </w:t>
            </w:r>
            <w:r w:rsidR="00D42DDB" w:rsidRPr="008335FF">
              <w:rPr>
                <w:rFonts w:ascii="Times New Roman" w:eastAsia="Times New Roman" w:hAnsi="Times New Roman" w:cs="Times New Roman"/>
                <w:sz w:val="20"/>
                <w:lang w:val="ru-RU"/>
              </w:rPr>
              <w:t>культуре</w:t>
            </w:r>
          </w:p>
        </w:tc>
        <w:tc>
          <w:tcPr>
            <w:tcW w:w="1843" w:type="dxa"/>
          </w:tcPr>
          <w:p w:rsidR="00D42DDB" w:rsidRPr="00971D0E" w:rsidRDefault="00D42DDB" w:rsidP="00D42DDB">
            <w:pPr>
              <w:ind w:right="-1"/>
              <w:rPr>
                <w:rFonts w:ascii="Times New Roman" w:eastAsia="Times New Roman" w:hAnsi="Times New Roman" w:cs="Times New Roman"/>
                <w:sz w:val="20"/>
                <w:lang w:val="ru-RU"/>
              </w:rPr>
            </w:pPr>
          </w:p>
        </w:tc>
        <w:tc>
          <w:tcPr>
            <w:tcW w:w="1702" w:type="dxa"/>
          </w:tcPr>
          <w:p w:rsidR="00D42DDB" w:rsidRPr="00971D0E" w:rsidRDefault="00D42DDB" w:rsidP="00D42DDB">
            <w:pPr>
              <w:spacing w:before="5"/>
              <w:ind w:right="-1"/>
              <w:rPr>
                <w:rFonts w:ascii="Times New Roman" w:eastAsia="Times New Roman" w:hAnsi="Times New Roman" w:cs="Times New Roman"/>
                <w:b/>
                <w:sz w:val="19"/>
                <w:lang w:val="ru-RU"/>
              </w:rPr>
            </w:pPr>
          </w:p>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z w:val="20"/>
              </w:rPr>
              <w:t>3</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раза</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неделю</w:t>
            </w:r>
          </w:p>
        </w:tc>
        <w:tc>
          <w:tcPr>
            <w:tcW w:w="1702" w:type="dxa"/>
          </w:tcPr>
          <w:p w:rsidR="00D42DDB" w:rsidRPr="00D42DDB" w:rsidRDefault="00D42DDB" w:rsidP="00D42DDB">
            <w:pPr>
              <w:spacing w:line="237" w:lineRule="auto"/>
              <w:ind w:right="-1"/>
              <w:rPr>
                <w:rFonts w:ascii="Times New Roman" w:eastAsia="Times New Roman" w:hAnsi="Times New Roman" w:cs="Times New Roman"/>
                <w:sz w:val="20"/>
              </w:rPr>
            </w:pPr>
            <w:r w:rsidRPr="00D42DDB">
              <w:rPr>
                <w:rFonts w:ascii="Times New Roman" w:eastAsia="Times New Roman" w:hAnsi="Times New Roman" w:cs="Times New Roman"/>
                <w:spacing w:val="-1"/>
                <w:sz w:val="20"/>
              </w:rPr>
              <w:t xml:space="preserve">Инструктор </w:t>
            </w:r>
            <w:r w:rsidRPr="00D42DDB">
              <w:rPr>
                <w:rFonts w:ascii="Times New Roman" w:eastAsia="Times New Roman" w:hAnsi="Times New Roman" w:cs="Times New Roman"/>
                <w:sz w:val="20"/>
              </w:rPr>
              <w:t>по</w:t>
            </w:r>
            <w:r w:rsidR="00762A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физической</w:t>
            </w:r>
          </w:p>
          <w:p w:rsidR="00D42DDB" w:rsidRPr="00D42DDB" w:rsidRDefault="00D42DDB" w:rsidP="00D42DDB">
            <w:pPr>
              <w:spacing w:line="21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культуре</w:t>
            </w:r>
          </w:p>
        </w:tc>
        <w:tc>
          <w:tcPr>
            <w:tcW w:w="1557" w:type="dxa"/>
          </w:tcPr>
          <w:p w:rsidR="00D42DDB" w:rsidRPr="00D42DDB" w:rsidRDefault="00D42DDB" w:rsidP="00D42DDB">
            <w:pPr>
              <w:spacing w:line="226"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690"/>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Плавание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бассейне</w:t>
            </w:r>
          </w:p>
        </w:tc>
        <w:tc>
          <w:tcPr>
            <w:tcW w:w="1843" w:type="dxa"/>
          </w:tcPr>
          <w:p w:rsidR="00D42DDB" w:rsidRPr="00D42DDB" w:rsidRDefault="00D42DDB" w:rsidP="00D42DDB">
            <w:pPr>
              <w:spacing w:line="215" w:lineRule="exact"/>
              <w:ind w:right="-1"/>
              <w:rPr>
                <w:rFonts w:ascii="Times New Roman" w:eastAsia="Times New Roman" w:hAnsi="Times New Roman" w:cs="Times New Roman"/>
                <w:sz w:val="20"/>
              </w:rPr>
            </w:pPr>
          </w:p>
        </w:tc>
        <w:tc>
          <w:tcPr>
            <w:tcW w:w="170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1</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раз</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неделю</w:t>
            </w:r>
          </w:p>
        </w:tc>
        <w:tc>
          <w:tcPr>
            <w:tcW w:w="1702" w:type="dxa"/>
          </w:tcPr>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pacing w:val="-1"/>
                <w:sz w:val="20"/>
              </w:rPr>
              <w:t xml:space="preserve">Инструктор </w:t>
            </w:r>
            <w:r w:rsidRPr="00D42DDB">
              <w:rPr>
                <w:rFonts w:ascii="Times New Roman" w:eastAsia="Times New Roman" w:hAnsi="Times New Roman" w:cs="Times New Roman"/>
                <w:sz w:val="20"/>
              </w:rPr>
              <w:t>по</w:t>
            </w:r>
            <w:r w:rsidR="00762A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физической</w:t>
            </w:r>
          </w:p>
          <w:p w:rsidR="00D42DDB" w:rsidRPr="00D42DDB" w:rsidRDefault="00D42DDB" w:rsidP="00D42DDB">
            <w:pPr>
              <w:spacing w:line="21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культуре</w:t>
            </w:r>
          </w:p>
        </w:tc>
        <w:tc>
          <w:tcPr>
            <w:tcW w:w="1557"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p>
          <w:p w:rsidR="00D42DDB" w:rsidRPr="00D42DDB" w:rsidRDefault="008335FF" w:rsidP="00D42DDB">
            <w:pPr>
              <w:ind w:right="-1"/>
              <w:rPr>
                <w:rFonts w:ascii="Times New Roman" w:eastAsia="Times New Roman" w:hAnsi="Times New Roman" w:cs="Times New Roman"/>
                <w:sz w:val="20"/>
              </w:rPr>
            </w:pPr>
            <w:r w:rsidRPr="00D42DDB">
              <w:rPr>
                <w:rFonts w:ascii="Times New Roman" w:eastAsia="Times New Roman" w:hAnsi="Times New Roman" w:cs="Times New Roman"/>
                <w:sz w:val="20"/>
              </w:rPr>
              <w:t>У</w:t>
            </w:r>
            <w:r w:rsidR="00D42DDB" w:rsidRPr="00D42DDB">
              <w:rPr>
                <w:rFonts w:ascii="Times New Roman" w:eastAsia="Times New Roman" w:hAnsi="Times New Roman" w:cs="Times New Roman"/>
                <w:sz w:val="20"/>
              </w:rPr>
              <w:t>чебного</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rPr>
              <w:t>года</w:t>
            </w:r>
          </w:p>
        </w:tc>
      </w:tr>
      <w:tr w:rsidR="00D42DDB" w:rsidRPr="00D42DDB" w:rsidTr="00D42DDB">
        <w:trPr>
          <w:trHeight w:val="230"/>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Утренняя</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гимнастика</w:t>
            </w:r>
          </w:p>
        </w:tc>
        <w:tc>
          <w:tcPr>
            <w:tcW w:w="1843" w:type="dxa"/>
          </w:tcPr>
          <w:p w:rsidR="00D42DDB" w:rsidRPr="00D42DDB" w:rsidRDefault="00D42DDB" w:rsidP="00D42DDB">
            <w:pPr>
              <w:spacing w:line="210" w:lineRule="exact"/>
              <w:ind w:right="-1"/>
              <w:rPr>
                <w:rFonts w:ascii="Times New Roman" w:eastAsia="Times New Roman" w:hAnsi="Times New Roman" w:cs="Times New Roman"/>
                <w:sz w:val="20"/>
              </w:rPr>
            </w:pPr>
          </w:p>
        </w:tc>
        <w:tc>
          <w:tcPr>
            <w:tcW w:w="1702"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Ежедневно</w:t>
            </w:r>
          </w:p>
        </w:tc>
        <w:tc>
          <w:tcPr>
            <w:tcW w:w="1702"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Воспитатели</w:t>
            </w:r>
          </w:p>
        </w:tc>
        <w:tc>
          <w:tcPr>
            <w:tcW w:w="1557" w:type="dxa"/>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460"/>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Гимнастика</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после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дневного</w:t>
            </w:r>
          </w:p>
          <w:p w:rsidR="00D42DDB" w:rsidRPr="00D42DDB" w:rsidRDefault="00D42DDB" w:rsidP="00D42DDB">
            <w:pPr>
              <w:spacing w:line="21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сна</w:t>
            </w:r>
          </w:p>
        </w:tc>
        <w:tc>
          <w:tcPr>
            <w:tcW w:w="1843" w:type="dxa"/>
          </w:tcPr>
          <w:p w:rsidR="00D42DDB" w:rsidRPr="00D42DDB" w:rsidRDefault="00D42DDB" w:rsidP="00D42DDB">
            <w:pPr>
              <w:spacing w:line="225" w:lineRule="exact"/>
              <w:ind w:right="-1"/>
              <w:rPr>
                <w:rFonts w:ascii="Times New Roman" w:eastAsia="Times New Roman" w:hAnsi="Times New Roman" w:cs="Times New Roman"/>
                <w:sz w:val="20"/>
              </w:rPr>
            </w:pPr>
          </w:p>
        </w:tc>
        <w:tc>
          <w:tcPr>
            <w:tcW w:w="170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Ежедневно</w:t>
            </w:r>
          </w:p>
        </w:tc>
        <w:tc>
          <w:tcPr>
            <w:tcW w:w="170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Воспитатели</w:t>
            </w:r>
          </w:p>
        </w:tc>
        <w:tc>
          <w:tcPr>
            <w:tcW w:w="1557" w:type="dxa"/>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688"/>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8335FF" w:rsidRDefault="00D42DDB" w:rsidP="00D42DDB">
            <w:pPr>
              <w:spacing w:line="225" w:lineRule="exact"/>
              <w:ind w:right="-1"/>
              <w:rPr>
                <w:rFonts w:ascii="Times New Roman" w:eastAsia="Times New Roman" w:hAnsi="Times New Roman" w:cs="Times New Roman"/>
                <w:sz w:val="20"/>
                <w:lang w:val="ru-RU"/>
              </w:rPr>
            </w:pPr>
            <w:r w:rsidRPr="008335FF">
              <w:rPr>
                <w:rFonts w:ascii="Times New Roman" w:eastAsia="Times New Roman" w:hAnsi="Times New Roman" w:cs="Times New Roman"/>
                <w:sz w:val="20"/>
                <w:lang w:val="ru-RU"/>
              </w:rPr>
              <w:t>Прогулки</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с</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включением</w:t>
            </w:r>
          </w:p>
          <w:p w:rsidR="00D42DDB" w:rsidRPr="008335FF" w:rsidRDefault="008335FF" w:rsidP="00D42DDB">
            <w:pPr>
              <w:spacing w:line="228" w:lineRule="exact"/>
              <w:ind w:right="-1"/>
              <w:rPr>
                <w:rFonts w:ascii="Times New Roman" w:eastAsia="Times New Roman" w:hAnsi="Times New Roman" w:cs="Times New Roman"/>
                <w:sz w:val="20"/>
                <w:lang w:val="ru-RU"/>
              </w:rPr>
            </w:pPr>
            <w:r w:rsidRPr="008335FF">
              <w:rPr>
                <w:rFonts w:ascii="Times New Roman" w:eastAsia="Times New Roman" w:hAnsi="Times New Roman" w:cs="Times New Roman"/>
                <w:sz w:val="20"/>
                <w:lang w:val="ru-RU"/>
              </w:rPr>
              <w:t>П</w:t>
            </w:r>
            <w:r w:rsidR="00D42DDB" w:rsidRPr="008335FF">
              <w:rPr>
                <w:rFonts w:ascii="Times New Roman" w:eastAsia="Times New Roman" w:hAnsi="Times New Roman" w:cs="Times New Roman"/>
                <w:sz w:val="20"/>
                <w:lang w:val="ru-RU"/>
              </w:rPr>
              <w:t>одвижных</w:t>
            </w:r>
            <w:r>
              <w:rPr>
                <w:rFonts w:ascii="Times New Roman" w:eastAsia="Times New Roman" w:hAnsi="Times New Roman" w:cs="Times New Roman"/>
                <w:sz w:val="20"/>
                <w:lang w:val="ru-RU"/>
              </w:rPr>
              <w:t xml:space="preserve"> </w:t>
            </w:r>
            <w:r w:rsidR="00D42DDB" w:rsidRPr="008335FF">
              <w:rPr>
                <w:rFonts w:ascii="Times New Roman" w:eastAsia="Times New Roman" w:hAnsi="Times New Roman" w:cs="Times New Roman"/>
                <w:sz w:val="20"/>
                <w:lang w:val="ru-RU"/>
              </w:rPr>
              <w:t>и</w:t>
            </w:r>
            <w:r>
              <w:rPr>
                <w:rFonts w:ascii="Times New Roman" w:eastAsia="Times New Roman" w:hAnsi="Times New Roman" w:cs="Times New Roman"/>
                <w:sz w:val="20"/>
                <w:lang w:val="ru-RU"/>
              </w:rPr>
              <w:t xml:space="preserve"> </w:t>
            </w:r>
            <w:r w:rsidR="00D42DDB" w:rsidRPr="008335FF">
              <w:rPr>
                <w:rFonts w:ascii="Times New Roman" w:eastAsia="Times New Roman" w:hAnsi="Times New Roman" w:cs="Times New Roman"/>
                <w:sz w:val="20"/>
                <w:lang w:val="ru-RU"/>
              </w:rPr>
              <w:t>спортивных</w:t>
            </w:r>
            <w:r>
              <w:rPr>
                <w:rFonts w:ascii="Times New Roman" w:eastAsia="Times New Roman" w:hAnsi="Times New Roman" w:cs="Times New Roman"/>
                <w:sz w:val="20"/>
                <w:lang w:val="ru-RU"/>
              </w:rPr>
              <w:t xml:space="preserve"> </w:t>
            </w:r>
            <w:r w:rsidR="00D42DDB" w:rsidRPr="008335FF">
              <w:rPr>
                <w:rFonts w:ascii="Times New Roman" w:eastAsia="Times New Roman" w:hAnsi="Times New Roman" w:cs="Times New Roman"/>
                <w:sz w:val="20"/>
                <w:lang w:val="ru-RU"/>
              </w:rPr>
              <w:t>игр</w:t>
            </w:r>
          </w:p>
        </w:tc>
        <w:tc>
          <w:tcPr>
            <w:tcW w:w="1843" w:type="dxa"/>
          </w:tcPr>
          <w:p w:rsidR="00D42DDB" w:rsidRPr="00971D0E" w:rsidRDefault="00D42DDB" w:rsidP="00D42DDB">
            <w:pPr>
              <w:spacing w:line="225" w:lineRule="exact"/>
              <w:ind w:right="-1"/>
              <w:rPr>
                <w:rFonts w:ascii="Times New Roman" w:eastAsia="Times New Roman" w:hAnsi="Times New Roman" w:cs="Times New Roman"/>
                <w:sz w:val="20"/>
                <w:lang w:val="ru-RU"/>
              </w:rPr>
            </w:pPr>
          </w:p>
        </w:tc>
        <w:tc>
          <w:tcPr>
            <w:tcW w:w="1702" w:type="dxa"/>
          </w:tcPr>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pacing w:val="-1"/>
                <w:sz w:val="20"/>
              </w:rPr>
              <w:t xml:space="preserve">Ежедневно </w:t>
            </w:r>
            <w:r w:rsidRPr="00D42DDB">
              <w:rPr>
                <w:rFonts w:ascii="Times New Roman" w:eastAsia="Times New Roman" w:hAnsi="Times New Roman" w:cs="Times New Roman"/>
                <w:sz w:val="20"/>
              </w:rPr>
              <w:t>2</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раза</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день</w:t>
            </w:r>
          </w:p>
        </w:tc>
        <w:tc>
          <w:tcPr>
            <w:tcW w:w="170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Воспитатели</w:t>
            </w:r>
          </w:p>
        </w:tc>
        <w:tc>
          <w:tcPr>
            <w:tcW w:w="1557" w:type="dxa"/>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460"/>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8335FF" w:rsidRDefault="00D42DDB" w:rsidP="00D42DDB">
            <w:pPr>
              <w:spacing w:line="225" w:lineRule="exact"/>
              <w:ind w:right="-1"/>
              <w:rPr>
                <w:rFonts w:ascii="Times New Roman" w:eastAsia="Times New Roman" w:hAnsi="Times New Roman" w:cs="Times New Roman"/>
                <w:sz w:val="20"/>
                <w:lang w:val="ru-RU"/>
              </w:rPr>
            </w:pPr>
            <w:r w:rsidRPr="008335FF">
              <w:rPr>
                <w:rFonts w:ascii="Times New Roman" w:eastAsia="Times New Roman" w:hAnsi="Times New Roman" w:cs="Times New Roman"/>
                <w:sz w:val="20"/>
                <w:lang w:val="ru-RU"/>
              </w:rPr>
              <w:t>Индивидуальная</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работа</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по</w:t>
            </w:r>
          </w:p>
          <w:p w:rsidR="00D42DDB" w:rsidRPr="008335FF" w:rsidRDefault="008335FF" w:rsidP="00D42DDB">
            <w:pPr>
              <w:spacing w:line="215" w:lineRule="exact"/>
              <w:ind w:right="-1"/>
              <w:rPr>
                <w:rFonts w:ascii="Times New Roman" w:eastAsia="Times New Roman" w:hAnsi="Times New Roman" w:cs="Times New Roman"/>
                <w:sz w:val="20"/>
                <w:lang w:val="ru-RU"/>
              </w:rPr>
            </w:pPr>
            <w:r w:rsidRPr="008335FF">
              <w:rPr>
                <w:rFonts w:ascii="Times New Roman" w:eastAsia="Times New Roman" w:hAnsi="Times New Roman" w:cs="Times New Roman"/>
                <w:sz w:val="20"/>
                <w:lang w:val="ru-RU"/>
              </w:rPr>
              <w:t>Р</w:t>
            </w:r>
            <w:r w:rsidR="00D42DDB" w:rsidRPr="008335FF">
              <w:rPr>
                <w:rFonts w:ascii="Times New Roman" w:eastAsia="Times New Roman" w:hAnsi="Times New Roman" w:cs="Times New Roman"/>
                <w:sz w:val="20"/>
                <w:lang w:val="ru-RU"/>
              </w:rPr>
              <w:t>азвитию</w:t>
            </w:r>
            <w:r>
              <w:rPr>
                <w:rFonts w:ascii="Times New Roman" w:eastAsia="Times New Roman" w:hAnsi="Times New Roman" w:cs="Times New Roman"/>
                <w:sz w:val="20"/>
                <w:lang w:val="ru-RU"/>
              </w:rPr>
              <w:t xml:space="preserve"> </w:t>
            </w:r>
            <w:r w:rsidR="00D42DDB" w:rsidRPr="008335FF">
              <w:rPr>
                <w:rFonts w:ascii="Times New Roman" w:eastAsia="Times New Roman" w:hAnsi="Times New Roman" w:cs="Times New Roman"/>
                <w:sz w:val="20"/>
                <w:lang w:val="ru-RU"/>
              </w:rPr>
              <w:t>движений</w:t>
            </w:r>
          </w:p>
        </w:tc>
        <w:tc>
          <w:tcPr>
            <w:tcW w:w="1843" w:type="dxa"/>
          </w:tcPr>
          <w:p w:rsidR="00D42DDB" w:rsidRPr="00971D0E" w:rsidRDefault="00D42DDB" w:rsidP="00D42DDB">
            <w:pPr>
              <w:spacing w:line="225" w:lineRule="exact"/>
              <w:ind w:right="-1"/>
              <w:rPr>
                <w:rFonts w:ascii="Times New Roman" w:eastAsia="Times New Roman" w:hAnsi="Times New Roman" w:cs="Times New Roman"/>
                <w:sz w:val="20"/>
                <w:lang w:val="ru-RU"/>
              </w:rPr>
            </w:pPr>
          </w:p>
        </w:tc>
        <w:tc>
          <w:tcPr>
            <w:tcW w:w="170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Ежедневно</w:t>
            </w:r>
          </w:p>
        </w:tc>
        <w:tc>
          <w:tcPr>
            <w:tcW w:w="170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Воспитатели</w:t>
            </w:r>
          </w:p>
        </w:tc>
        <w:tc>
          <w:tcPr>
            <w:tcW w:w="1557" w:type="dxa"/>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460"/>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Музыкальная</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деятельность</w:t>
            </w:r>
          </w:p>
        </w:tc>
        <w:tc>
          <w:tcPr>
            <w:tcW w:w="1843" w:type="dxa"/>
          </w:tcPr>
          <w:p w:rsidR="00D42DDB" w:rsidRPr="00D42DDB" w:rsidRDefault="00D42DDB" w:rsidP="00D42DDB">
            <w:pPr>
              <w:spacing w:line="225" w:lineRule="exact"/>
              <w:ind w:right="-1"/>
              <w:rPr>
                <w:rFonts w:ascii="Times New Roman" w:eastAsia="Times New Roman" w:hAnsi="Times New Roman" w:cs="Times New Roman"/>
                <w:sz w:val="20"/>
              </w:rPr>
            </w:pPr>
          </w:p>
        </w:tc>
        <w:tc>
          <w:tcPr>
            <w:tcW w:w="170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2</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раза</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неделю</w:t>
            </w:r>
          </w:p>
        </w:tc>
        <w:tc>
          <w:tcPr>
            <w:tcW w:w="170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Музыкальный</w:t>
            </w:r>
          </w:p>
          <w:p w:rsidR="00D42DDB" w:rsidRPr="00D42DDB" w:rsidRDefault="00D42DDB" w:rsidP="00D42DDB">
            <w:pPr>
              <w:spacing w:line="21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руководитель</w:t>
            </w:r>
          </w:p>
        </w:tc>
        <w:tc>
          <w:tcPr>
            <w:tcW w:w="1557" w:type="dxa"/>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Втечениегода</w:t>
            </w:r>
          </w:p>
        </w:tc>
      </w:tr>
      <w:tr w:rsidR="00D42DDB" w:rsidRPr="00D42DDB" w:rsidTr="00D42DDB">
        <w:trPr>
          <w:trHeight w:val="919"/>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D42DDB" w:rsidRDefault="00D42DDB" w:rsidP="00D42DDB">
            <w:pPr>
              <w:spacing w:line="226"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Физкультурный</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досуг</w:t>
            </w:r>
          </w:p>
        </w:tc>
        <w:tc>
          <w:tcPr>
            <w:tcW w:w="1843" w:type="dxa"/>
          </w:tcPr>
          <w:p w:rsidR="00D42DDB" w:rsidRPr="00D42DDB" w:rsidRDefault="00D42DDB" w:rsidP="00D42DDB">
            <w:pPr>
              <w:spacing w:line="226" w:lineRule="exact"/>
              <w:ind w:right="-1"/>
              <w:rPr>
                <w:rFonts w:ascii="Times New Roman" w:eastAsia="Times New Roman" w:hAnsi="Times New Roman" w:cs="Times New Roman"/>
                <w:sz w:val="20"/>
              </w:rPr>
            </w:pPr>
          </w:p>
        </w:tc>
        <w:tc>
          <w:tcPr>
            <w:tcW w:w="1702" w:type="dxa"/>
          </w:tcPr>
          <w:p w:rsidR="00D42DDB" w:rsidRPr="00D42DDB" w:rsidRDefault="00D42DDB" w:rsidP="00D42DDB">
            <w:pPr>
              <w:spacing w:before="7"/>
              <w:ind w:right="-1"/>
              <w:rPr>
                <w:rFonts w:ascii="Times New Roman" w:eastAsia="Times New Roman" w:hAnsi="Times New Roman" w:cs="Times New Roman"/>
                <w:b/>
                <w:sz w:val="19"/>
              </w:rPr>
            </w:pPr>
          </w:p>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z w:val="20"/>
              </w:rPr>
              <w:t>1 раз вмесяц</w:t>
            </w:r>
          </w:p>
        </w:tc>
        <w:tc>
          <w:tcPr>
            <w:tcW w:w="1702" w:type="dxa"/>
          </w:tcPr>
          <w:p w:rsidR="00D42DDB" w:rsidRPr="00762A8A" w:rsidRDefault="00D42DDB" w:rsidP="00D42DDB">
            <w:pPr>
              <w:ind w:right="-1"/>
              <w:rPr>
                <w:rFonts w:ascii="Times New Roman" w:eastAsia="Times New Roman" w:hAnsi="Times New Roman" w:cs="Times New Roman"/>
                <w:sz w:val="20"/>
                <w:lang w:val="ru-RU"/>
              </w:rPr>
            </w:pPr>
            <w:r w:rsidRPr="00762A8A">
              <w:rPr>
                <w:rFonts w:ascii="Times New Roman" w:eastAsia="Times New Roman" w:hAnsi="Times New Roman" w:cs="Times New Roman"/>
                <w:spacing w:val="-1"/>
                <w:sz w:val="20"/>
                <w:lang w:val="ru-RU"/>
              </w:rPr>
              <w:t xml:space="preserve">Инструктор </w:t>
            </w:r>
            <w:r w:rsidRPr="00762A8A">
              <w:rPr>
                <w:rFonts w:ascii="Times New Roman" w:eastAsia="Times New Roman" w:hAnsi="Times New Roman" w:cs="Times New Roman"/>
                <w:sz w:val="20"/>
                <w:lang w:val="ru-RU"/>
              </w:rPr>
              <w:t>по</w:t>
            </w:r>
            <w:r w:rsidR="00762A8A">
              <w:rPr>
                <w:rFonts w:ascii="Times New Roman" w:eastAsia="Times New Roman" w:hAnsi="Times New Roman" w:cs="Times New Roman"/>
                <w:sz w:val="20"/>
                <w:lang w:val="ru-RU"/>
              </w:rPr>
              <w:t xml:space="preserve"> </w:t>
            </w:r>
            <w:r w:rsidRPr="00762A8A">
              <w:rPr>
                <w:rFonts w:ascii="Times New Roman" w:eastAsia="Times New Roman" w:hAnsi="Times New Roman" w:cs="Times New Roman"/>
                <w:sz w:val="20"/>
                <w:lang w:val="ru-RU"/>
              </w:rPr>
              <w:t>физической</w:t>
            </w:r>
            <w:r w:rsidR="00762A8A">
              <w:rPr>
                <w:rFonts w:ascii="Times New Roman" w:eastAsia="Times New Roman" w:hAnsi="Times New Roman" w:cs="Times New Roman"/>
                <w:sz w:val="20"/>
                <w:lang w:val="ru-RU"/>
              </w:rPr>
              <w:t xml:space="preserve"> </w:t>
            </w:r>
            <w:r w:rsidRPr="00762A8A">
              <w:rPr>
                <w:rFonts w:ascii="Times New Roman" w:eastAsia="Times New Roman" w:hAnsi="Times New Roman" w:cs="Times New Roman"/>
                <w:sz w:val="20"/>
                <w:lang w:val="ru-RU"/>
              </w:rPr>
              <w:t>культуре</w:t>
            </w:r>
          </w:p>
          <w:p w:rsidR="00D42DDB" w:rsidRPr="00762A8A" w:rsidRDefault="00D42DDB" w:rsidP="00D42DDB">
            <w:pPr>
              <w:spacing w:line="213" w:lineRule="exact"/>
              <w:ind w:right="-1"/>
              <w:rPr>
                <w:rFonts w:ascii="Times New Roman" w:eastAsia="Times New Roman" w:hAnsi="Times New Roman" w:cs="Times New Roman"/>
                <w:sz w:val="20"/>
                <w:lang w:val="ru-RU"/>
              </w:rPr>
            </w:pPr>
            <w:r w:rsidRPr="00762A8A">
              <w:rPr>
                <w:rFonts w:ascii="Times New Roman" w:eastAsia="Times New Roman" w:hAnsi="Times New Roman" w:cs="Times New Roman"/>
                <w:sz w:val="20"/>
                <w:lang w:val="ru-RU"/>
              </w:rPr>
              <w:t>воспитатель</w:t>
            </w:r>
          </w:p>
        </w:tc>
        <w:tc>
          <w:tcPr>
            <w:tcW w:w="1557" w:type="dxa"/>
          </w:tcPr>
          <w:p w:rsidR="00D42DDB" w:rsidRPr="00D42DDB" w:rsidRDefault="00D42DDB" w:rsidP="00D42DDB">
            <w:pPr>
              <w:spacing w:line="226"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690"/>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Спортивный</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праздник</w:t>
            </w:r>
          </w:p>
        </w:tc>
        <w:tc>
          <w:tcPr>
            <w:tcW w:w="1843" w:type="dxa"/>
          </w:tcPr>
          <w:p w:rsidR="00D42DDB" w:rsidRPr="00D42DDB" w:rsidRDefault="00D42DDB" w:rsidP="00D42DDB">
            <w:pPr>
              <w:spacing w:line="215" w:lineRule="exact"/>
              <w:ind w:right="-1"/>
              <w:rPr>
                <w:rFonts w:ascii="Times New Roman" w:eastAsia="Times New Roman" w:hAnsi="Times New Roman" w:cs="Times New Roman"/>
                <w:sz w:val="20"/>
              </w:rPr>
            </w:pPr>
          </w:p>
        </w:tc>
        <w:tc>
          <w:tcPr>
            <w:tcW w:w="170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2</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 xml:space="preserve"> раза</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w:t>
            </w:r>
          </w:p>
        </w:tc>
        <w:tc>
          <w:tcPr>
            <w:tcW w:w="1702" w:type="dxa"/>
          </w:tcPr>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pacing w:val="-1"/>
                <w:sz w:val="20"/>
              </w:rPr>
              <w:t xml:space="preserve">Инструктор </w:t>
            </w:r>
            <w:r w:rsidRPr="00D42DDB">
              <w:rPr>
                <w:rFonts w:ascii="Times New Roman" w:eastAsia="Times New Roman" w:hAnsi="Times New Roman" w:cs="Times New Roman"/>
                <w:sz w:val="20"/>
              </w:rPr>
              <w:t>по</w:t>
            </w:r>
            <w:r w:rsidR="00762A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физической</w:t>
            </w:r>
          </w:p>
          <w:p w:rsidR="00D42DDB" w:rsidRPr="00D42DDB" w:rsidRDefault="00D42DDB" w:rsidP="00D42DDB">
            <w:pPr>
              <w:spacing w:line="21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культуре</w:t>
            </w:r>
          </w:p>
        </w:tc>
        <w:tc>
          <w:tcPr>
            <w:tcW w:w="1557" w:type="dxa"/>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460"/>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Гимнастика</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глаз</w:t>
            </w:r>
          </w:p>
        </w:tc>
        <w:tc>
          <w:tcPr>
            <w:tcW w:w="1843" w:type="dxa"/>
          </w:tcPr>
          <w:p w:rsidR="00D42DDB" w:rsidRPr="00D42DDB" w:rsidRDefault="00D42DDB" w:rsidP="00D42DDB">
            <w:pPr>
              <w:spacing w:line="225" w:lineRule="exact"/>
              <w:ind w:right="-1"/>
              <w:rPr>
                <w:rFonts w:ascii="Times New Roman" w:eastAsia="Times New Roman" w:hAnsi="Times New Roman" w:cs="Times New Roman"/>
                <w:sz w:val="20"/>
              </w:rPr>
            </w:pPr>
          </w:p>
        </w:tc>
        <w:tc>
          <w:tcPr>
            <w:tcW w:w="170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Ежедневно</w:t>
            </w:r>
          </w:p>
        </w:tc>
        <w:tc>
          <w:tcPr>
            <w:tcW w:w="170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Воспитатель</w:t>
            </w:r>
          </w:p>
        </w:tc>
        <w:tc>
          <w:tcPr>
            <w:tcW w:w="1557" w:type="dxa"/>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460"/>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Пальчиковая</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гимнастика</w:t>
            </w:r>
          </w:p>
        </w:tc>
        <w:tc>
          <w:tcPr>
            <w:tcW w:w="1843" w:type="dxa"/>
          </w:tcPr>
          <w:p w:rsidR="00D42DDB" w:rsidRPr="00D42DDB" w:rsidRDefault="00D42DDB" w:rsidP="00D42DDB">
            <w:pPr>
              <w:spacing w:line="225" w:lineRule="exact"/>
              <w:ind w:right="-1"/>
              <w:rPr>
                <w:rFonts w:ascii="Times New Roman" w:eastAsia="Times New Roman" w:hAnsi="Times New Roman" w:cs="Times New Roman"/>
                <w:sz w:val="20"/>
              </w:rPr>
            </w:pPr>
          </w:p>
        </w:tc>
        <w:tc>
          <w:tcPr>
            <w:tcW w:w="170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3-4</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раза</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день</w:t>
            </w:r>
          </w:p>
        </w:tc>
        <w:tc>
          <w:tcPr>
            <w:tcW w:w="170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Воспитатель</w:t>
            </w:r>
          </w:p>
        </w:tc>
        <w:tc>
          <w:tcPr>
            <w:tcW w:w="1557" w:type="dxa"/>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460"/>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Дыхательная</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гимнастика</w:t>
            </w:r>
          </w:p>
        </w:tc>
        <w:tc>
          <w:tcPr>
            <w:tcW w:w="1843" w:type="dxa"/>
          </w:tcPr>
          <w:p w:rsidR="00D42DDB" w:rsidRPr="00D42DDB" w:rsidRDefault="00D42DDB" w:rsidP="00D42DDB">
            <w:pPr>
              <w:spacing w:line="225" w:lineRule="exact"/>
              <w:ind w:right="-1"/>
              <w:rPr>
                <w:rFonts w:ascii="Times New Roman" w:eastAsia="Times New Roman" w:hAnsi="Times New Roman" w:cs="Times New Roman"/>
                <w:sz w:val="20"/>
              </w:rPr>
            </w:pPr>
          </w:p>
        </w:tc>
        <w:tc>
          <w:tcPr>
            <w:tcW w:w="170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Ежедневно</w:t>
            </w:r>
          </w:p>
        </w:tc>
        <w:tc>
          <w:tcPr>
            <w:tcW w:w="170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Воспитатель</w:t>
            </w:r>
          </w:p>
        </w:tc>
        <w:tc>
          <w:tcPr>
            <w:tcW w:w="1557" w:type="dxa"/>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1838"/>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Оздоровительный</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бег</w:t>
            </w:r>
          </w:p>
        </w:tc>
        <w:tc>
          <w:tcPr>
            <w:tcW w:w="1843" w:type="dxa"/>
          </w:tcPr>
          <w:p w:rsidR="00D42DDB" w:rsidRPr="00D42DDB" w:rsidRDefault="00D42DDB" w:rsidP="00D42DDB">
            <w:pPr>
              <w:spacing w:line="229" w:lineRule="exact"/>
              <w:ind w:right="-1"/>
              <w:rPr>
                <w:rFonts w:ascii="Times New Roman" w:eastAsia="Times New Roman" w:hAnsi="Times New Roman" w:cs="Times New Roman"/>
                <w:sz w:val="20"/>
              </w:rPr>
            </w:pPr>
          </w:p>
        </w:tc>
        <w:tc>
          <w:tcPr>
            <w:tcW w:w="1702" w:type="dxa"/>
          </w:tcPr>
          <w:p w:rsidR="00D42DDB" w:rsidRPr="00D42DDB" w:rsidRDefault="00D42DDB" w:rsidP="00D42DDB">
            <w:pPr>
              <w:spacing w:line="237" w:lineRule="auto"/>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чередовании</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утренней</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гимнастикой:</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старшая – 2 раза</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неделю;</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pacing w:val="-1"/>
                <w:sz w:val="20"/>
                <w:lang w:val="ru-RU"/>
              </w:rPr>
              <w:t>подготовительна</w:t>
            </w:r>
            <w:r w:rsidRPr="00D42DDB">
              <w:rPr>
                <w:rFonts w:ascii="Times New Roman" w:eastAsia="Times New Roman" w:hAnsi="Times New Roman" w:cs="Times New Roman"/>
                <w:sz w:val="20"/>
                <w:lang w:val="ru-RU"/>
              </w:rPr>
              <w:t>я–3</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раза</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w:t>
            </w:r>
          </w:p>
          <w:p w:rsidR="00D42DDB" w:rsidRPr="00D42DDB" w:rsidRDefault="00D42DDB" w:rsidP="00D42DDB">
            <w:pPr>
              <w:spacing w:line="213"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неделю)</w:t>
            </w:r>
          </w:p>
        </w:tc>
        <w:tc>
          <w:tcPr>
            <w:tcW w:w="1702" w:type="dxa"/>
          </w:tcPr>
          <w:p w:rsidR="00D42DDB" w:rsidRPr="008335FF" w:rsidRDefault="00D42DDB" w:rsidP="00D42DDB">
            <w:pPr>
              <w:ind w:right="-1"/>
              <w:rPr>
                <w:rFonts w:ascii="Times New Roman" w:eastAsia="Times New Roman" w:hAnsi="Times New Roman" w:cs="Times New Roman"/>
                <w:sz w:val="20"/>
                <w:lang w:val="ru-RU"/>
              </w:rPr>
            </w:pPr>
            <w:r w:rsidRPr="008335FF">
              <w:rPr>
                <w:rFonts w:ascii="Times New Roman" w:eastAsia="Times New Roman" w:hAnsi="Times New Roman" w:cs="Times New Roman"/>
                <w:spacing w:val="-1"/>
                <w:sz w:val="20"/>
                <w:lang w:val="ru-RU"/>
              </w:rPr>
              <w:t xml:space="preserve">Инструктор </w:t>
            </w:r>
            <w:r w:rsidRPr="008335FF">
              <w:rPr>
                <w:rFonts w:ascii="Times New Roman" w:eastAsia="Times New Roman" w:hAnsi="Times New Roman" w:cs="Times New Roman"/>
                <w:sz w:val="20"/>
                <w:lang w:val="ru-RU"/>
              </w:rPr>
              <w:t>по</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физической</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культуре</w:t>
            </w:r>
          </w:p>
          <w:p w:rsidR="00D42DDB" w:rsidRPr="008335FF" w:rsidRDefault="00D42DDB" w:rsidP="00D42DDB">
            <w:pPr>
              <w:spacing w:line="229" w:lineRule="exact"/>
              <w:ind w:right="-1"/>
              <w:rPr>
                <w:rFonts w:ascii="Times New Roman" w:eastAsia="Times New Roman" w:hAnsi="Times New Roman" w:cs="Times New Roman"/>
                <w:sz w:val="20"/>
                <w:lang w:val="ru-RU"/>
              </w:rPr>
            </w:pPr>
            <w:r w:rsidRPr="008335FF">
              <w:rPr>
                <w:rFonts w:ascii="Times New Roman" w:eastAsia="Times New Roman" w:hAnsi="Times New Roman" w:cs="Times New Roman"/>
                <w:sz w:val="20"/>
                <w:lang w:val="ru-RU"/>
              </w:rPr>
              <w:t>Воспитатели</w:t>
            </w:r>
          </w:p>
        </w:tc>
        <w:tc>
          <w:tcPr>
            <w:tcW w:w="1557" w:type="dxa"/>
          </w:tcPr>
          <w:p w:rsidR="00D42DDB" w:rsidRPr="00D42DDB" w:rsidRDefault="00D42DDB" w:rsidP="00D42DDB">
            <w:pPr>
              <w:spacing w:line="237" w:lineRule="auto"/>
              <w:ind w:right="-1"/>
              <w:rPr>
                <w:rFonts w:ascii="Times New Roman" w:eastAsia="Times New Roman" w:hAnsi="Times New Roman" w:cs="Times New Roman"/>
                <w:sz w:val="20"/>
              </w:rPr>
            </w:pPr>
            <w:r w:rsidRPr="00D42DDB">
              <w:rPr>
                <w:rFonts w:ascii="Times New Roman" w:eastAsia="Times New Roman" w:hAnsi="Times New Roman" w:cs="Times New Roman"/>
                <w:spacing w:val="-1"/>
                <w:sz w:val="20"/>
              </w:rPr>
              <w:t>В течение</w:t>
            </w:r>
            <w:r w:rsidR="008335FF">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1151"/>
        </w:trPr>
        <w:tc>
          <w:tcPr>
            <w:tcW w:w="391" w:type="dxa"/>
          </w:tcPr>
          <w:p w:rsidR="00D42DDB" w:rsidRPr="00D42DDB" w:rsidRDefault="00D42DDB" w:rsidP="00D42DDB">
            <w:pPr>
              <w:ind w:right="-1"/>
              <w:rPr>
                <w:rFonts w:ascii="Times New Roman" w:eastAsia="Times New Roman" w:hAnsi="Times New Roman" w:cs="Times New Roman"/>
                <w:sz w:val="20"/>
              </w:rPr>
            </w:pPr>
          </w:p>
        </w:tc>
        <w:tc>
          <w:tcPr>
            <w:tcW w:w="2693"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Динамическая</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пауза</w:t>
            </w:r>
          </w:p>
        </w:tc>
        <w:tc>
          <w:tcPr>
            <w:tcW w:w="1843" w:type="dxa"/>
          </w:tcPr>
          <w:p w:rsidR="00D42DDB" w:rsidRPr="00D42DDB" w:rsidRDefault="00D42DDB" w:rsidP="00D42DDB">
            <w:pPr>
              <w:spacing w:line="225" w:lineRule="exact"/>
              <w:ind w:right="-1"/>
              <w:rPr>
                <w:rFonts w:ascii="Times New Roman" w:eastAsia="Times New Roman" w:hAnsi="Times New Roman" w:cs="Times New Roman"/>
                <w:sz w:val="20"/>
              </w:rPr>
            </w:pPr>
          </w:p>
        </w:tc>
        <w:tc>
          <w:tcPr>
            <w:tcW w:w="1702" w:type="dxa"/>
          </w:tcPr>
          <w:p w:rsidR="00D42DDB" w:rsidRPr="008335FF" w:rsidRDefault="00D42DDB" w:rsidP="00D42DDB">
            <w:pPr>
              <w:ind w:right="-1"/>
              <w:rPr>
                <w:rFonts w:ascii="Times New Roman" w:eastAsia="Times New Roman" w:hAnsi="Times New Roman" w:cs="Times New Roman"/>
                <w:sz w:val="20"/>
                <w:lang w:val="ru-RU"/>
              </w:rPr>
            </w:pPr>
            <w:r w:rsidRPr="008335FF">
              <w:rPr>
                <w:rFonts w:ascii="Times New Roman" w:eastAsia="Times New Roman" w:hAnsi="Times New Roman" w:cs="Times New Roman"/>
                <w:sz w:val="20"/>
                <w:lang w:val="ru-RU"/>
              </w:rPr>
              <w:t>В перерывах</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между</w:t>
            </w:r>
          </w:p>
          <w:p w:rsidR="00D42DDB" w:rsidRPr="008335FF" w:rsidRDefault="00D42DDB" w:rsidP="00D42DDB">
            <w:pPr>
              <w:ind w:right="-1"/>
              <w:rPr>
                <w:rFonts w:ascii="Times New Roman" w:eastAsia="Times New Roman" w:hAnsi="Times New Roman" w:cs="Times New Roman"/>
                <w:sz w:val="20"/>
                <w:lang w:val="ru-RU"/>
              </w:rPr>
            </w:pPr>
            <w:r w:rsidRPr="008335FF">
              <w:rPr>
                <w:rFonts w:ascii="Times New Roman" w:eastAsia="Times New Roman" w:hAnsi="Times New Roman" w:cs="Times New Roman"/>
                <w:sz w:val="20"/>
                <w:lang w:val="ru-RU"/>
              </w:rPr>
              <w:t>непрерывной</w:t>
            </w:r>
          </w:p>
          <w:p w:rsidR="00D42DDB" w:rsidRPr="008335FF" w:rsidRDefault="00D42DDB" w:rsidP="00D42DDB">
            <w:pPr>
              <w:spacing w:line="230" w:lineRule="atLeast"/>
              <w:ind w:right="-1"/>
              <w:rPr>
                <w:rFonts w:ascii="Times New Roman" w:eastAsia="Times New Roman" w:hAnsi="Times New Roman" w:cs="Times New Roman"/>
                <w:sz w:val="20"/>
                <w:lang w:val="ru-RU"/>
              </w:rPr>
            </w:pPr>
            <w:r w:rsidRPr="008335FF">
              <w:rPr>
                <w:rFonts w:ascii="Times New Roman" w:eastAsia="Times New Roman" w:hAnsi="Times New Roman" w:cs="Times New Roman"/>
                <w:spacing w:val="-1"/>
                <w:sz w:val="20"/>
                <w:lang w:val="ru-RU"/>
              </w:rPr>
              <w:t>образовательной</w:t>
            </w:r>
            <w:r w:rsidR="008335FF">
              <w:rPr>
                <w:rFonts w:ascii="Times New Roman" w:eastAsia="Times New Roman" w:hAnsi="Times New Roman" w:cs="Times New Roman"/>
                <w:spacing w:val="-1"/>
                <w:sz w:val="20"/>
                <w:lang w:val="ru-RU"/>
              </w:rPr>
              <w:t xml:space="preserve"> </w:t>
            </w:r>
            <w:r w:rsidRPr="008335FF">
              <w:rPr>
                <w:rFonts w:ascii="Times New Roman" w:eastAsia="Times New Roman" w:hAnsi="Times New Roman" w:cs="Times New Roman"/>
                <w:sz w:val="20"/>
                <w:lang w:val="ru-RU"/>
              </w:rPr>
              <w:t>деятельностью</w:t>
            </w:r>
          </w:p>
        </w:tc>
        <w:tc>
          <w:tcPr>
            <w:tcW w:w="170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Воспитатели</w:t>
            </w:r>
          </w:p>
        </w:tc>
        <w:tc>
          <w:tcPr>
            <w:tcW w:w="1557" w:type="dxa"/>
          </w:tcPr>
          <w:p w:rsidR="00D42DDB" w:rsidRPr="00D42DDB" w:rsidRDefault="00D42DDB" w:rsidP="00D42DDB">
            <w:pPr>
              <w:spacing w:line="225"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bl>
    <w:p w:rsidR="00D42DDB" w:rsidRPr="00D42DDB" w:rsidRDefault="00D42DDB" w:rsidP="00D42DDB">
      <w:pPr>
        <w:widowControl w:val="0"/>
        <w:autoSpaceDE w:val="0"/>
        <w:autoSpaceDN w:val="0"/>
        <w:spacing w:after="0" w:line="225" w:lineRule="exact"/>
        <w:ind w:right="-1"/>
        <w:jc w:val="center"/>
        <w:rPr>
          <w:rFonts w:ascii="Times New Roman" w:eastAsia="Times New Roman" w:hAnsi="Times New Roman" w:cs="Times New Roman"/>
          <w:sz w:val="20"/>
        </w:rPr>
        <w:sectPr w:rsidR="00D42DDB" w:rsidRPr="00D42DDB" w:rsidSect="00D42DDB">
          <w:pgSz w:w="11910" w:h="16840"/>
          <w:pgMar w:top="1300" w:right="570" w:bottom="1520" w:left="1276" w:header="0" w:footer="1319"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2693"/>
        <w:gridCol w:w="1853"/>
        <w:gridCol w:w="1692"/>
        <w:gridCol w:w="1702"/>
        <w:gridCol w:w="1557"/>
      </w:tblGrid>
      <w:tr w:rsidR="00D42DDB" w:rsidRPr="00D42DDB" w:rsidTr="00D42DDB">
        <w:trPr>
          <w:trHeight w:val="460"/>
        </w:trPr>
        <w:tc>
          <w:tcPr>
            <w:tcW w:w="391" w:type="dxa"/>
          </w:tcPr>
          <w:p w:rsidR="00D42DDB" w:rsidRPr="00D42DDB" w:rsidRDefault="00D42DDB" w:rsidP="00D42DDB">
            <w:pPr>
              <w:ind w:right="-1"/>
              <w:rPr>
                <w:rFonts w:ascii="Times New Roman" w:eastAsia="Times New Roman" w:hAnsi="Times New Roman" w:cs="Times New Roman"/>
                <w:sz w:val="18"/>
              </w:rPr>
            </w:pPr>
          </w:p>
        </w:tc>
        <w:tc>
          <w:tcPr>
            <w:tcW w:w="2693"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Самостоятельная</w:t>
            </w:r>
          </w:p>
          <w:p w:rsidR="00D42DDB" w:rsidRPr="00D42DDB" w:rsidRDefault="008335FF"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Д</w:t>
            </w:r>
            <w:r w:rsidR="00D42DDB" w:rsidRPr="00D42DDB">
              <w:rPr>
                <w:rFonts w:ascii="Times New Roman" w:eastAsia="Times New Roman" w:hAnsi="Times New Roman" w:cs="Times New Roman"/>
                <w:sz w:val="20"/>
              </w:rPr>
              <w:t>вигательная</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rPr>
              <w:t>активность</w:t>
            </w:r>
          </w:p>
        </w:tc>
        <w:tc>
          <w:tcPr>
            <w:tcW w:w="1853" w:type="dxa"/>
          </w:tcPr>
          <w:p w:rsidR="00D42DDB" w:rsidRPr="00D42DDB" w:rsidRDefault="00D42DDB" w:rsidP="00D42DDB">
            <w:pPr>
              <w:spacing w:line="220" w:lineRule="exact"/>
              <w:ind w:right="-1"/>
              <w:rPr>
                <w:rFonts w:ascii="Times New Roman" w:eastAsia="Times New Roman" w:hAnsi="Times New Roman" w:cs="Times New Roman"/>
                <w:sz w:val="20"/>
              </w:rPr>
            </w:pPr>
          </w:p>
        </w:tc>
        <w:tc>
          <w:tcPr>
            <w:tcW w:w="169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Ежедневно</w:t>
            </w:r>
          </w:p>
        </w:tc>
        <w:tc>
          <w:tcPr>
            <w:tcW w:w="170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Воспитатели</w:t>
            </w:r>
          </w:p>
        </w:tc>
        <w:tc>
          <w:tcPr>
            <w:tcW w:w="1557"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230"/>
        </w:trPr>
        <w:tc>
          <w:tcPr>
            <w:tcW w:w="391"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w w:val="99"/>
                <w:sz w:val="20"/>
              </w:rPr>
              <w:t>3</w:t>
            </w:r>
          </w:p>
        </w:tc>
        <w:tc>
          <w:tcPr>
            <w:tcW w:w="9497" w:type="dxa"/>
            <w:gridSpan w:val="5"/>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Охрана</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психического</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здоровья</w:t>
            </w:r>
          </w:p>
        </w:tc>
      </w:tr>
      <w:tr w:rsidR="00D42DDB" w:rsidRPr="00D42DDB" w:rsidTr="00D42DDB">
        <w:trPr>
          <w:trHeight w:val="921"/>
        </w:trPr>
        <w:tc>
          <w:tcPr>
            <w:tcW w:w="391" w:type="dxa"/>
          </w:tcPr>
          <w:p w:rsidR="00D42DDB" w:rsidRPr="00D42DDB" w:rsidRDefault="00D42DDB" w:rsidP="00D42DDB">
            <w:pPr>
              <w:ind w:right="-1"/>
              <w:rPr>
                <w:rFonts w:ascii="Times New Roman" w:eastAsia="Times New Roman" w:hAnsi="Times New Roman" w:cs="Times New Roman"/>
                <w:sz w:val="18"/>
              </w:rPr>
            </w:pPr>
          </w:p>
        </w:tc>
        <w:tc>
          <w:tcPr>
            <w:tcW w:w="2693" w:type="dxa"/>
          </w:tcPr>
          <w:p w:rsidR="00D42DDB" w:rsidRPr="008335FF" w:rsidRDefault="00D42DDB" w:rsidP="00D42DDB">
            <w:pPr>
              <w:ind w:right="-1"/>
              <w:rPr>
                <w:rFonts w:ascii="Times New Roman" w:eastAsia="Times New Roman" w:hAnsi="Times New Roman" w:cs="Times New Roman"/>
                <w:sz w:val="20"/>
                <w:lang w:val="ru-RU"/>
              </w:rPr>
            </w:pPr>
            <w:r w:rsidRPr="008335FF">
              <w:rPr>
                <w:rFonts w:ascii="Times New Roman" w:eastAsia="Times New Roman" w:hAnsi="Times New Roman" w:cs="Times New Roman"/>
                <w:sz w:val="20"/>
                <w:lang w:val="ru-RU"/>
              </w:rPr>
              <w:t>Использование</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приёмов</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релаксации:</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минуты</w:t>
            </w:r>
          </w:p>
          <w:p w:rsidR="00D42DDB" w:rsidRPr="008335FF" w:rsidRDefault="00D42DDB" w:rsidP="00D42DDB">
            <w:pPr>
              <w:spacing w:line="230" w:lineRule="atLeast"/>
              <w:ind w:right="-1"/>
              <w:rPr>
                <w:rFonts w:ascii="Times New Roman" w:eastAsia="Times New Roman" w:hAnsi="Times New Roman" w:cs="Times New Roman"/>
                <w:sz w:val="20"/>
                <w:lang w:val="ru-RU"/>
              </w:rPr>
            </w:pPr>
            <w:r w:rsidRPr="008335FF">
              <w:rPr>
                <w:rFonts w:ascii="Times New Roman" w:eastAsia="Times New Roman" w:hAnsi="Times New Roman" w:cs="Times New Roman"/>
                <w:sz w:val="20"/>
                <w:lang w:val="ru-RU"/>
              </w:rPr>
              <w:t>тишины,</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музыкальные</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паузы.</w:t>
            </w:r>
          </w:p>
        </w:tc>
        <w:tc>
          <w:tcPr>
            <w:tcW w:w="1853" w:type="dxa"/>
          </w:tcPr>
          <w:p w:rsidR="00D42DDB" w:rsidRPr="00971D0E" w:rsidRDefault="00D42DDB" w:rsidP="00D42DDB">
            <w:pPr>
              <w:spacing w:line="220" w:lineRule="exact"/>
              <w:ind w:right="-1"/>
              <w:rPr>
                <w:rFonts w:ascii="Times New Roman" w:eastAsia="Times New Roman" w:hAnsi="Times New Roman" w:cs="Times New Roman"/>
                <w:sz w:val="20"/>
                <w:lang w:val="ru-RU"/>
              </w:rPr>
            </w:pPr>
          </w:p>
        </w:tc>
        <w:tc>
          <w:tcPr>
            <w:tcW w:w="1692" w:type="dxa"/>
          </w:tcPr>
          <w:p w:rsidR="00D42DDB" w:rsidRPr="008335FF" w:rsidRDefault="00D42DDB" w:rsidP="00D42DDB">
            <w:pPr>
              <w:spacing w:line="220" w:lineRule="exact"/>
              <w:ind w:right="-1"/>
              <w:rPr>
                <w:rFonts w:ascii="Times New Roman" w:eastAsia="Times New Roman" w:hAnsi="Times New Roman" w:cs="Times New Roman"/>
                <w:sz w:val="20"/>
                <w:lang w:val="ru-RU"/>
              </w:rPr>
            </w:pPr>
            <w:r w:rsidRPr="008335FF">
              <w:rPr>
                <w:rFonts w:ascii="Times New Roman" w:eastAsia="Times New Roman" w:hAnsi="Times New Roman" w:cs="Times New Roman"/>
                <w:sz w:val="20"/>
                <w:lang w:val="ru-RU"/>
              </w:rPr>
              <w:t>Ежедневно</w:t>
            </w:r>
          </w:p>
          <w:p w:rsidR="00D42DDB" w:rsidRPr="008335FF" w:rsidRDefault="008335FF" w:rsidP="00D42DDB">
            <w:pPr>
              <w:ind w:right="-1"/>
              <w:rPr>
                <w:rFonts w:ascii="Times New Roman" w:eastAsia="Times New Roman" w:hAnsi="Times New Roman" w:cs="Times New Roman"/>
                <w:sz w:val="20"/>
                <w:lang w:val="ru-RU"/>
              </w:rPr>
            </w:pPr>
            <w:r w:rsidRPr="008335FF">
              <w:rPr>
                <w:rFonts w:ascii="Times New Roman" w:eastAsia="Times New Roman" w:hAnsi="Times New Roman" w:cs="Times New Roman"/>
                <w:sz w:val="20"/>
                <w:lang w:val="ru-RU"/>
              </w:rPr>
              <w:t>Н</w:t>
            </w:r>
            <w:r w:rsidR="00D42DDB" w:rsidRPr="008335FF">
              <w:rPr>
                <w:rFonts w:ascii="Times New Roman" w:eastAsia="Times New Roman" w:hAnsi="Times New Roman" w:cs="Times New Roman"/>
                <w:sz w:val="20"/>
                <w:lang w:val="ru-RU"/>
              </w:rPr>
              <w:t>есколько</w:t>
            </w:r>
            <w:r>
              <w:rPr>
                <w:rFonts w:ascii="Times New Roman" w:eastAsia="Times New Roman" w:hAnsi="Times New Roman" w:cs="Times New Roman"/>
                <w:sz w:val="20"/>
                <w:lang w:val="ru-RU"/>
              </w:rPr>
              <w:t xml:space="preserve"> </w:t>
            </w:r>
            <w:r w:rsidR="00D42DDB" w:rsidRPr="008335FF">
              <w:rPr>
                <w:rFonts w:ascii="Times New Roman" w:eastAsia="Times New Roman" w:hAnsi="Times New Roman" w:cs="Times New Roman"/>
                <w:sz w:val="20"/>
                <w:lang w:val="ru-RU"/>
              </w:rPr>
              <w:t>раз</w:t>
            </w:r>
            <w:r>
              <w:rPr>
                <w:rFonts w:ascii="Times New Roman" w:eastAsia="Times New Roman" w:hAnsi="Times New Roman" w:cs="Times New Roman"/>
                <w:sz w:val="20"/>
                <w:lang w:val="ru-RU"/>
              </w:rPr>
              <w:t xml:space="preserve"> </w:t>
            </w:r>
            <w:r w:rsidR="00D42DDB" w:rsidRPr="008335FF">
              <w:rPr>
                <w:rFonts w:ascii="Times New Roman" w:eastAsia="Times New Roman" w:hAnsi="Times New Roman" w:cs="Times New Roman"/>
                <w:sz w:val="20"/>
                <w:lang w:val="ru-RU"/>
              </w:rPr>
              <w:t>в</w:t>
            </w:r>
            <w:r>
              <w:rPr>
                <w:rFonts w:ascii="Times New Roman" w:eastAsia="Times New Roman" w:hAnsi="Times New Roman" w:cs="Times New Roman"/>
                <w:sz w:val="20"/>
                <w:lang w:val="ru-RU"/>
              </w:rPr>
              <w:t xml:space="preserve"> </w:t>
            </w:r>
            <w:r w:rsidR="00D42DDB" w:rsidRPr="008335FF">
              <w:rPr>
                <w:rFonts w:ascii="Times New Roman" w:eastAsia="Times New Roman" w:hAnsi="Times New Roman" w:cs="Times New Roman"/>
                <w:sz w:val="20"/>
                <w:lang w:val="ru-RU"/>
              </w:rPr>
              <w:t>день</w:t>
            </w:r>
          </w:p>
        </w:tc>
        <w:tc>
          <w:tcPr>
            <w:tcW w:w="170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Воспитатели</w:t>
            </w:r>
          </w:p>
        </w:tc>
        <w:tc>
          <w:tcPr>
            <w:tcW w:w="1557"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230"/>
        </w:trPr>
        <w:tc>
          <w:tcPr>
            <w:tcW w:w="391"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w w:val="99"/>
                <w:sz w:val="20"/>
              </w:rPr>
              <w:t>4</w:t>
            </w:r>
          </w:p>
        </w:tc>
        <w:tc>
          <w:tcPr>
            <w:tcW w:w="9497" w:type="dxa"/>
            <w:gridSpan w:val="5"/>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Профилактика</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заболеваемости</w:t>
            </w:r>
          </w:p>
        </w:tc>
      </w:tr>
      <w:tr w:rsidR="00D42DDB" w:rsidRPr="00D42DDB" w:rsidTr="00D42DDB">
        <w:trPr>
          <w:trHeight w:val="460"/>
        </w:trPr>
        <w:tc>
          <w:tcPr>
            <w:tcW w:w="391" w:type="dxa"/>
            <w:vMerge w:val="restart"/>
          </w:tcPr>
          <w:p w:rsidR="00D42DDB" w:rsidRPr="00D42DDB" w:rsidRDefault="00D42DDB" w:rsidP="00D42DDB">
            <w:pPr>
              <w:ind w:right="-1"/>
              <w:rPr>
                <w:rFonts w:ascii="Times New Roman" w:eastAsia="Times New Roman" w:hAnsi="Times New Roman" w:cs="Times New Roman"/>
                <w:sz w:val="18"/>
              </w:rPr>
            </w:pPr>
          </w:p>
        </w:tc>
        <w:tc>
          <w:tcPr>
            <w:tcW w:w="2693"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Точечный</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массаж</w:t>
            </w:r>
          </w:p>
        </w:tc>
        <w:tc>
          <w:tcPr>
            <w:tcW w:w="1853" w:type="dxa"/>
          </w:tcPr>
          <w:p w:rsidR="00D42DDB" w:rsidRPr="00D42DDB" w:rsidRDefault="00D42DDB" w:rsidP="00D42DDB">
            <w:pPr>
              <w:spacing w:line="220" w:lineRule="exact"/>
              <w:ind w:right="-1"/>
              <w:rPr>
                <w:rFonts w:ascii="Times New Roman" w:eastAsia="Times New Roman" w:hAnsi="Times New Roman" w:cs="Times New Roman"/>
                <w:sz w:val="20"/>
              </w:rPr>
            </w:pPr>
          </w:p>
        </w:tc>
        <w:tc>
          <w:tcPr>
            <w:tcW w:w="169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После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дневного</w:t>
            </w:r>
          </w:p>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сна</w:t>
            </w:r>
          </w:p>
        </w:tc>
        <w:tc>
          <w:tcPr>
            <w:tcW w:w="170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Воспитатели</w:t>
            </w:r>
          </w:p>
        </w:tc>
        <w:tc>
          <w:tcPr>
            <w:tcW w:w="1557"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457"/>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8335FF" w:rsidRDefault="00D42DDB" w:rsidP="00D42DDB">
            <w:pPr>
              <w:spacing w:line="219" w:lineRule="exact"/>
              <w:ind w:right="-1"/>
              <w:rPr>
                <w:rFonts w:ascii="Times New Roman" w:eastAsia="Times New Roman" w:hAnsi="Times New Roman" w:cs="Times New Roman"/>
                <w:sz w:val="20"/>
                <w:lang w:val="ru-RU"/>
              </w:rPr>
            </w:pPr>
            <w:r w:rsidRPr="008335FF">
              <w:rPr>
                <w:rFonts w:ascii="Times New Roman" w:eastAsia="Times New Roman" w:hAnsi="Times New Roman" w:cs="Times New Roman"/>
                <w:sz w:val="20"/>
                <w:lang w:val="ru-RU"/>
              </w:rPr>
              <w:t>Гимнастика</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после</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сна</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в</w:t>
            </w:r>
          </w:p>
          <w:p w:rsidR="00D42DDB" w:rsidRPr="008335FF" w:rsidRDefault="008335FF" w:rsidP="00D42DDB">
            <w:pPr>
              <w:spacing w:line="219" w:lineRule="exact"/>
              <w:ind w:right="-1"/>
              <w:rPr>
                <w:rFonts w:ascii="Times New Roman" w:eastAsia="Times New Roman" w:hAnsi="Times New Roman" w:cs="Times New Roman"/>
                <w:sz w:val="20"/>
                <w:lang w:val="ru-RU"/>
              </w:rPr>
            </w:pPr>
            <w:r w:rsidRPr="008335FF">
              <w:rPr>
                <w:rFonts w:ascii="Times New Roman" w:eastAsia="Times New Roman" w:hAnsi="Times New Roman" w:cs="Times New Roman"/>
                <w:sz w:val="20"/>
                <w:lang w:val="ru-RU"/>
              </w:rPr>
              <w:t>И</w:t>
            </w:r>
            <w:r w:rsidR="00D42DDB" w:rsidRPr="008335FF">
              <w:rPr>
                <w:rFonts w:ascii="Times New Roman" w:eastAsia="Times New Roman" w:hAnsi="Times New Roman" w:cs="Times New Roman"/>
                <w:sz w:val="20"/>
                <w:lang w:val="ru-RU"/>
              </w:rPr>
              <w:t>гровой</w:t>
            </w:r>
            <w:r>
              <w:rPr>
                <w:rFonts w:ascii="Times New Roman" w:eastAsia="Times New Roman" w:hAnsi="Times New Roman" w:cs="Times New Roman"/>
                <w:sz w:val="20"/>
                <w:lang w:val="ru-RU"/>
              </w:rPr>
              <w:t xml:space="preserve"> </w:t>
            </w:r>
            <w:r w:rsidR="00D42DDB" w:rsidRPr="008335FF">
              <w:rPr>
                <w:rFonts w:ascii="Times New Roman" w:eastAsia="Times New Roman" w:hAnsi="Times New Roman" w:cs="Times New Roman"/>
                <w:sz w:val="20"/>
                <w:lang w:val="ru-RU"/>
              </w:rPr>
              <w:t>форме</w:t>
            </w:r>
          </w:p>
        </w:tc>
        <w:tc>
          <w:tcPr>
            <w:tcW w:w="1853" w:type="dxa"/>
          </w:tcPr>
          <w:p w:rsidR="00D42DDB" w:rsidRPr="00971D0E" w:rsidRDefault="00D42DDB" w:rsidP="00D42DDB">
            <w:pPr>
              <w:spacing w:line="220" w:lineRule="exact"/>
              <w:ind w:right="-1"/>
              <w:rPr>
                <w:rFonts w:ascii="Times New Roman" w:eastAsia="Times New Roman" w:hAnsi="Times New Roman" w:cs="Times New Roman"/>
                <w:sz w:val="20"/>
                <w:lang w:val="ru-RU"/>
              </w:rPr>
            </w:pPr>
          </w:p>
        </w:tc>
        <w:tc>
          <w:tcPr>
            <w:tcW w:w="1692" w:type="dxa"/>
          </w:tcPr>
          <w:p w:rsidR="00D42DDB" w:rsidRPr="00D42DDB" w:rsidRDefault="00D42DDB" w:rsidP="00D42DDB">
            <w:pPr>
              <w:spacing w:line="219"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После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дневного</w:t>
            </w:r>
          </w:p>
          <w:p w:rsidR="00D42DDB" w:rsidRPr="00D42DDB" w:rsidRDefault="00D42DDB" w:rsidP="00D42DDB">
            <w:pPr>
              <w:spacing w:line="219"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сна</w:t>
            </w:r>
          </w:p>
        </w:tc>
        <w:tc>
          <w:tcPr>
            <w:tcW w:w="170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Воспитатели</w:t>
            </w:r>
          </w:p>
        </w:tc>
        <w:tc>
          <w:tcPr>
            <w:tcW w:w="1557"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230"/>
        </w:trPr>
        <w:tc>
          <w:tcPr>
            <w:tcW w:w="391"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w w:val="99"/>
                <w:sz w:val="20"/>
              </w:rPr>
              <w:t>5</w:t>
            </w:r>
          </w:p>
        </w:tc>
        <w:tc>
          <w:tcPr>
            <w:tcW w:w="9497" w:type="dxa"/>
            <w:gridSpan w:val="5"/>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Оздоровление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фитонцидами</w:t>
            </w:r>
          </w:p>
        </w:tc>
      </w:tr>
      <w:tr w:rsidR="00D42DDB" w:rsidRPr="00D42DDB" w:rsidTr="00D42DDB">
        <w:trPr>
          <w:trHeight w:val="1151"/>
        </w:trPr>
        <w:tc>
          <w:tcPr>
            <w:tcW w:w="391" w:type="dxa"/>
          </w:tcPr>
          <w:p w:rsidR="00D42DDB" w:rsidRPr="00D42DDB" w:rsidRDefault="00D42DDB" w:rsidP="00D42DDB">
            <w:pPr>
              <w:ind w:right="-1"/>
              <w:rPr>
                <w:rFonts w:ascii="Times New Roman" w:eastAsia="Times New Roman" w:hAnsi="Times New Roman" w:cs="Times New Roman"/>
                <w:sz w:val="18"/>
              </w:rPr>
            </w:pPr>
          </w:p>
        </w:tc>
        <w:tc>
          <w:tcPr>
            <w:tcW w:w="2693" w:type="dxa"/>
          </w:tcPr>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pacing w:val="-1"/>
                <w:sz w:val="20"/>
              </w:rPr>
              <w:t>Чесночно-луковая</w:t>
            </w:r>
            <w:r w:rsidR="008335FF">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rPr>
              <w:t>аромотерапия</w:t>
            </w:r>
          </w:p>
        </w:tc>
        <w:tc>
          <w:tcPr>
            <w:tcW w:w="1853" w:type="dxa"/>
          </w:tcPr>
          <w:p w:rsidR="00D42DDB" w:rsidRPr="00D42DDB" w:rsidRDefault="00D42DDB" w:rsidP="00D42DDB">
            <w:pPr>
              <w:spacing w:line="220" w:lineRule="exact"/>
              <w:ind w:right="-1"/>
              <w:rPr>
                <w:rFonts w:ascii="Times New Roman" w:eastAsia="Times New Roman" w:hAnsi="Times New Roman" w:cs="Times New Roman"/>
                <w:sz w:val="20"/>
              </w:rPr>
            </w:pPr>
          </w:p>
        </w:tc>
        <w:tc>
          <w:tcPr>
            <w:tcW w:w="169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8335FF">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дня</w:t>
            </w:r>
          </w:p>
        </w:tc>
        <w:tc>
          <w:tcPr>
            <w:tcW w:w="170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Воспитатели</w:t>
            </w:r>
          </w:p>
        </w:tc>
        <w:tc>
          <w:tcPr>
            <w:tcW w:w="1557" w:type="dxa"/>
          </w:tcPr>
          <w:p w:rsidR="00D42DDB" w:rsidRPr="008335FF" w:rsidRDefault="00D42DDB" w:rsidP="00D42DDB">
            <w:pPr>
              <w:ind w:right="-1"/>
              <w:rPr>
                <w:rFonts w:ascii="Times New Roman" w:eastAsia="Times New Roman" w:hAnsi="Times New Roman" w:cs="Times New Roman"/>
                <w:sz w:val="20"/>
                <w:lang w:val="ru-RU"/>
              </w:rPr>
            </w:pPr>
            <w:r w:rsidRPr="008335FF">
              <w:rPr>
                <w:rFonts w:ascii="Times New Roman" w:eastAsia="Times New Roman" w:hAnsi="Times New Roman" w:cs="Times New Roman"/>
                <w:sz w:val="20"/>
                <w:lang w:val="ru-RU"/>
              </w:rPr>
              <w:t>На период</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повышенной</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w w:val="95"/>
                <w:sz w:val="20"/>
                <w:lang w:val="ru-RU"/>
              </w:rPr>
              <w:t>заболеваемост</w:t>
            </w:r>
            <w:r w:rsidRPr="008335FF">
              <w:rPr>
                <w:rFonts w:ascii="Times New Roman" w:eastAsia="Times New Roman" w:hAnsi="Times New Roman" w:cs="Times New Roman"/>
                <w:sz w:val="20"/>
                <w:lang w:val="ru-RU"/>
              </w:rPr>
              <w:t>и</w:t>
            </w:r>
            <w:r w:rsidR="008335FF">
              <w:rPr>
                <w:rFonts w:ascii="Times New Roman" w:eastAsia="Times New Roman" w:hAnsi="Times New Roman" w:cs="Times New Roman"/>
                <w:sz w:val="20"/>
                <w:lang w:val="ru-RU"/>
              </w:rPr>
              <w:t xml:space="preserve"> </w:t>
            </w:r>
            <w:r w:rsidRPr="008335FF">
              <w:rPr>
                <w:rFonts w:ascii="Times New Roman" w:eastAsia="Times New Roman" w:hAnsi="Times New Roman" w:cs="Times New Roman"/>
                <w:sz w:val="20"/>
                <w:lang w:val="ru-RU"/>
              </w:rPr>
              <w:t>ОРВИ и</w:t>
            </w:r>
          </w:p>
          <w:p w:rsidR="00D42DDB" w:rsidRPr="008335FF" w:rsidRDefault="00D42DDB" w:rsidP="00D42DDB">
            <w:pPr>
              <w:spacing w:line="220" w:lineRule="exact"/>
              <w:ind w:right="-1"/>
              <w:rPr>
                <w:rFonts w:ascii="Times New Roman" w:eastAsia="Times New Roman" w:hAnsi="Times New Roman" w:cs="Times New Roman"/>
                <w:sz w:val="20"/>
                <w:lang w:val="ru-RU"/>
              </w:rPr>
            </w:pPr>
            <w:r w:rsidRPr="008335FF">
              <w:rPr>
                <w:rFonts w:ascii="Times New Roman" w:eastAsia="Times New Roman" w:hAnsi="Times New Roman" w:cs="Times New Roman"/>
                <w:sz w:val="20"/>
                <w:lang w:val="ru-RU"/>
              </w:rPr>
              <w:t>гриппом</w:t>
            </w:r>
          </w:p>
        </w:tc>
      </w:tr>
      <w:tr w:rsidR="00D42DDB" w:rsidRPr="00D42DDB" w:rsidTr="00D42DDB">
        <w:trPr>
          <w:trHeight w:val="230"/>
        </w:trPr>
        <w:tc>
          <w:tcPr>
            <w:tcW w:w="391" w:type="dxa"/>
          </w:tcPr>
          <w:p w:rsidR="00D42DDB" w:rsidRPr="00D42DDB" w:rsidRDefault="00D42DDB" w:rsidP="00D42DDB">
            <w:pPr>
              <w:spacing w:line="211" w:lineRule="exact"/>
              <w:ind w:right="-1"/>
              <w:rPr>
                <w:rFonts w:ascii="Times New Roman" w:eastAsia="Times New Roman" w:hAnsi="Times New Roman" w:cs="Times New Roman"/>
                <w:sz w:val="20"/>
              </w:rPr>
            </w:pPr>
            <w:r w:rsidRPr="00D42DDB">
              <w:rPr>
                <w:rFonts w:ascii="Times New Roman" w:eastAsia="Times New Roman" w:hAnsi="Times New Roman" w:cs="Times New Roman"/>
                <w:w w:val="99"/>
                <w:sz w:val="20"/>
              </w:rPr>
              <w:t>6</w:t>
            </w:r>
          </w:p>
        </w:tc>
        <w:tc>
          <w:tcPr>
            <w:tcW w:w="9497" w:type="dxa"/>
            <w:gridSpan w:val="5"/>
          </w:tcPr>
          <w:p w:rsidR="00D42DDB" w:rsidRPr="003E0277" w:rsidRDefault="00D42DDB" w:rsidP="00D42DDB">
            <w:pPr>
              <w:spacing w:line="211" w:lineRule="exact"/>
              <w:ind w:right="-1"/>
              <w:jc w:val="center"/>
              <w:rPr>
                <w:rFonts w:ascii="Times New Roman" w:eastAsia="Times New Roman" w:hAnsi="Times New Roman" w:cs="Times New Roman"/>
                <w:sz w:val="20"/>
                <w:lang w:val="ru-RU"/>
              </w:rPr>
            </w:pPr>
            <w:r w:rsidRPr="003E0277">
              <w:rPr>
                <w:rFonts w:ascii="Times New Roman" w:eastAsia="Times New Roman" w:hAnsi="Times New Roman" w:cs="Times New Roman"/>
                <w:sz w:val="20"/>
                <w:lang w:val="ru-RU"/>
              </w:rPr>
              <w:t>Закаливание,</w:t>
            </w:r>
            <w:r w:rsidR="008335FF">
              <w:rPr>
                <w:rFonts w:ascii="Times New Roman" w:eastAsia="Times New Roman" w:hAnsi="Times New Roman" w:cs="Times New Roman"/>
                <w:sz w:val="20"/>
                <w:lang w:val="ru-RU"/>
              </w:rPr>
              <w:t xml:space="preserve"> </w:t>
            </w:r>
            <w:r w:rsidRPr="003E0277">
              <w:rPr>
                <w:rFonts w:ascii="Times New Roman" w:eastAsia="Times New Roman" w:hAnsi="Times New Roman" w:cs="Times New Roman"/>
                <w:sz w:val="20"/>
                <w:lang w:val="ru-RU"/>
              </w:rPr>
              <w:t>с</w:t>
            </w:r>
            <w:r w:rsidR="008335FF">
              <w:rPr>
                <w:rFonts w:ascii="Times New Roman" w:eastAsia="Times New Roman" w:hAnsi="Times New Roman" w:cs="Times New Roman"/>
                <w:sz w:val="20"/>
                <w:lang w:val="ru-RU"/>
              </w:rPr>
              <w:t xml:space="preserve"> </w:t>
            </w:r>
            <w:r w:rsidRPr="003E0277">
              <w:rPr>
                <w:rFonts w:ascii="Times New Roman" w:eastAsia="Times New Roman" w:hAnsi="Times New Roman" w:cs="Times New Roman"/>
                <w:sz w:val="20"/>
                <w:lang w:val="ru-RU"/>
              </w:rPr>
              <w:t>учетом</w:t>
            </w:r>
            <w:r w:rsidR="008335FF">
              <w:rPr>
                <w:rFonts w:ascii="Times New Roman" w:eastAsia="Times New Roman" w:hAnsi="Times New Roman" w:cs="Times New Roman"/>
                <w:sz w:val="20"/>
                <w:lang w:val="ru-RU"/>
              </w:rPr>
              <w:t xml:space="preserve"> </w:t>
            </w:r>
            <w:r w:rsidRPr="003E0277">
              <w:rPr>
                <w:rFonts w:ascii="Times New Roman" w:eastAsia="Times New Roman" w:hAnsi="Times New Roman" w:cs="Times New Roman"/>
                <w:sz w:val="20"/>
                <w:lang w:val="ru-RU"/>
              </w:rPr>
              <w:t>состоянияз</w:t>
            </w:r>
            <w:r w:rsidR="008335FF">
              <w:rPr>
                <w:rFonts w:ascii="Times New Roman" w:eastAsia="Times New Roman" w:hAnsi="Times New Roman" w:cs="Times New Roman"/>
                <w:sz w:val="20"/>
                <w:lang w:val="ru-RU"/>
              </w:rPr>
              <w:t xml:space="preserve"> </w:t>
            </w:r>
            <w:r w:rsidRPr="003E0277">
              <w:rPr>
                <w:rFonts w:ascii="Times New Roman" w:eastAsia="Times New Roman" w:hAnsi="Times New Roman" w:cs="Times New Roman"/>
                <w:sz w:val="20"/>
                <w:lang w:val="ru-RU"/>
              </w:rPr>
              <w:t>доровья</w:t>
            </w:r>
            <w:r w:rsidR="008335FF">
              <w:rPr>
                <w:rFonts w:ascii="Times New Roman" w:eastAsia="Times New Roman" w:hAnsi="Times New Roman" w:cs="Times New Roman"/>
                <w:sz w:val="20"/>
                <w:lang w:val="ru-RU"/>
              </w:rPr>
              <w:t xml:space="preserve"> </w:t>
            </w:r>
            <w:r w:rsidRPr="003E0277">
              <w:rPr>
                <w:rFonts w:ascii="Times New Roman" w:eastAsia="Times New Roman" w:hAnsi="Times New Roman" w:cs="Times New Roman"/>
                <w:sz w:val="20"/>
                <w:lang w:val="ru-RU"/>
              </w:rPr>
              <w:t>ребенка</w:t>
            </w:r>
          </w:p>
        </w:tc>
      </w:tr>
      <w:tr w:rsidR="00D42DDB" w:rsidRPr="00D42DDB" w:rsidTr="00D42DDB">
        <w:trPr>
          <w:trHeight w:val="230"/>
        </w:trPr>
        <w:tc>
          <w:tcPr>
            <w:tcW w:w="391" w:type="dxa"/>
            <w:vMerge w:val="restart"/>
          </w:tcPr>
          <w:p w:rsidR="00D42DDB" w:rsidRPr="003E0277" w:rsidRDefault="00D42DDB" w:rsidP="00D42DDB">
            <w:pPr>
              <w:ind w:right="-1"/>
              <w:rPr>
                <w:rFonts w:ascii="Times New Roman" w:eastAsia="Times New Roman" w:hAnsi="Times New Roman" w:cs="Times New Roman"/>
                <w:sz w:val="18"/>
                <w:lang w:val="ru-RU"/>
              </w:rPr>
            </w:pPr>
          </w:p>
        </w:tc>
        <w:tc>
          <w:tcPr>
            <w:tcW w:w="2693"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Воздушные</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ванны</w:t>
            </w:r>
          </w:p>
        </w:tc>
        <w:tc>
          <w:tcPr>
            <w:tcW w:w="1853" w:type="dxa"/>
          </w:tcPr>
          <w:p w:rsidR="00D42DDB" w:rsidRPr="00D42DDB" w:rsidRDefault="00D42DDB" w:rsidP="00D42DDB">
            <w:pPr>
              <w:spacing w:line="210" w:lineRule="exact"/>
              <w:ind w:right="-1"/>
              <w:rPr>
                <w:rFonts w:ascii="Times New Roman" w:eastAsia="Times New Roman" w:hAnsi="Times New Roman" w:cs="Times New Roman"/>
                <w:sz w:val="20"/>
              </w:rPr>
            </w:pPr>
          </w:p>
        </w:tc>
        <w:tc>
          <w:tcPr>
            <w:tcW w:w="1692"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Ежедневно</w:t>
            </w:r>
          </w:p>
        </w:tc>
        <w:tc>
          <w:tcPr>
            <w:tcW w:w="1702"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Воспитатели</w:t>
            </w:r>
          </w:p>
        </w:tc>
        <w:tc>
          <w:tcPr>
            <w:tcW w:w="1557"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457"/>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Хождение</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босиком</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по</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траве</w:t>
            </w:r>
          </w:p>
        </w:tc>
        <w:tc>
          <w:tcPr>
            <w:tcW w:w="1853" w:type="dxa"/>
          </w:tcPr>
          <w:p w:rsidR="00D42DDB" w:rsidRPr="00D42DDB" w:rsidRDefault="00D42DDB" w:rsidP="00D42DDB">
            <w:pPr>
              <w:spacing w:line="220" w:lineRule="exact"/>
              <w:ind w:right="-1"/>
              <w:rPr>
                <w:rFonts w:ascii="Times New Roman" w:eastAsia="Times New Roman" w:hAnsi="Times New Roman" w:cs="Times New Roman"/>
                <w:sz w:val="20"/>
              </w:rPr>
            </w:pPr>
          </w:p>
        </w:tc>
        <w:tc>
          <w:tcPr>
            <w:tcW w:w="169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Ежедневно</w:t>
            </w:r>
          </w:p>
        </w:tc>
        <w:tc>
          <w:tcPr>
            <w:tcW w:w="170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Воспитатели</w:t>
            </w:r>
          </w:p>
        </w:tc>
        <w:tc>
          <w:tcPr>
            <w:tcW w:w="1557"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Летний</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период</w:t>
            </w:r>
          </w:p>
        </w:tc>
      </w:tr>
      <w:tr w:rsidR="00D42DDB" w:rsidRPr="00D42DDB" w:rsidTr="00D42DDB">
        <w:trPr>
          <w:trHeight w:val="460"/>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3E0277" w:rsidRDefault="00D42DDB" w:rsidP="00D42DDB">
            <w:pPr>
              <w:spacing w:line="220" w:lineRule="exact"/>
              <w:ind w:right="-1"/>
              <w:rPr>
                <w:rFonts w:ascii="Times New Roman" w:eastAsia="Times New Roman" w:hAnsi="Times New Roman" w:cs="Times New Roman"/>
                <w:sz w:val="20"/>
                <w:lang w:val="ru-RU"/>
              </w:rPr>
            </w:pPr>
            <w:r w:rsidRPr="003E0277">
              <w:rPr>
                <w:rFonts w:ascii="Times New Roman" w:eastAsia="Times New Roman" w:hAnsi="Times New Roman" w:cs="Times New Roman"/>
                <w:sz w:val="20"/>
                <w:lang w:val="ru-RU"/>
              </w:rPr>
              <w:t>Хождения</w:t>
            </w:r>
            <w:r w:rsidR="003E0277">
              <w:rPr>
                <w:rFonts w:ascii="Times New Roman" w:eastAsia="Times New Roman" w:hAnsi="Times New Roman" w:cs="Times New Roman"/>
                <w:sz w:val="20"/>
                <w:lang w:val="ru-RU"/>
              </w:rPr>
              <w:t xml:space="preserve"> </w:t>
            </w:r>
            <w:r w:rsidRPr="003E0277">
              <w:rPr>
                <w:rFonts w:ascii="Times New Roman" w:eastAsia="Times New Roman" w:hAnsi="Times New Roman" w:cs="Times New Roman"/>
                <w:sz w:val="20"/>
                <w:lang w:val="ru-RU"/>
              </w:rPr>
              <w:t>босиком</w:t>
            </w:r>
            <w:r w:rsidR="003E0277">
              <w:rPr>
                <w:rFonts w:ascii="Times New Roman" w:eastAsia="Times New Roman" w:hAnsi="Times New Roman" w:cs="Times New Roman"/>
                <w:sz w:val="20"/>
                <w:lang w:val="ru-RU"/>
              </w:rPr>
              <w:t xml:space="preserve"> </w:t>
            </w:r>
            <w:r w:rsidRPr="003E0277">
              <w:rPr>
                <w:rFonts w:ascii="Times New Roman" w:eastAsia="Times New Roman" w:hAnsi="Times New Roman" w:cs="Times New Roman"/>
                <w:sz w:val="20"/>
                <w:lang w:val="ru-RU"/>
              </w:rPr>
              <w:t>по</w:t>
            </w:r>
          </w:p>
          <w:p w:rsidR="00D42DDB" w:rsidRPr="003E0277" w:rsidRDefault="00D42DDB" w:rsidP="00D42DDB">
            <w:pPr>
              <w:spacing w:line="220" w:lineRule="exact"/>
              <w:ind w:right="-1"/>
              <w:rPr>
                <w:rFonts w:ascii="Times New Roman" w:eastAsia="Times New Roman" w:hAnsi="Times New Roman" w:cs="Times New Roman"/>
                <w:sz w:val="20"/>
                <w:lang w:val="ru-RU"/>
              </w:rPr>
            </w:pPr>
            <w:r w:rsidRPr="003E0277">
              <w:rPr>
                <w:rFonts w:ascii="Times New Roman" w:eastAsia="Times New Roman" w:hAnsi="Times New Roman" w:cs="Times New Roman"/>
                <w:sz w:val="20"/>
                <w:lang w:val="ru-RU"/>
              </w:rPr>
              <w:t>«Дорожке</w:t>
            </w:r>
            <w:r w:rsidR="003E0277">
              <w:rPr>
                <w:rFonts w:ascii="Times New Roman" w:eastAsia="Times New Roman" w:hAnsi="Times New Roman" w:cs="Times New Roman"/>
                <w:sz w:val="20"/>
                <w:lang w:val="ru-RU"/>
              </w:rPr>
              <w:t xml:space="preserve"> </w:t>
            </w:r>
            <w:r w:rsidRPr="003E0277">
              <w:rPr>
                <w:rFonts w:ascii="Times New Roman" w:eastAsia="Times New Roman" w:hAnsi="Times New Roman" w:cs="Times New Roman"/>
                <w:sz w:val="20"/>
                <w:lang w:val="ru-RU"/>
              </w:rPr>
              <w:t>здоровья»</w:t>
            </w:r>
          </w:p>
        </w:tc>
        <w:tc>
          <w:tcPr>
            <w:tcW w:w="1853" w:type="dxa"/>
          </w:tcPr>
          <w:p w:rsidR="00D42DDB" w:rsidRPr="00971D0E" w:rsidRDefault="00D42DDB" w:rsidP="00D42DDB">
            <w:pPr>
              <w:spacing w:line="220" w:lineRule="exact"/>
              <w:ind w:right="-1"/>
              <w:rPr>
                <w:rFonts w:ascii="Times New Roman" w:eastAsia="Times New Roman" w:hAnsi="Times New Roman" w:cs="Times New Roman"/>
                <w:sz w:val="20"/>
                <w:lang w:val="ru-RU"/>
              </w:rPr>
            </w:pPr>
          </w:p>
        </w:tc>
        <w:tc>
          <w:tcPr>
            <w:tcW w:w="169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Ежедневно</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после</w:t>
            </w:r>
          </w:p>
          <w:p w:rsidR="00D42DDB" w:rsidRPr="00D42DDB" w:rsidRDefault="003E0277"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Д</w:t>
            </w:r>
            <w:r w:rsidR="00D42DDB" w:rsidRPr="00D42DDB">
              <w:rPr>
                <w:rFonts w:ascii="Times New Roman" w:eastAsia="Times New Roman" w:hAnsi="Times New Roman" w:cs="Times New Roman"/>
                <w:sz w:val="20"/>
              </w:rPr>
              <w:t>невного</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rPr>
              <w:t>сна</w:t>
            </w:r>
          </w:p>
        </w:tc>
        <w:tc>
          <w:tcPr>
            <w:tcW w:w="170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Воспитатели</w:t>
            </w:r>
          </w:p>
        </w:tc>
        <w:tc>
          <w:tcPr>
            <w:tcW w:w="1557"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690"/>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Игры</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водой</w:t>
            </w:r>
          </w:p>
        </w:tc>
        <w:tc>
          <w:tcPr>
            <w:tcW w:w="1853" w:type="dxa"/>
          </w:tcPr>
          <w:p w:rsidR="00D42DDB" w:rsidRPr="00D42DDB" w:rsidRDefault="00D42DDB" w:rsidP="00D42DDB">
            <w:pPr>
              <w:spacing w:line="220" w:lineRule="exact"/>
              <w:ind w:right="-1"/>
              <w:rPr>
                <w:rFonts w:ascii="Times New Roman" w:eastAsia="Times New Roman" w:hAnsi="Times New Roman" w:cs="Times New Roman"/>
                <w:sz w:val="20"/>
              </w:rPr>
            </w:pPr>
          </w:p>
        </w:tc>
        <w:tc>
          <w:tcPr>
            <w:tcW w:w="1692" w:type="dxa"/>
          </w:tcPr>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z w:val="20"/>
              </w:rPr>
              <w:t>Во время</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rPr>
              <w:t>прогулки</w:t>
            </w:r>
          </w:p>
        </w:tc>
        <w:tc>
          <w:tcPr>
            <w:tcW w:w="170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Воспитатели</w:t>
            </w:r>
          </w:p>
        </w:tc>
        <w:tc>
          <w:tcPr>
            <w:tcW w:w="1557"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Летний</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период</w:t>
            </w:r>
          </w:p>
        </w:tc>
      </w:tr>
      <w:tr w:rsidR="00D42DDB" w:rsidRPr="00D42DDB" w:rsidTr="00D42DDB">
        <w:trPr>
          <w:trHeight w:val="690"/>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Полоскание</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горла</w:t>
            </w:r>
          </w:p>
        </w:tc>
        <w:tc>
          <w:tcPr>
            <w:tcW w:w="1853" w:type="dxa"/>
          </w:tcPr>
          <w:p w:rsidR="00D42DDB" w:rsidRPr="00D42DDB" w:rsidRDefault="00D42DDB" w:rsidP="00D42DDB">
            <w:pPr>
              <w:spacing w:line="220" w:lineRule="exact"/>
              <w:ind w:right="-1"/>
              <w:rPr>
                <w:rFonts w:ascii="Times New Roman" w:eastAsia="Times New Roman" w:hAnsi="Times New Roman" w:cs="Times New Roman"/>
                <w:sz w:val="20"/>
              </w:rPr>
            </w:pPr>
          </w:p>
        </w:tc>
        <w:tc>
          <w:tcPr>
            <w:tcW w:w="169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1 развдень</w:t>
            </w:r>
          </w:p>
        </w:tc>
        <w:tc>
          <w:tcPr>
            <w:tcW w:w="1702" w:type="dxa"/>
          </w:tcPr>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pacing w:val="-1"/>
                <w:sz w:val="20"/>
              </w:rPr>
              <w:t>Воспитатели,</w:t>
            </w:r>
            <w:r w:rsidRPr="00D42DDB">
              <w:rPr>
                <w:rFonts w:ascii="Times New Roman" w:eastAsia="Times New Roman" w:hAnsi="Times New Roman" w:cs="Times New Roman"/>
                <w:sz w:val="20"/>
              </w:rPr>
              <w:t>помощники</w:t>
            </w:r>
          </w:p>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воспитателей</w:t>
            </w:r>
          </w:p>
        </w:tc>
        <w:tc>
          <w:tcPr>
            <w:tcW w:w="1557"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458"/>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Умывание до</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локтей</w:t>
            </w:r>
          </w:p>
        </w:tc>
        <w:tc>
          <w:tcPr>
            <w:tcW w:w="1853" w:type="dxa"/>
          </w:tcPr>
          <w:p w:rsidR="00D42DDB" w:rsidRPr="00D42DDB" w:rsidRDefault="00D42DDB" w:rsidP="00D42DDB">
            <w:pPr>
              <w:spacing w:line="220" w:lineRule="exact"/>
              <w:ind w:right="-1"/>
              <w:rPr>
                <w:rFonts w:ascii="Times New Roman" w:eastAsia="Times New Roman" w:hAnsi="Times New Roman" w:cs="Times New Roman"/>
                <w:sz w:val="20"/>
              </w:rPr>
            </w:pPr>
          </w:p>
        </w:tc>
        <w:tc>
          <w:tcPr>
            <w:tcW w:w="1692" w:type="dxa"/>
          </w:tcPr>
          <w:p w:rsidR="00D42DDB" w:rsidRPr="00D42DDB" w:rsidRDefault="00D42DDB" w:rsidP="00D42DDB">
            <w:pPr>
              <w:spacing w:line="219"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Ежедневно</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после</w:t>
            </w:r>
          </w:p>
          <w:p w:rsidR="00D42DDB" w:rsidRPr="00D42DDB" w:rsidRDefault="003E0277" w:rsidP="00D42DDB">
            <w:pPr>
              <w:spacing w:line="219"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Д</w:t>
            </w:r>
            <w:r w:rsidR="00D42DDB" w:rsidRPr="00D42DDB">
              <w:rPr>
                <w:rFonts w:ascii="Times New Roman" w:eastAsia="Times New Roman" w:hAnsi="Times New Roman" w:cs="Times New Roman"/>
                <w:sz w:val="20"/>
              </w:rPr>
              <w:t>невного</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rPr>
              <w:t>сна</w:t>
            </w:r>
          </w:p>
        </w:tc>
        <w:tc>
          <w:tcPr>
            <w:tcW w:w="170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Воспитатели</w:t>
            </w:r>
          </w:p>
        </w:tc>
        <w:tc>
          <w:tcPr>
            <w:tcW w:w="1557"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Летний</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период</w:t>
            </w:r>
          </w:p>
        </w:tc>
      </w:tr>
      <w:tr w:rsidR="00D42DDB" w:rsidRPr="00D42DDB" w:rsidTr="00D42DDB">
        <w:trPr>
          <w:trHeight w:val="460"/>
        </w:trPr>
        <w:tc>
          <w:tcPr>
            <w:tcW w:w="391" w:type="dxa"/>
            <w:vMerge/>
            <w:tcBorders>
              <w:top w:val="nil"/>
            </w:tcBorders>
          </w:tcPr>
          <w:p w:rsidR="00D42DDB" w:rsidRPr="00D42DDB" w:rsidRDefault="00D42DDB" w:rsidP="00D42DDB">
            <w:pPr>
              <w:ind w:right="-1"/>
              <w:rPr>
                <w:rFonts w:ascii="Times New Roman" w:eastAsia="Times New Roman" w:hAnsi="Times New Roman" w:cs="Times New Roman"/>
                <w:sz w:val="2"/>
                <w:szCs w:val="2"/>
              </w:rPr>
            </w:pPr>
          </w:p>
        </w:tc>
        <w:tc>
          <w:tcPr>
            <w:tcW w:w="2693" w:type="dxa"/>
          </w:tcPr>
          <w:p w:rsidR="00D42DDB" w:rsidRPr="001529CD" w:rsidRDefault="00D42DDB" w:rsidP="00D42DDB">
            <w:pPr>
              <w:spacing w:line="220" w:lineRule="exact"/>
              <w:ind w:right="-1"/>
              <w:rPr>
                <w:rFonts w:ascii="Times New Roman" w:eastAsia="Times New Roman" w:hAnsi="Times New Roman" w:cs="Times New Roman"/>
                <w:sz w:val="20"/>
                <w:lang w:val="ru-RU"/>
              </w:rPr>
            </w:pPr>
            <w:r w:rsidRPr="001529CD">
              <w:rPr>
                <w:rFonts w:ascii="Times New Roman" w:eastAsia="Times New Roman" w:hAnsi="Times New Roman" w:cs="Times New Roman"/>
                <w:sz w:val="20"/>
                <w:lang w:val="ru-RU"/>
              </w:rPr>
              <w:t>Обливание</w:t>
            </w:r>
            <w:r w:rsidR="003E0277">
              <w:rPr>
                <w:rFonts w:ascii="Times New Roman" w:eastAsia="Times New Roman" w:hAnsi="Times New Roman" w:cs="Times New Roman"/>
                <w:sz w:val="20"/>
                <w:lang w:val="ru-RU"/>
              </w:rPr>
              <w:t xml:space="preserve"> </w:t>
            </w:r>
            <w:r w:rsidRPr="001529CD">
              <w:rPr>
                <w:rFonts w:ascii="Times New Roman" w:eastAsia="Times New Roman" w:hAnsi="Times New Roman" w:cs="Times New Roman"/>
                <w:sz w:val="20"/>
                <w:lang w:val="ru-RU"/>
              </w:rPr>
              <w:t>ног</w:t>
            </w:r>
            <w:r w:rsidR="003E0277">
              <w:rPr>
                <w:rFonts w:ascii="Times New Roman" w:eastAsia="Times New Roman" w:hAnsi="Times New Roman" w:cs="Times New Roman"/>
                <w:sz w:val="20"/>
                <w:lang w:val="ru-RU"/>
              </w:rPr>
              <w:t xml:space="preserve"> </w:t>
            </w:r>
            <w:r w:rsidRPr="001529CD">
              <w:rPr>
                <w:rFonts w:ascii="Times New Roman" w:eastAsia="Times New Roman" w:hAnsi="Times New Roman" w:cs="Times New Roman"/>
                <w:sz w:val="20"/>
                <w:lang w:val="ru-RU"/>
              </w:rPr>
              <w:t>водой</w:t>
            </w:r>
          </w:p>
          <w:p w:rsidR="00D42DDB" w:rsidRPr="001529CD" w:rsidRDefault="003E0277" w:rsidP="00D42DDB">
            <w:pPr>
              <w:spacing w:line="220" w:lineRule="exact"/>
              <w:ind w:right="-1"/>
              <w:rPr>
                <w:rFonts w:ascii="Times New Roman" w:eastAsia="Times New Roman" w:hAnsi="Times New Roman" w:cs="Times New Roman"/>
                <w:sz w:val="20"/>
                <w:lang w:val="ru-RU"/>
              </w:rPr>
            </w:pPr>
            <w:r w:rsidRPr="001529CD">
              <w:rPr>
                <w:rFonts w:ascii="Times New Roman" w:eastAsia="Times New Roman" w:hAnsi="Times New Roman" w:cs="Times New Roman"/>
                <w:sz w:val="20"/>
                <w:lang w:val="ru-RU"/>
              </w:rPr>
              <w:t>К</w:t>
            </w:r>
            <w:r w:rsidR="00D42DDB" w:rsidRPr="001529CD">
              <w:rPr>
                <w:rFonts w:ascii="Times New Roman" w:eastAsia="Times New Roman" w:hAnsi="Times New Roman" w:cs="Times New Roman"/>
                <w:sz w:val="20"/>
                <w:lang w:val="ru-RU"/>
              </w:rPr>
              <w:t>омнатной</w:t>
            </w:r>
            <w:r>
              <w:rPr>
                <w:rFonts w:ascii="Times New Roman" w:eastAsia="Times New Roman" w:hAnsi="Times New Roman" w:cs="Times New Roman"/>
                <w:sz w:val="20"/>
                <w:lang w:val="ru-RU"/>
              </w:rPr>
              <w:t xml:space="preserve"> </w:t>
            </w:r>
            <w:r w:rsidR="00D42DDB" w:rsidRPr="001529CD">
              <w:rPr>
                <w:rFonts w:ascii="Times New Roman" w:eastAsia="Times New Roman" w:hAnsi="Times New Roman" w:cs="Times New Roman"/>
                <w:sz w:val="20"/>
                <w:lang w:val="ru-RU"/>
              </w:rPr>
              <w:t>температуры</w:t>
            </w:r>
          </w:p>
        </w:tc>
        <w:tc>
          <w:tcPr>
            <w:tcW w:w="1853" w:type="dxa"/>
          </w:tcPr>
          <w:p w:rsidR="00D42DDB" w:rsidRPr="00971D0E" w:rsidRDefault="00D42DDB" w:rsidP="00D42DDB">
            <w:pPr>
              <w:spacing w:line="220" w:lineRule="exact"/>
              <w:ind w:right="-1"/>
              <w:rPr>
                <w:rFonts w:ascii="Times New Roman" w:eastAsia="Times New Roman" w:hAnsi="Times New Roman" w:cs="Times New Roman"/>
                <w:sz w:val="20"/>
                <w:lang w:val="ru-RU"/>
              </w:rPr>
            </w:pPr>
          </w:p>
        </w:tc>
        <w:tc>
          <w:tcPr>
            <w:tcW w:w="169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Ежедневно</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после</w:t>
            </w:r>
          </w:p>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прогулки</w:t>
            </w:r>
          </w:p>
        </w:tc>
        <w:tc>
          <w:tcPr>
            <w:tcW w:w="170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Воспитатели</w:t>
            </w:r>
          </w:p>
        </w:tc>
        <w:tc>
          <w:tcPr>
            <w:tcW w:w="1557"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Летний</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период</w:t>
            </w:r>
          </w:p>
        </w:tc>
      </w:tr>
      <w:tr w:rsidR="00D42DDB" w:rsidRPr="00D42DDB" w:rsidTr="00D42DDB">
        <w:trPr>
          <w:trHeight w:val="230"/>
        </w:trPr>
        <w:tc>
          <w:tcPr>
            <w:tcW w:w="391"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w w:val="99"/>
                <w:sz w:val="20"/>
              </w:rPr>
              <w:t>7</w:t>
            </w:r>
          </w:p>
        </w:tc>
        <w:tc>
          <w:tcPr>
            <w:tcW w:w="9497" w:type="dxa"/>
            <w:gridSpan w:val="5"/>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Профилактикаплоскостопияинарушениеосанки</w:t>
            </w:r>
          </w:p>
        </w:tc>
      </w:tr>
      <w:tr w:rsidR="00D42DDB" w:rsidRPr="00D42DDB" w:rsidTr="00D42DDB">
        <w:trPr>
          <w:trHeight w:val="690"/>
        </w:trPr>
        <w:tc>
          <w:tcPr>
            <w:tcW w:w="391" w:type="dxa"/>
          </w:tcPr>
          <w:p w:rsidR="00D42DDB" w:rsidRPr="00D42DDB" w:rsidRDefault="00D42DDB" w:rsidP="00D42DDB">
            <w:pPr>
              <w:ind w:right="-1"/>
              <w:rPr>
                <w:rFonts w:ascii="Times New Roman" w:eastAsia="Times New Roman" w:hAnsi="Times New Roman" w:cs="Times New Roman"/>
                <w:sz w:val="18"/>
              </w:rPr>
            </w:pPr>
          </w:p>
        </w:tc>
        <w:tc>
          <w:tcPr>
            <w:tcW w:w="2693"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Корригирующая</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гимнастика</w:t>
            </w:r>
          </w:p>
        </w:tc>
        <w:tc>
          <w:tcPr>
            <w:tcW w:w="1853" w:type="dxa"/>
          </w:tcPr>
          <w:p w:rsidR="00E909BD" w:rsidRPr="00E909BD" w:rsidRDefault="00E909BD" w:rsidP="00E909BD">
            <w:pPr>
              <w:spacing w:line="220" w:lineRule="exact"/>
              <w:ind w:right="-1"/>
              <w:rPr>
                <w:rFonts w:ascii="Times New Roman" w:eastAsia="Times New Roman" w:hAnsi="Times New Roman" w:cs="Times New Roman"/>
                <w:sz w:val="20"/>
                <w:lang w:val="ru-RU"/>
              </w:rPr>
            </w:pPr>
          </w:p>
          <w:p w:rsidR="00D42DDB" w:rsidRPr="00D42DDB" w:rsidRDefault="00D42DDB" w:rsidP="00D42DDB">
            <w:pPr>
              <w:ind w:right="-1"/>
              <w:rPr>
                <w:rFonts w:ascii="Times New Roman" w:eastAsia="Times New Roman" w:hAnsi="Times New Roman" w:cs="Times New Roman"/>
                <w:sz w:val="20"/>
              </w:rPr>
            </w:pPr>
          </w:p>
        </w:tc>
        <w:tc>
          <w:tcPr>
            <w:tcW w:w="169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2</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раза</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неделю</w:t>
            </w:r>
          </w:p>
        </w:tc>
        <w:tc>
          <w:tcPr>
            <w:tcW w:w="1702" w:type="dxa"/>
          </w:tcPr>
          <w:p w:rsidR="00D42DDB" w:rsidRPr="00D42DDB" w:rsidRDefault="00D42DDB" w:rsidP="00D42DDB">
            <w:pPr>
              <w:ind w:right="-1"/>
              <w:rPr>
                <w:rFonts w:ascii="Times New Roman" w:eastAsia="Times New Roman" w:hAnsi="Times New Roman" w:cs="Times New Roman"/>
                <w:sz w:val="20"/>
              </w:rPr>
            </w:pPr>
            <w:r w:rsidRPr="00D42DDB">
              <w:rPr>
                <w:rFonts w:ascii="Times New Roman" w:eastAsia="Times New Roman" w:hAnsi="Times New Roman" w:cs="Times New Roman"/>
                <w:spacing w:val="-1"/>
                <w:sz w:val="20"/>
              </w:rPr>
              <w:t xml:space="preserve">Инструктор </w:t>
            </w:r>
            <w:r w:rsidRPr="00D42DDB">
              <w:rPr>
                <w:rFonts w:ascii="Times New Roman" w:eastAsia="Times New Roman" w:hAnsi="Times New Roman" w:cs="Times New Roman"/>
                <w:sz w:val="20"/>
              </w:rPr>
              <w:t>по</w:t>
            </w:r>
            <w:r w:rsidR="00762A8A">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физической</w:t>
            </w:r>
          </w:p>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культуре</w:t>
            </w:r>
          </w:p>
        </w:tc>
        <w:tc>
          <w:tcPr>
            <w:tcW w:w="1557"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3E0277">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230"/>
        </w:trPr>
        <w:tc>
          <w:tcPr>
            <w:tcW w:w="391"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w w:val="99"/>
                <w:sz w:val="20"/>
              </w:rPr>
              <w:t>8</w:t>
            </w:r>
          </w:p>
        </w:tc>
        <w:tc>
          <w:tcPr>
            <w:tcW w:w="9497" w:type="dxa"/>
            <w:gridSpan w:val="5"/>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Работа</w:t>
            </w:r>
            <w:r w:rsidR="004A5C8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w:t>
            </w:r>
            <w:r w:rsidR="004A5C8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родителями</w:t>
            </w:r>
          </w:p>
        </w:tc>
      </w:tr>
      <w:tr w:rsidR="00D42DDB" w:rsidRPr="00D42DDB" w:rsidTr="00D42DDB">
        <w:trPr>
          <w:trHeight w:val="460"/>
        </w:trPr>
        <w:tc>
          <w:tcPr>
            <w:tcW w:w="391" w:type="dxa"/>
          </w:tcPr>
          <w:p w:rsidR="00D42DDB" w:rsidRPr="00D42DDB" w:rsidRDefault="00D42DDB" w:rsidP="00D42DDB">
            <w:pPr>
              <w:ind w:right="-1"/>
              <w:rPr>
                <w:rFonts w:ascii="Times New Roman" w:eastAsia="Times New Roman" w:hAnsi="Times New Roman" w:cs="Times New Roman"/>
                <w:sz w:val="18"/>
              </w:rPr>
            </w:pPr>
          </w:p>
        </w:tc>
        <w:tc>
          <w:tcPr>
            <w:tcW w:w="2693"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Консультации</w:t>
            </w:r>
            <w:r w:rsidR="004A5C8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w:t>
            </w:r>
            <w:r w:rsidR="004A5C8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родителями</w:t>
            </w:r>
          </w:p>
        </w:tc>
        <w:tc>
          <w:tcPr>
            <w:tcW w:w="1853" w:type="dxa"/>
          </w:tcPr>
          <w:p w:rsidR="00D42DDB" w:rsidRPr="00E909BD" w:rsidRDefault="00D42DDB" w:rsidP="00D42DDB">
            <w:pPr>
              <w:spacing w:line="220" w:lineRule="exact"/>
              <w:ind w:right="-1"/>
              <w:rPr>
                <w:rFonts w:ascii="Times New Roman" w:eastAsia="Times New Roman" w:hAnsi="Times New Roman" w:cs="Times New Roman"/>
                <w:sz w:val="20"/>
                <w:lang w:val="ru-RU"/>
              </w:rPr>
            </w:pPr>
          </w:p>
        </w:tc>
        <w:tc>
          <w:tcPr>
            <w:tcW w:w="169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1 раз вмесяц</w:t>
            </w:r>
          </w:p>
        </w:tc>
        <w:tc>
          <w:tcPr>
            <w:tcW w:w="1702"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Воспитатели</w:t>
            </w:r>
          </w:p>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Специалисты</w:t>
            </w:r>
          </w:p>
        </w:tc>
        <w:tc>
          <w:tcPr>
            <w:tcW w:w="1557"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4A5C8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4A5C8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230"/>
        </w:trPr>
        <w:tc>
          <w:tcPr>
            <w:tcW w:w="391"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w w:val="99"/>
                <w:sz w:val="20"/>
              </w:rPr>
              <w:t>9</w:t>
            </w:r>
          </w:p>
        </w:tc>
        <w:tc>
          <w:tcPr>
            <w:tcW w:w="9497" w:type="dxa"/>
            <w:gridSpan w:val="5"/>
          </w:tcPr>
          <w:p w:rsidR="00D42DDB" w:rsidRPr="00D42DDB" w:rsidRDefault="00D42DDB" w:rsidP="00D42DDB">
            <w:pPr>
              <w:spacing w:line="210" w:lineRule="exact"/>
              <w:ind w:right="-1"/>
              <w:jc w:val="center"/>
              <w:rPr>
                <w:rFonts w:ascii="Times New Roman" w:eastAsia="Times New Roman" w:hAnsi="Times New Roman" w:cs="Times New Roman"/>
                <w:sz w:val="20"/>
              </w:rPr>
            </w:pPr>
            <w:r w:rsidRPr="00D42DDB">
              <w:rPr>
                <w:rFonts w:ascii="Times New Roman" w:eastAsia="Times New Roman" w:hAnsi="Times New Roman" w:cs="Times New Roman"/>
                <w:sz w:val="20"/>
              </w:rPr>
              <w:t>Мониторинг</w:t>
            </w:r>
          </w:p>
        </w:tc>
      </w:tr>
      <w:tr w:rsidR="00D42DDB" w:rsidRPr="00D42DDB" w:rsidTr="00D42DDB">
        <w:trPr>
          <w:trHeight w:val="2066"/>
        </w:trPr>
        <w:tc>
          <w:tcPr>
            <w:tcW w:w="391" w:type="dxa"/>
            <w:tcBorders>
              <w:bottom w:val="single" w:sz="6" w:space="0" w:color="000000"/>
            </w:tcBorders>
          </w:tcPr>
          <w:p w:rsidR="00D42DDB" w:rsidRPr="00D42DDB" w:rsidRDefault="00D42DDB" w:rsidP="00D42DDB">
            <w:pPr>
              <w:ind w:right="-1" w:firstLine="426"/>
              <w:rPr>
                <w:rFonts w:ascii="Times New Roman" w:eastAsia="Times New Roman" w:hAnsi="Times New Roman" w:cs="Times New Roman"/>
                <w:sz w:val="18"/>
              </w:rPr>
            </w:pPr>
          </w:p>
        </w:tc>
        <w:tc>
          <w:tcPr>
            <w:tcW w:w="2693" w:type="dxa"/>
            <w:tcBorders>
              <w:bottom w:val="single" w:sz="6" w:space="0" w:color="000000"/>
            </w:tcBorders>
          </w:tcPr>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Определение уровня</w:t>
            </w:r>
            <w:r w:rsidR="004A5C8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pacing w:val="-1"/>
                <w:sz w:val="20"/>
                <w:lang w:val="ru-RU"/>
              </w:rPr>
              <w:t xml:space="preserve">физического </w:t>
            </w:r>
            <w:r w:rsidRPr="00D42DDB">
              <w:rPr>
                <w:rFonts w:ascii="Times New Roman" w:eastAsia="Times New Roman" w:hAnsi="Times New Roman" w:cs="Times New Roman"/>
                <w:sz w:val="20"/>
                <w:lang w:val="ru-RU"/>
              </w:rPr>
              <w:t>развития</w:t>
            </w:r>
            <w:r w:rsidR="004A5C8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Определение уровня</w:t>
            </w:r>
            <w:r w:rsidR="004A5C8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физической</w:t>
            </w:r>
          </w:p>
          <w:p w:rsidR="00D42DDB" w:rsidRPr="00D42DDB" w:rsidRDefault="004A5C83" w:rsidP="00D42DDB">
            <w:pPr>
              <w:spacing w:line="229"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П</w:t>
            </w:r>
            <w:r w:rsidR="00D42DDB" w:rsidRPr="00D42DDB">
              <w:rPr>
                <w:rFonts w:ascii="Times New Roman" w:eastAsia="Times New Roman" w:hAnsi="Times New Roman" w:cs="Times New Roman"/>
                <w:sz w:val="20"/>
                <w:lang w:val="ru-RU"/>
              </w:rPr>
              <w:t>одготовленности</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детей</w:t>
            </w:r>
          </w:p>
        </w:tc>
        <w:tc>
          <w:tcPr>
            <w:tcW w:w="1853" w:type="dxa"/>
            <w:tcBorders>
              <w:bottom w:val="single" w:sz="6" w:space="0" w:color="000000"/>
            </w:tcBorders>
          </w:tcPr>
          <w:p w:rsidR="00D42DDB" w:rsidRPr="004A5C83" w:rsidRDefault="00D42DDB" w:rsidP="00D42DDB">
            <w:pPr>
              <w:ind w:right="-1"/>
              <w:jc w:val="both"/>
              <w:rPr>
                <w:rFonts w:ascii="Times New Roman" w:eastAsia="Times New Roman" w:hAnsi="Times New Roman" w:cs="Times New Roman"/>
                <w:sz w:val="20"/>
                <w:lang w:val="ru-RU"/>
              </w:rPr>
            </w:pPr>
          </w:p>
        </w:tc>
        <w:tc>
          <w:tcPr>
            <w:tcW w:w="1692" w:type="dxa"/>
            <w:tcBorders>
              <w:bottom w:val="single" w:sz="6" w:space="0" w:color="000000"/>
            </w:tcBorders>
          </w:tcPr>
          <w:p w:rsidR="00D42DDB" w:rsidRPr="00D42DDB" w:rsidRDefault="00D42DDB" w:rsidP="00D42DDB">
            <w:pPr>
              <w:spacing w:line="237" w:lineRule="auto"/>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2 раза в год (в</w:t>
            </w:r>
            <w:r w:rsidR="004A5C8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сентябре</w:t>
            </w:r>
            <w:r w:rsidR="004A5C8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и</w:t>
            </w:r>
            <w:r w:rsidR="004A5C8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мае)</w:t>
            </w:r>
          </w:p>
          <w:p w:rsidR="00D42DDB" w:rsidRPr="00D42DDB" w:rsidRDefault="00D42DDB"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В</w:t>
            </w:r>
            <w:r w:rsidR="004A5C8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середине</w:t>
            </w:r>
            <w:r w:rsidR="004A5C8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года</w:t>
            </w:r>
            <w:r w:rsidR="004A5C8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проводится</w:t>
            </w:r>
          </w:p>
          <w:p w:rsidR="00D42DDB" w:rsidRPr="00D42DDB" w:rsidRDefault="004A5C83" w:rsidP="00D42DDB">
            <w:pPr>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О</w:t>
            </w:r>
            <w:r w:rsidR="00D42DDB" w:rsidRPr="00D42DDB">
              <w:rPr>
                <w:rFonts w:ascii="Times New Roman" w:eastAsia="Times New Roman" w:hAnsi="Times New Roman" w:cs="Times New Roman"/>
                <w:sz w:val="20"/>
                <w:lang w:val="ru-RU"/>
              </w:rPr>
              <w:t>бследование</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детей</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с</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низким</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уровнем</w:t>
            </w:r>
          </w:p>
          <w:p w:rsidR="00D42DDB" w:rsidRPr="00D42DDB" w:rsidRDefault="004A5C83" w:rsidP="00D42DDB">
            <w:pPr>
              <w:spacing w:line="230" w:lineRule="exact"/>
              <w:ind w:right="-1"/>
              <w:rPr>
                <w:rFonts w:ascii="Times New Roman" w:eastAsia="Times New Roman" w:hAnsi="Times New Roman" w:cs="Times New Roman"/>
                <w:sz w:val="20"/>
              </w:rPr>
            </w:pPr>
            <w:r w:rsidRPr="004A5C83">
              <w:rPr>
                <w:rFonts w:ascii="Times New Roman" w:eastAsia="Times New Roman" w:hAnsi="Times New Roman" w:cs="Times New Roman"/>
                <w:w w:val="95"/>
              </w:rPr>
              <w:t>Ф</w:t>
            </w:r>
            <w:r w:rsidR="00D42DDB" w:rsidRPr="004A5C83">
              <w:rPr>
                <w:rFonts w:ascii="Times New Roman" w:eastAsia="Times New Roman" w:hAnsi="Times New Roman" w:cs="Times New Roman"/>
                <w:w w:val="95"/>
              </w:rPr>
              <w:t>изического</w:t>
            </w:r>
            <w:r w:rsidRPr="004A5C83">
              <w:rPr>
                <w:rFonts w:ascii="Times New Roman" w:eastAsia="Times New Roman" w:hAnsi="Times New Roman" w:cs="Times New Roman"/>
                <w:w w:val="95"/>
                <w:lang w:val="ru-RU"/>
              </w:rPr>
              <w:t xml:space="preserve"> </w:t>
            </w:r>
            <w:r w:rsidR="00D42DDB" w:rsidRPr="00D42DDB">
              <w:rPr>
                <w:rFonts w:ascii="Times New Roman" w:eastAsia="Times New Roman" w:hAnsi="Times New Roman" w:cs="Times New Roman"/>
                <w:sz w:val="20"/>
              </w:rPr>
              <w:t>развития.</w:t>
            </w:r>
          </w:p>
        </w:tc>
        <w:tc>
          <w:tcPr>
            <w:tcW w:w="1702" w:type="dxa"/>
            <w:tcBorders>
              <w:bottom w:val="single" w:sz="6" w:space="0" w:color="000000"/>
            </w:tcBorders>
          </w:tcPr>
          <w:p w:rsidR="00D42DDB" w:rsidRPr="00D42DDB" w:rsidRDefault="00D42DDB" w:rsidP="00D42DDB">
            <w:pPr>
              <w:spacing w:line="237" w:lineRule="auto"/>
              <w:ind w:right="-1"/>
              <w:rPr>
                <w:rFonts w:ascii="Times New Roman" w:eastAsia="Times New Roman" w:hAnsi="Times New Roman" w:cs="Times New Roman"/>
                <w:sz w:val="20"/>
              </w:rPr>
            </w:pPr>
            <w:r w:rsidRPr="00D42DDB">
              <w:rPr>
                <w:rFonts w:ascii="Times New Roman" w:eastAsia="Times New Roman" w:hAnsi="Times New Roman" w:cs="Times New Roman"/>
                <w:spacing w:val="-1"/>
                <w:sz w:val="20"/>
              </w:rPr>
              <w:t>Воспитатели</w:t>
            </w:r>
            <w:r w:rsidR="004A5C83">
              <w:rPr>
                <w:rFonts w:ascii="Times New Roman" w:eastAsia="Times New Roman" w:hAnsi="Times New Roman" w:cs="Times New Roman"/>
                <w:spacing w:val="-1"/>
                <w:sz w:val="20"/>
                <w:lang w:val="ru-RU"/>
              </w:rPr>
              <w:t xml:space="preserve"> </w:t>
            </w:r>
            <w:r w:rsidRPr="00D42DDB">
              <w:rPr>
                <w:rFonts w:ascii="Times New Roman" w:eastAsia="Times New Roman" w:hAnsi="Times New Roman" w:cs="Times New Roman"/>
                <w:sz w:val="20"/>
              </w:rPr>
              <w:t>групп</w:t>
            </w:r>
          </w:p>
        </w:tc>
        <w:tc>
          <w:tcPr>
            <w:tcW w:w="1557" w:type="dxa"/>
            <w:tcBorders>
              <w:bottom w:val="single" w:sz="6" w:space="0" w:color="000000"/>
            </w:tcBorders>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4A5C8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4A5C8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r w:rsidR="00D42DDB" w:rsidRPr="00D42DDB" w:rsidTr="00D42DDB">
        <w:trPr>
          <w:trHeight w:val="1149"/>
        </w:trPr>
        <w:tc>
          <w:tcPr>
            <w:tcW w:w="391" w:type="dxa"/>
            <w:tcBorders>
              <w:top w:val="single" w:sz="6" w:space="0" w:color="000000"/>
            </w:tcBorders>
          </w:tcPr>
          <w:p w:rsidR="00D42DDB" w:rsidRPr="00D42DDB" w:rsidRDefault="00D42DDB" w:rsidP="00D42DDB">
            <w:pPr>
              <w:ind w:right="-1" w:firstLine="426"/>
              <w:rPr>
                <w:rFonts w:ascii="Times New Roman" w:eastAsia="Times New Roman" w:hAnsi="Times New Roman" w:cs="Times New Roman"/>
                <w:sz w:val="18"/>
              </w:rPr>
            </w:pPr>
          </w:p>
        </w:tc>
        <w:tc>
          <w:tcPr>
            <w:tcW w:w="2693" w:type="dxa"/>
            <w:tcBorders>
              <w:top w:val="single" w:sz="6" w:space="0" w:color="000000"/>
            </w:tcBorders>
          </w:tcPr>
          <w:p w:rsidR="00D42DDB" w:rsidRPr="00D42DDB" w:rsidRDefault="00D42DDB" w:rsidP="00D42DDB">
            <w:pPr>
              <w:spacing w:line="218"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Диспансеризация</w:t>
            </w:r>
          </w:p>
        </w:tc>
        <w:tc>
          <w:tcPr>
            <w:tcW w:w="1853" w:type="dxa"/>
            <w:tcBorders>
              <w:top w:val="single" w:sz="6" w:space="0" w:color="000000"/>
            </w:tcBorders>
          </w:tcPr>
          <w:p w:rsidR="00D42DDB" w:rsidRPr="00D42DDB" w:rsidRDefault="00D42DDB" w:rsidP="00D42DDB">
            <w:pPr>
              <w:spacing w:line="218" w:lineRule="exact"/>
              <w:ind w:right="-1"/>
              <w:rPr>
                <w:rFonts w:ascii="Times New Roman" w:eastAsia="Times New Roman" w:hAnsi="Times New Roman" w:cs="Times New Roman"/>
                <w:sz w:val="20"/>
              </w:rPr>
            </w:pPr>
          </w:p>
        </w:tc>
        <w:tc>
          <w:tcPr>
            <w:tcW w:w="1692" w:type="dxa"/>
            <w:tcBorders>
              <w:top w:val="single" w:sz="6" w:space="0" w:color="000000"/>
            </w:tcBorders>
          </w:tcPr>
          <w:p w:rsidR="00D42DDB" w:rsidRPr="00D42DDB" w:rsidRDefault="00D42DDB" w:rsidP="00D42DDB">
            <w:pPr>
              <w:spacing w:line="218"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1 раз вгод</w:t>
            </w:r>
          </w:p>
        </w:tc>
        <w:tc>
          <w:tcPr>
            <w:tcW w:w="1702" w:type="dxa"/>
            <w:tcBorders>
              <w:top w:val="single" w:sz="6" w:space="0" w:color="000000"/>
            </w:tcBorders>
          </w:tcPr>
          <w:p w:rsidR="00D42DDB" w:rsidRPr="004A5C83" w:rsidRDefault="00D42DDB" w:rsidP="00D42DDB">
            <w:pPr>
              <w:spacing w:line="218" w:lineRule="exact"/>
              <w:ind w:right="-1"/>
              <w:rPr>
                <w:rFonts w:ascii="Times New Roman" w:eastAsia="Times New Roman" w:hAnsi="Times New Roman" w:cs="Times New Roman"/>
                <w:sz w:val="20"/>
                <w:lang w:val="ru-RU"/>
              </w:rPr>
            </w:pPr>
            <w:r w:rsidRPr="004A5C83">
              <w:rPr>
                <w:rFonts w:ascii="Times New Roman" w:eastAsia="Times New Roman" w:hAnsi="Times New Roman" w:cs="Times New Roman"/>
                <w:sz w:val="20"/>
                <w:lang w:val="ru-RU"/>
              </w:rPr>
              <w:t>Специалисты</w:t>
            </w:r>
          </w:p>
          <w:p w:rsidR="00D42DDB" w:rsidRPr="004A5C83" w:rsidRDefault="004A5C83" w:rsidP="00D42DDB">
            <w:pPr>
              <w:spacing w:line="230" w:lineRule="atLeast"/>
              <w:ind w:right="-1"/>
              <w:rPr>
                <w:rFonts w:ascii="Times New Roman" w:eastAsia="Times New Roman" w:hAnsi="Times New Roman" w:cs="Times New Roman"/>
                <w:sz w:val="20"/>
                <w:lang w:val="ru-RU"/>
              </w:rPr>
            </w:pPr>
            <w:r w:rsidRPr="004A5C83">
              <w:rPr>
                <w:rFonts w:ascii="Times New Roman" w:eastAsia="Times New Roman" w:hAnsi="Times New Roman" w:cs="Times New Roman"/>
                <w:sz w:val="20"/>
                <w:lang w:val="ru-RU"/>
              </w:rPr>
              <w:t>Д</w:t>
            </w:r>
            <w:r w:rsidR="00D42DDB" w:rsidRPr="004A5C83">
              <w:rPr>
                <w:rFonts w:ascii="Times New Roman" w:eastAsia="Times New Roman" w:hAnsi="Times New Roman" w:cs="Times New Roman"/>
                <w:sz w:val="20"/>
                <w:lang w:val="ru-RU"/>
              </w:rPr>
              <w:t>етской</w:t>
            </w:r>
            <w:r>
              <w:rPr>
                <w:rFonts w:ascii="Times New Roman" w:eastAsia="Times New Roman" w:hAnsi="Times New Roman" w:cs="Times New Roman"/>
                <w:sz w:val="20"/>
                <w:lang w:val="ru-RU"/>
              </w:rPr>
              <w:t xml:space="preserve"> </w:t>
            </w:r>
            <w:r w:rsidR="00D42DDB" w:rsidRPr="004A5C83">
              <w:rPr>
                <w:rFonts w:ascii="Times New Roman" w:eastAsia="Times New Roman" w:hAnsi="Times New Roman" w:cs="Times New Roman"/>
                <w:sz w:val="20"/>
                <w:lang w:val="ru-RU"/>
              </w:rPr>
              <w:t>поликлиники</w:t>
            </w:r>
            <w:r>
              <w:rPr>
                <w:rFonts w:ascii="Times New Roman" w:eastAsia="Times New Roman" w:hAnsi="Times New Roman" w:cs="Times New Roman"/>
                <w:sz w:val="20"/>
                <w:lang w:val="ru-RU"/>
              </w:rPr>
              <w:t xml:space="preserve"> </w:t>
            </w:r>
            <w:r w:rsidR="00D42DDB" w:rsidRPr="004A5C83">
              <w:rPr>
                <w:rFonts w:ascii="Times New Roman" w:eastAsia="Times New Roman" w:hAnsi="Times New Roman" w:cs="Times New Roman"/>
                <w:sz w:val="20"/>
                <w:lang w:val="ru-RU"/>
              </w:rPr>
              <w:t>Медсестра</w:t>
            </w:r>
            <w:r>
              <w:rPr>
                <w:rFonts w:ascii="Times New Roman" w:eastAsia="Times New Roman" w:hAnsi="Times New Roman" w:cs="Times New Roman"/>
                <w:sz w:val="20"/>
                <w:lang w:val="ru-RU"/>
              </w:rPr>
              <w:t xml:space="preserve"> </w:t>
            </w:r>
            <w:r w:rsidR="00D42DDB" w:rsidRPr="004A5C83">
              <w:rPr>
                <w:rFonts w:ascii="Times New Roman" w:eastAsia="Times New Roman" w:hAnsi="Times New Roman" w:cs="Times New Roman"/>
                <w:spacing w:val="-1"/>
                <w:sz w:val="20"/>
                <w:lang w:val="ru-RU"/>
              </w:rPr>
              <w:t>Врач-педиатр</w:t>
            </w:r>
          </w:p>
        </w:tc>
        <w:tc>
          <w:tcPr>
            <w:tcW w:w="1557" w:type="dxa"/>
            <w:tcBorders>
              <w:top w:val="single" w:sz="6" w:space="0" w:color="000000"/>
            </w:tcBorders>
          </w:tcPr>
          <w:p w:rsidR="00D42DDB" w:rsidRPr="00D42DDB" w:rsidRDefault="00D42DDB" w:rsidP="00D42DDB">
            <w:pPr>
              <w:spacing w:line="218"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w:t>
            </w:r>
            <w:r w:rsidR="004A5C8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течение</w:t>
            </w:r>
            <w:r w:rsidR="004A5C83">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года</w:t>
            </w:r>
          </w:p>
        </w:tc>
      </w:tr>
    </w:tbl>
    <w:p w:rsidR="00D42DDB" w:rsidRPr="00D42DDB" w:rsidRDefault="00D42DDB" w:rsidP="00D42DDB">
      <w:pPr>
        <w:widowControl w:val="0"/>
        <w:autoSpaceDE w:val="0"/>
        <w:autoSpaceDN w:val="0"/>
        <w:spacing w:after="0" w:line="218" w:lineRule="exact"/>
        <w:ind w:right="-1" w:firstLine="426"/>
        <w:rPr>
          <w:rFonts w:ascii="Times New Roman" w:eastAsia="Times New Roman" w:hAnsi="Times New Roman" w:cs="Times New Roman"/>
          <w:sz w:val="20"/>
        </w:rPr>
        <w:sectPr w:rsidR="00D42DDB" w:rsidRPr="00D42DDB" w:rsidSect="00D42DDB">
          <w:type w:val="continuous"/>
          <w:pgSz w:w="11910" w:h="16840"/>
          <w:pgMar w:top="1120" w:right="570" w:bottom="1540" w:left="1276" w:header="0" w:footer="1319" w:gutter="0"/>
          <w:cols w:space="720"/>
        </w:sectPr>
      </w:pPr>
    </w:p>
    <w:p w:rsidR="00D42DDB" w:rsidRPr="00D42DDB" w:rsidRDefault="00D42DDB" w:rsidP="00D42DDB">
      <w:pPr>
        <w:widowControl w:val="0"/>
        <w:autoSpaceDE w:val="0"/>
        <w:autoSpaceDN w:val="0"/>
        <w:spacing w:before="73" w:after="0" w:line="274" w:lineRule="exact"/>
        <w:ind w:right="-1" w:firstLine="426"/>
        <w:jc w:val="both"/>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Часть,</w:t>
      </w:r>
      <w:r w:rsidR="004A5C83">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формируемая</w:t>
      </w:r>
      <w:r w:rsidR="004A5C83">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участниками</w:t>
      </w:r>
      <w:r w:rsidR="004A5C83">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образовательных</w:t>
      </w:r>
      <w:r w:rsidR="004A5C83">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отношений</w:t>
      </w:r>
    </w:p>
    <w:p w:rsidR="00D42DDB" w:rsidRPr="00D42DDB" w:rsidRDefault="00D42DDB" w:rsidP="00D42DDB">
      <w:pPr>
        <w:widowControl w:val="0"/>
        <w:autoSpaceDE w:val="0"/>
        <w:autoSpaceDN w:val="0"/>
        <w:spacing w:before="73" w:after="0" w:line="274" w:lineRule="exact"/>
        <w:ind w:right="-1" w:firstLine="426"/>
        <w:jc w:val="both"/>
        <w:outlineLvl w:val="0"/>
        <w:rPr>
          <w:rFonts w:ascii="Times New Roman" w:eastAsia="Times New Roman" w:hAnsi="Times New Roman" w:cs="Times New Roman"/>
          <w:b/>
          <w:bCs/>
          <w:sz w:val="24"/>
          <w:szCs w:val="24"/>
        </w:rPr>
      </w:pP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Основные</w:t>
      </w:r>
      <w:r w:rsidR="004A5C8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задачи</w:t>
      </w:r>
      <w:r w:rsidR="004A5C8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физического</w:t>
      </w:r>
      <w:r w:rsidR="004A5C8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4A5C8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p>
    <w:p w:rsidR="00D42DDB" w:rsidRPr="00D42DDB" w:rsidRDefault="00D42DDB" w:rsidP="00DE657E">
      <w:pPr>
        <w:widowControl w:val="0"/>
        <w:numPr>
          <w:ilvl w:val="0"/>
          <w:numId w:val="33"/>
        </w:numPr>
        <w:tabs>
          <w:tab w:val="left" w:pos="514"/>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Обеспечить</w:t>
      </w:r>
      <w:r w:rsidR="004A5C8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приобретение</w:t>
      </w:r>
      <w:r w:rsidR="004A5C8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опыта</w:t>
      </w:r>
      <w:r w:rsidR="004A5C8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двигательного</w:t>
      </w:r>
      <w:r w:rsidR="004A5C8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опыта,</w:t>
      </w:r>
      <w:r w:rsidR="004A5C8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совершенствования</w:t>
      </w:r>
      <w:r w:rsidR="004A5C8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двигательной</w:t>
      </w:r>
      <w:r w:rsidR="004A5C8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активностии саморегуляции в</w:t>
      </w:r>
      <w:r w:rsidR="004A5C8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двигательной</w:t>
      </w:r>
      <w:r w:rsidR="004A5C8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сфере.</w:t>
      </w:r>
    </w:p>
    <w:p w:rsidR="00D42DDB" w:rsidRPr="00D42DDB" w:rsidRDefault="00D42DDB" w:rsidP="00DE657E">
      <w:pPr>
        <w:widowControl w:val="0"/>
        <w:numPr>
          <w:ilvl w:val="0"/>
          <w:numId w:val="33"/>
        </w:numPr>
        <w:tabs>
          <w:tab w:val="left" w:pos="632"/>
        </w:tabs>
        <w:autoSpaceDE w:val="0"/>
        <w:autoSpaceDN w:val="0"/>
        <w:spacing w:before="10"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Создать</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представлений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своем</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теле</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его</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физических</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возможностях.</w:t>
      </w:r>
    </w:p>
    <w:p w:rsidR="00D42DDB" w:rsidRPr="00D42DDB" w:rsidRDefault="00D42DDB" w:rsidP="00DE657E">
      <w:pPr>
        <w:widowControl w:val="0"/>
        <w:numPr>
          <w:ilvl w:val="0"/>
          <w:numId w:val="33"/>
        </w:numPr>
        <w:tabs>
          <w:tab w:val="left" w:pos="622"/>
        </w:tabs>
        <w:autoSpaceDE w:val="0"/>
        <w:autoSpaceDN w:val="0"/>
        <w:spacing w:before="10"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Обеспечить</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формирования</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начальных</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представлений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некоторых</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видах</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спорта,</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овладение</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подвижными играми с</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правилами.</w:t>
      </w:r>
    </w:p>
    <w:p w:rsidR="00D42DDB" w:rsidRPr="00D42DDB" w:rsidRDefault="00D42DDB" w:rsidP="00DE657E">
      <w:pPr>
        <w:widowControl w:val="0"/>
        <w:numPr>
          <w:ilvl w:val="0"/>
          <w:numId w:val="33"/>
        </w:numPr>
        <w:tabs>
          <w:tab w:val="left" w:pos="550"/>
        </w:tabs>
        <w:autoSpaceDE w:val="0"/>
        <w:autoSpaceDN w:val="0"/>
        <w:spacing w:before="10"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Обеспечить</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становление</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 ребенка</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ценностей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здорового</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 xml:space="preserve">образа </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жизни,</w:t>
      </w:r>
      <w:r w:rsidR="003E027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овладение</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его</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элементарными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нормами и правилами.</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Образовательная</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область</w:t>
      </w:r>
      <w:r w:rsidR="003E027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«Физическое</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включает</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следующие</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культурные</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практики:</w:t>
      </w:r>
    </w:p>
    <w:p w:rsidR="00D42DDB" w:rsidRPr="00D42DDB" w:rsidRDefault="00D42DDB" w:rsidP="00DE657E">
      <w:pPr>
        <w:widowControl w:val="0"/>
        <w:numPr>
          <w:ilvl w:val="0"/>
          <w:numId w:val="32"/>
        </w:numPr>
        <w:tabs>
          <w:tab w:val="left" w:pos="503"/>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Культурная</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практика</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здоровья;</w:t>
      </w:r>
    </w:p>
    <w:p w:rsidR="00D42DDB" w:rsidRPr="00D42DDB" w:rsidRDefault="00D42DDB" w:rsidP="00DE657E">
      <w:pPr>
        <w:widowControl w:val="0"/>
        <w:numPr>
          <w:ilvl w:val="0"/>
          <w:numId w:val="32"/>
        </w:numPr>
        <w:tabs>
          <w:tab w:val="left" w:pos="503"/>
        </w:tabs>
        <w:autoSpaceDE w:val="0"/>
        <w:autoSpaceDN w:val="0"/>
        <w:spacing w:before="10"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Двигательная</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культурная</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практика.</w:t>
      </w:r>
    </w:p>
    <w:p w:rsidR="0070331C" w:rsidRDefault="00D42DDB" w:rsidP="00D42DDB">
      <w:pPr>
        <w:widowControl w:val="0"/>
        <w:autoSpaceDE w:val="0"/>
        <w:autoSpaceDN w:val="0"/>
        <w:spacing w:before="7" w:after="0" w:line="240" w:lineRule="auto"/>
        <w:ind w:right="-1" w:firstLine="426"/>
        <w:rPr>
          <w:rFonts w:ascii="Times New Roman" w:eastAsia="Times New Roman" w:hAnsi="Times New Roman" w:cs="Times New Roman"/>
          <w:i/>
          <w:sz w:val="24"/>
          <w:szCs w:val="24"/>
        </w:rPr>
      </w:pPr>
      <w:r w:rsidRPr="00D42DDB">
        <w:rPr>
          <w:rFonts w:ascii="Times New Roman" w:eastAsia="Times New Roman" w:hAnsi="Times New Roman" w:cs="Times New Roman"/>
          <w:i/>
          <w:sz w:val="24"/>
          <w:szCs w:val="24"/>
        </w:rPr>
        <w:t>Содержание работы с детьми:</w:t>
      </w:r>
      <w:r w:rsidR="0070331C">
        <w:rPr>
          <w:rFonts w:ascii="Times New Roman" w:eastAsia="Times New Roman" w:hAnsi="Times New Roman" w:cs="Times New Roman"/>
          <w:i/>
          <w:sz w:val="24"/>
          <w:szCs w:val="24"/>
        </w:rPr>
        <w:t xml:space="preserve"> </w:t>
      </w:r>
    </w:p>
    <w:p w:rsidR="0070331C" w:rsidRDefault="00D42DDB" w:rsidP="00D42DDB">
      <w:pPr>
        <w:widowControl w:val="0"/>
        <w:autoSpaceDE w:val="0"/>
        <w:autoSpaceDN w:val="0"/>
        <w:spacing w:before="7"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Ранний возраст (от 2 до 3 лет) – с. 191-202</w:t>
      </w:r>
      <w:r w:rsidR="0070331C">
        <w:rPr>
          <w:rFonts w:ascii="Times New Roman" w:eastAsia="Times New Roman" w:hAnsi="Times New Roman" w:cs="Times New Roman"/>
          <w:sz w:val="24"/>
          <w:szCs w:val="24"/>
        </w:rPr>
        <w:t xml:space="preserve"> </w:t>
      </w:r>
    </w:p>
    <w:p w:rsidR="0070331C" w:rsidRDefault="00D42DDB" w:rsidP="00D42DDB">
      <w:pPr>
        <w:widowControl w:val="0"/>
        <w:autoSpaceDE w:val="0"/>
        <w:autoSpaceDN w:val="0"/>
        <w:spacing w:before="7"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Младшая группа (от 3 до 4 лет) – с. 249-254</w:t>
      </w:r>
    </w:p>
    <w:p w:rsidR="0070331C" w:rsidRDefault="00D42DDB" w:rsidP="00D42DDB">
      <w:pPr>
        <w:widowControl w:val="0"/>
        <w:autoSpaceDE w:val="0"/>
        <w:autoSpaceDN w:val="0"/>
        <w:spacing w:before="7"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Средняя группа (от 4 до 5 лет) – с. 254-261</w:t>
      </w:r>
    </w:p>
    <w:p w:rsidR="00D42DDB" w:rsidRPr="00D42DDB" w:rsidRDefault="00D42DDB" w:rsidP="00D42DDB">
      <w:pPr>
        <w:widowControl w:val="0"/>
        <w:autoSpaceDE w:val="0"/>
        <w:autoSpaceDN w:val="0"/>
        <w:spacing w:before="7"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Старшая</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5 до</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с.262-270</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Подготовительная</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7</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с.270-277</w:t>
      </w:r>
    </w:p>
    <w:p w:rsidR="00D42DDB" w:rsidRPr="00D42DDB" w:rsidRDefault="00D42DDB" w:rsidP="00D42DDB">
      <w:pPr>
        <w:widowControl w:val="0"/>
        <w:autoSpaceDE w:val="0"/>
        <w:autoSpaceDN w:val="0"/>
        <w:spacing w:before="5" w:after="0" w:line="274" w:lineRule="exact"/>
        <w:ind w:right="-1" w:firstLine="426"/>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Формы</w:t>
      </w:r>
      <w:r w:rsidR="0070331C">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взаимодействия</w:t>
      </w:r>
      <w:r w:rsidR="0070331C">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с</w:t>
      </w:r>
      <w:r w:rsidR="0070331C">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семьями</w:t>
      </w:r>
      <w:r w:rsidR="0070331C">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воспитанников</w:t>
      </w:r>
      <w:r w:rsidR="0070331C">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в</w:t>
      </w:r>
      <w:r w:rsidR="0070331C">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области</w:t>
      </w:r>
      <w:r w:rsidR="0070331C">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физического</w:t>
      </w:r>
      <w:r w:rsidR="0070331C">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развития</w:t>
      </w:r>
    </w:p>
    <w:p w:rsidR="00D42DDB" w:rsidRPr="00D42DDB" w:rsidRDefault="00D42DDB" w:rsidP="00DE657E">
      <w:pPr>
        <w:widowControl w:val="0"/>
        <w:numPr>
          <w:ilvl w:val="0"/>
          <w:numId w:val="31"/>
        </w:numPr>
        <w:tabs>
          <w:tab w:val="left" w:pos="52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Изучение состояния здоровья детей совместно со специалистами детской поликлиники,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медицинским</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персоналом</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ДОУ</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родителями.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Ознакомление</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результатами.</w:t>
      </w:r>
    </w:p>
    <w:p w:rsidR="00D42DDB" w:rsidRPr="00D42DDB" w:rsidRDefault="00D42DDB" w:rsidP="00DE657E">
      <w:pPr>
        <w:widowControl w:val="0"/>
        <w:numPr>
          <w:ilvl w:val="0"/>
          <w:numId w:val="31"/>
        </w:numPr>
        <w:tabs>
          <w:tab w:val="left" w:pos="608"/>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Формирование</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банка</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данных</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особенностях</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медико-педагогических</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условиях</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жизни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ребёнка</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семье</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целью</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разработки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индивидуальных</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программ</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физкультурно-оздоровительной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работы</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направленной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укрепление</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здоровья.</w:t>
      </w:r>
    </w:p>
    <w:p w:rsidR="00D42DDB" w:rsidRPr="00D42DDB" w:rsidRDefault="00D42DDB" w:rsidP="00DE657E">
      <w:pPr>
        <w:widowControl w:val="0"/>
        <w:numPr>
          <w:ilvl w:val="0"/>
          <w:numId w:val="31"/>
        </w:numPr>
        <w:tabs>
          <w:tab w:val="left" w:pos="52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Создание условий для укрепления здоровья и снижения заболеваемости детей в ДОУ 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семье:</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центры</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физической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активности,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закаливающие</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процедуры,</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оздоровительные</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мероприятия</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т.п.</w:t>
      </w:r>
    </w:p>
    <w:p w:rsidR="00D42DDB" w:rsidRPr="00D42DDB" w:rsidRDefault="00D42DDB" w:rsidP="00DE657E">
      <w:pPr>
        <w:widowControl w:val="0"/>
        <w:numPr>
          <w:ilvl w:val="0"/>
          <w:numId w:val="31"/>
        </w:numPr>
        <w:tabs>
          <w:tab w:val="left" w:pos="555"/>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Организация целенаправленной работы по пропаганде здорового образа жизни среди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p>
    <w:p w:rsidR="00D42DDB" w:rsidRPr="00D42DDB" w:rsidRDefault="00D42DDB" w:rsidP="00DE657E">
      <w:pPr>
        <w:widowControl w:val="0"/>
        <w:numPr>
          <w:ilvl w:val="0"/>
          <w:numId w:val="31"/>
        </w:numPr>
        <w:tabs>
          <w:tab w:val="left" w:pos="58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Ознакомление</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содержанием</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формами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физкультурно-оздоровительной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работы</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ДОУ.</w:t>
      </w:r>
    </w:p>
    <w:p w:rsidR="00D42DDB" w:rsidRPr="00D42DDB" w:rsidRDefault="00D42DDB" w:rsidP="00DE657E">
      <w:pPr>
        <w:widowControl w:val="0"/>
        <w:numPr>
          <w:ilvl w:val="0"/>
          <w:numId w:val="31"/>
        </w:numPr>
        <w:tabs>
          <w:tab w:val="left" w:pos="65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Ознакомление</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нетрадиционными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методами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оздоровления</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детского</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организма.</w:t>
      </w:r>
    </w:p>
    <w:p w:rsidR="00D42DDB" w:rsidRPr="00D42DDB" w:rsidRDefault="00D42DDB" w:rsidP="00DE657E">
      <w:pPr>
        <w:widowControl w:val="0"/>
        <w:numPr>
          <w:ilvl w:val="0"/>
          <w:numId w:val="31"/>
        </w:numPr>
        <w:tabs>
          <w:tab w:val="left" w:pos="63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Использование</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интерактивных</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методов</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привлечения</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внимания</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физкультурно-оздоровительной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сфере:</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организация</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конкурсов,</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викторин,</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проектов,</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развлечений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т.п.</w:t>
      </w:r>
    </w:p>
    <w:p w:rsidR="00D42DDB" w:rsidRPr="00D42DDB" w:rsidRDefault="00D42DDB" w:rsidP="00DE657E">
      <w:pPr>
        <w:widowControl w:val="0"/>
        <w:numPr>
          <w:ilvl w:val="0"/>
          <w:numId w:val="31"/>
        </w:numPr>
        <w:tabs>
          <w:tab w:val="left" w:pos="52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Консультативная, санитарно-просветительская и медико-педагогическая помощь семьям</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учётом</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преобладающих</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запросов</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основе</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связи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ДОУ</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медицинскими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учреждениями.</w:t>
      </w:r>
    </w:p>
    <w:p w:rsidR="00D42DDB" w:rsidRPr="00D42DDB" w:rsidRDefault="00D42DDB" w:rsidP="00DE657E">
      <w:pPr>
        <w:widowControl w:val="0"/>
        <w:numPr>
          <w:ilvl w:val="0"/>
          <w:numId w:val="31"/>
        </w:numPr>
        <w:tabs>
          <w:tab w:val="left" w:pos="505"/>
        </w:tabs>
        <w:autoSpaceDE w:val="0"/>
        <w:autoSpaceDN w:val="0"/>
        <w:spacing w:before="68"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Проведение дней открытых дверей, вечеров вопросов и ответов, совместных развлечений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целью</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знакомства</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формами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физкультурно-оздоровительной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работы</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ДОУ.</w:t>
      </w:r>
      <w:r w:rsidR="001529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Педагогическая диагностическая работа с детьми, направленная на определение уровня</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физического</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Ознакомление</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результатами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диагностических</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исследований.</w:t>
      </w:r>
    </w:p>
    <w:p w:rsidR="00D42DDB" w:rsidRPr="00D42DDB" w:rsidRDefault="00D42DDB" w:rsidP="00DE657E">
      <w:pPr>
        <w:widowControl w:val="0"/>
        <w:numPr>
          <w:ilvl w:val="0"/>
          <w:numId w:val="31"/>
        </w:numPr>
        <w:tabs>
          <w:tab w:val="left" w:pos="714"/>
          <w:tab w:val="left" w:pos="851"/>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Определение</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использование</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здоровьесберегающих</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технологий</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воспитательно-образовательном</w:t>
      </w:r>
      <w:r w:rsidR="007033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процессе.</w:t>
      </w:r>
    </w:p>
    <w:p w:rsidR="00D42DDB" w:rsidRPr="00D42DDB" w:rsidRDefault="00D42DDB" w:rsidP="0070331C">
      <w:pPr>
        <w:widowControl w:val="0"/>
        <w:numPr>
          <w:ilvl w:val="1"/>
          <w:numId w:val="114"/>
        </w:numPr>
        <w:tabs>
          <w:tab w:val="left" w:pos="1282"/>
        </w:tabs>
        <w:autoSpaceDE w:val="0"/>
        <w:autoSpaceDN w:val="0"/>
        <w:spacing w:after="0" w:line="240" w:lineRule="auto"/>
        <w:ind w:right="-1" w:firstLine="426"/>
        <w:jc w:val="center"/>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Вариативные формы, способы, методы и средства реализации основной</w:t>
      </w:r>
      <w:r w:rsidR="0070331C">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общеобразовательной</w:t>
      </w:r>
      <w:r w:rsidR="0070331C">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программы–образовательной</w:t>
      </w:r>
      <w:r w:rsidR="0070331C">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программы</w:t>
      </w:r>
      <w:r w:rsidR="0070331C">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дошкольного</w:t>
      </w:r>
    </w:p>
    <w:p w:rsidR="00D42DDB" w:rsidRPr="00D42DDB" w:rsidRDefault="0070331C" w:rsidP="0070331C">
      <w:pPr>
        <w:widowControl w:val="0"/>
        <w:autoSpaceDE w:val="0"/>
        <w:autoSpaceDN w:val="0"/>
        <w:spacing w:after="0" w:line="240" w:lineRule="auto"/>
        <w:ind w:right="-1" w:firstLine="426"/>
        <w:jc w:val="center"/>
        <w:rPr>
          <w:rFonts w:ascii="Times New Roman" w:eastAsia="Times New Roman" w:hAnsi="Times New Roman" w:cs="Times New Roman"/>
          <w:b/>
          <w:sz w:val="24"/>
        </w:rPr>
      </w:pPr>
      <w:r>
        <w:rPr>
          <w:rFonts w:ascii="Times New Roman" w:eastAsia="Times New Roman" w:hAnsi="Times New Roman" w:cs="Times New Roman"/>
          <w:b/>
          <w:sz w:val="24"/>
        </w:rPr>
        <w:t>о</w:t>
      </w:r>
      <w:r w:rsidR="00D42DDB" w:rsidRPr="00D42DDB">
        <w:rPr>
          <w:rFonts w:ascii="Times New Roman" w:eastAsia="Times New Roman" w:hAnsi="Times New Roman" w:cs="Times New Roman"/>
          <w:b/>
          <w:sz w:val="24"/>
        </w:rPr>
        <w:t>бразования</w:t>
      </w:r>
      <w:r>
        <w:rPr>
          <w:rFonts w:ascii="Times New Roman" w:eastAsia="Times New Roman" w:hAnsi="Times New Roman" w:cs="Times New Roman"/>
          <w:b/>
          <w:sz w:val="24"/>
        </w:rPr>
        <w:t xml:space="preserve"> </w:t>
      </w:r>
      <w:r w:rsidR="00D42DDB" w:rsidRPr="00D42DDB">
        <w:rPr>
          <w:rFonts w:ascii="Times New Roman" w:eastAsia="Times New Roman" w:hAnsi="Times New Roman" w:cs="Times New Roman"/>
          <w:b/>
          <w:sz w:val="24"/>
        </w:rPr>
        <w:t>в</w:t>
      </w:r>
      <w:r>
        <w:rPr>
          <w:rFonts w:ascii="Times New Roman" w:eastAsia="Times New Roman" w:hAnsi="Times New Roman" w:cs="Times New Roman"/>
          <w:b/>
          <w:sz w:val="24"/>
        </w:rPr>
        <w:t xml:space="preserve"> </w:t>
      </w:r>
      <w:r w:rsidR="00D42DDB" w:rsidRPr="00D42DDB">
        <w:rPr>
          <w:rFonts w:ascii="Times New Roman" w:eastAsia="Times New Roman" w:hAnsi="Times New Roman" w:cs="Times New Roman"/>
          <w:b/>
          <w:sz w:val="24"/>
        </w:rPr>
        <w:t>группах</w:t>
      </w:r>
      <w:r>
        <w:rPr>
          <w:rFonts w:ascii="Times New Roman" w:eastAsia="Times New Roman" w:hAnsi="Times New Roman" w:cs="Times New Roman"/>
          <w:b/>
          <w:sz w:val="24"/>
        </w:rPr>
        <w:t xml:space="preserve"> </w:t>
      </w:r>
      <w:r w:rsidR="00D42DDB" w:rsidRPr="00D42DDB">
        <w:rPr>
          <w:rFonts w:ascii="Times New Roman" w:eastAsia="Times New Roman" w:hAnsi="Times New Roman" w:cs="Times New Roman"/>
          <w:b/>
          <w:sz w:val="24"/>
        </w:rPr>
        <w:t>общеразвивающей</w:t>
      </w:r>
      <w:r>
        <w:rPr>
          <w:rFonts w:ascii="Times New Roman" w:eastAsia="Times New Roman" w:hAnsi="Times New Roman" w:cs="Times New Roman"/>
          <w:b/>
          <w:sz w:val="24"/>
        </w:rPr>
        <w:t xml:space="preserve"> </w:t>
      </w:r>
      <w:r w:rsidR="00D42DDB" w:rsidRPr="00D42DDB">
        <w:rPr>
          <w:rFonts w:ascii="Times New Roman" w:eastAsia="Times New Roman" w:hAnsi="Times New Roman" w:cs="Times New Roman"/>
          <w:b/>
          <w:sz w:val="24"/>
        </w:rPr>
        <w:t>направленности</w:t>
      </w:r>
    </w:p>
    <w:p w:rsidR="00D42DDB" w:rsidRPr="00D42DDB" w:rsidRDefault="00D42DDB" w:rsidP="00D42DDB">
      <w:pPr>
        <w:widowControl w:val="0"/>
        <w:autoSpaceDE w:val="0"/>
        <w:autoSpaceDN w:val="0"/>
        <w:spacing w:before="6" w:after="0" w:line="240" w:lineRule="auto"/>
        <w:ind w:right="-1" w:firstLine="426"/>
        <w:rPr>
          <w:rFonts w:ascii="Times New Roman" w:eastAsia="Times New Roman" w:hAnsi="Times New Roman" w:cs="Times New Roman"/>
          <w:b/>
          <w:sz w:val="23"/>
          <w:szCs w:val="24"/>
        </w:rPr>
      </w:pP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Формы</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реализации</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являются</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внешними</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выражениями</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содержания</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способами</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существования.</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Обновление</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содержания</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неизбежно</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влечёт</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собой</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обновление</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внешних</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выражений: происходит «сбрасывание» старых (учебное занятие) и возникновение новых(проектная</w:t>
      </w:r>
      <w:r w:rsidR="007033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мастерская,</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коллекционирование,</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викторины</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конкурсы и др.) форм. Изменяются в соответствии с обновлённым содержанием и старые,</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классические</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формы</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(беседа,</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разговор,</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экскурсии,</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наблюдения,</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рассматривания</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 не теряют своей актуальности в образовательной деятельности. Все формы носят</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интегративный</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позволяют</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решать</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задачи</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двух</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более</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областей,</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 двух</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более</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видов детской деятельности.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 xml:space="preserve">Игра </w:t>
      </w:r>
      <w:r w:rsidRPr="00D42DDB">
        <w:rPr>
          <w:rFonts w:ascii="Times New Roman" w:eastAsia="Times New Roman" w:hAnsi="Times New Roman" w:cs="Times New Roman"/>
          <w:sz w:val="24"/>
          <w:szCs w:val="24"/>
        </w:rPr>
        <w:t>- это не только ведущий вид деятельности дошкольников, она является основной</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формой</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реализации</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успешно</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используется</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983A6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двигательной,</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познавательно-исследовательской,</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коммуникативной,</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музыкально-художественной</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игре</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можно</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выделить</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две</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основные</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формы-сюжетную</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игру</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игру</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правилами.</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 xml:space="preserve">Сюжетная игра </w:t>
      </w:r>
      <w:r w:rsidRPr="00D42DDB">
        <w:rPr>
          <w:rFonts w:ascii="Times New Roman" w:eastAsia="Times New Roman" w:hAnsi="Times New Roman" w:cs="Times New Roman"/>
          <w:sz w:val="24"/>
          <w:szCs w:val="24"/>
        </w:rPr>
        <w:t>может быть ролевой, в которой ребёнок выполняет роль, действуя от</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первого</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лица</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доктор»),</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режиссёрской,</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осуществлении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которой</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ребёнок</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выполняет роль от третьего лица, присваивая её игрушке. В играх с правилами, которые</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имеют исключительно совместные формы, основным моментом являются конкурентные</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отношения</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между</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играющими,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регламентируемые</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обязательными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всех правилами.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 xml:space="preserve">Обогащенные игры в центрах активности </w:t>
      </w:r>
      <w:r w:rsidRPr="00D42DDB">
        <w:rPr>
          <w:rFonts w:ascii="Times New Roman" w:eastAsia="Times New Roman" w:hAnsi="Times New Roman" w:cs="Times New Roman"/>
          <w:sz w:val="24"/>
          <w:szCs w:val="24"/>
        </w:rPr>
        <w:t>(взрослый помогает). Центры активности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предназначены</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первую</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очередь</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самостоятельных</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занятий</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чтобы</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каждый</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ребенок мой найти себе занятие по интересам. Центры активности – это один из элементов</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ПДР</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(пространство</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детской</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реализации).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Важно,</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чтобы</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центры</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активности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были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наполнены</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разнообразными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интересными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материалами,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материалы</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были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доступны и знакомы детям (дети знали, как с ними обращаться). Материалы периодически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обновляются</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программой</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интересами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поддерживает</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детскую</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самостоятельность</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инициативу</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необходимости,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помогает</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детям</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реализовать свои замыслы.</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 xml:space="preserve">Свободная игра </w:t>
      </w:r>
      <w:r w:rsidRPr="00D42DDB">
        <w:rPr>
          <w:rFonts w:ascii="Times New Roman" w:eastAsia="Times New Roman" w:hAnsi="Times New Roman" w:cs="Times New Roman"/>
          <w:sz w:val="24"/>
          <w:szCs w:val="24"/>
        </w:rPr>
        <w:t>(взрослый не вмешивается). Воспитатель создает условия для игры, то</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есть</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предоставляет</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детям</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достаточное</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время,</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место</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(игрушки).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Развивает</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детскую</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игру.</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Подвижные</w:t>
      </w:r>
      <w:r w:rsidR="003D4188">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игры</w:t>
      </w:r>
      <w:r w:rsidRPr="00D42DDB">
        <w:rPr>
          <w:rFonts w:ascii="Times New Roman" w:eastAsia="Times New Roman" w:hAnsi="Times New Roman" w:cs="Times New Roman"/>
          <w:sz w:val="24"/>
          <w:szCs w:val="24"/>
        </w:rPr>
        <w:t>–оптимальная</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основа</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физического,</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личностного</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интеллектуального</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ребёнка.</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Подвижные</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классифицируются</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разным</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параметрам: по возрасту, по степени подвижности ребёнка в игре (игры с малой, средней,</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большой</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подвижностью),</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видам</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движений</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бегом,</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прыжками,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метанием</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т.д.),по содержанию (подвижные игры с правилами, спортивные игры). К подвижным играм с</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правилами относятся сюжетные и несюжетные игры, в которых дети упражняются в самых</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разнообразных</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движениях:</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беге,</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прыжках,</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лазанье,</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перелезании,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бросании,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ловле,</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увёртывании и т.д; к спортивным играм – баскетбол, городки, настольный теннис, хоккей,</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футбол</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w:t>
      </w:r>
    </w:p>
    <w:p w:rsidR="00D42DDB" w:rsidRPr="00D42DDB" w:rsidRDefault="00D42DDB" w:rsidP="00D42DDB">
      <w:pPr>
        <w:widowControl w:val="0"/>
        <w:autoSpaceDE w:val="0"/>
        <w:autoSpaceDN w:val="0"/>
        <w:spacing w:before="68"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Театрализованные</w:t>
      </w:r>
      <w:r w:rsidR="003D4188">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игры</w:t>
      </w:r>
      <w:r w:rsidR="003D4188">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sz w:val="24"/>
          <w:szCs w:val="24"/>
        </w:rPr>
        <w:t>имеют</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особое</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значение</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3D418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социализации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дошкольника. Широкое воздействие театрализованной игры на развитие личности ребёнка</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связано с тем, что в ней, как интегративном виде деятельности, объединяется литературная</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(текст),</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музыкальная</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(напев,</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танцевальные</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движения,</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музыкальное</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сопровождение)</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изобразительная</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(изготовление</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элементов</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декораций,</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костюмов,</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афиш)</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художественная</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деятельность.Участие</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театрализованных</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играх</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обеспечивает</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реализацию</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содержания ООП ДО</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 всех</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областях. Характерными особенностями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театрализованной</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является</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литературная</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фольклорная</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основа</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содержания</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наличие зрителей. Театрализованные игры также можно поделить на две основные группы:</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драматизации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режиссёрские.</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 xml:space="preserve">В игре-драматизации </w:t>
      </w:r>
      <w:r w:rsidRPr="00D42DDB">
        <w:rPr>
          <w:rFonts w:ascii="Times New Roman" w:eastAsia="Times New Roman" w:hAnsi="Times New Roman" w:cs="Times New Roman"/>
          <w:sz w:val="24"/>
          <w:szCs w:val="24"/>
        </w:rPr>
        <w:t>ребёнок, исполняя роль артиста, самостоятельно создаёт образ спомощью комплекса средств вербальной и невербальной выразительности. Видами игры-драматизации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являются</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игра-имитация</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животных,</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людей,</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литературных</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персонажей; ролевой диалог на основе фрагмента текста; инсценирование произведения;</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постановка</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спектакля</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одному</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нескольким</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произведениям;</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игра-импровизация</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разыгрыванием</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одного</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нескольких</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сюжетов</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без</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предварительной</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подготовки.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режиссёрской театрализованной игре ребёнок, действуя игрушками или их заменителями,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организует деятельность как сценарист и режиссёр, озвучивая роли героев и комментируя</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сюжет. Виды режиссёрских игр определяются в соответствии с разнообразием театров,</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используемых</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детском</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саду:</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настольные</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плоскостной</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объёмный,</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игрушечный,</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кукольный</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(би-ба-бо, пальчиковый, марионеток) 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т.д.</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педагогической</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работе</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социально-коммуникативному</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познавательному</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 xml:space="preserve">развитию дошкольников большая роль принадлежит </w:t>
      </w:r>
      <w:r w:rsidRPr="00D42DDB">
        <w:rPr>
          <w:rFonts w:ascii="Times New Roman" w:eastAsia="Times New Roman" w:hAnsi="Times New Roman" w:cs="Times New Roman"/>
          <w:i/>
          <w:sz w:val="24"/>
          <w:szCs w:val="24"/>
        </w:rPr>
        <w:t>дидактическим играм</w:t>
      </w:r>
      <w:r w:rsidRPr="00D42DDB">
        <w:rPr>
          <w:rFonts w:ascii="Times New Roman" w:eastAsia="Times New Roman" w:hAnsi="Times New Roman" w:cs="Times New Roman"/>
          <w:sz w:val="24"/>
          <w:szCs w:val="24"/>
        </w:rPr>
        <w:t>: подвижным,</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настольно-печатным, компьютерным. Дидактические игры для детей дошкольного возраста</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быть</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объединены</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тематические</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циклы</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учётом</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общности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решаемых</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ходе</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реализации ООП ДО задач психолого-педагогической работы или на основе примерного</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календаря праздников. Педагогически целесообразной формой работы являются различные</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игровые ситуации, направленные на приобретение ребёнком опыта нравственно-ценных</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действий и поступков, которые он сначала выполняет на основе подражания, по образцу, а</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затем</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самостоятельно.</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Образовательное</w:t>
      </w:r>
      <w:r w:rsidR="002E51B2">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событие</w:t>
      </w:r>
      <w:r w:rsidR="002E51B2">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w:t>
      </w:r>
      <w:r w:rsidR="002E51B2">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sz w:val="24"/>
          <w:szCs w:val="24"/>
        </w:rPr>
        <w:t>это</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новый</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формат</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совместной</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детско-взрослой</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 Организационная и направляющая роль взрослого в этом процессе очень</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велика, но для детей совершенно не заметна. Событие — это захватывающая, достаточнодлительная (от нескольких дней до нескольких недель) игра, где участвуют все, и дети, 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воспитатели. Причем взрослые и дети в игре абсолютно наравне, а «руководят» всем дети.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Задача</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взрослого</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найти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ввести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детское</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сообщество</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такую</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проблемную</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ситуацию,</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которая</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заинтересует</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подтолкнет</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поиску</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решения.</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уж</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будет</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разворачиваться ситуация, что дальше будет происходить, зависит в первую очередь от</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творческой</w:t>
      </w:r>
      <w:r w:rsidR="002E51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фантазии детей.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 xml:space="preserve">Утренний и вечерний круг – </w:t>
      </w:r>
      <w:r w:rsidRPr="00D42DDB">
        <w:rPr>
          <w:rFonts w:ascii="Times New Roman" w:eastAsia="Times New Roman" w:hAnsi="Times New Roman" w:cs="Times New Roman"/>
          <w:sz w:val="24"/>
          <w:szCs w:val="24"/>
        </w:rPr>
        <w:t>это начало дня, когда дети собираются все вместе длятого, чтобы вместе порадоваться предстоящему дню, поделиться впечатлениями, узнатьновости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(чтоинтересногобудетсегодня?),</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обсудить</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совместные</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планы,</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проблемы,</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договориться о правилах и т.д. Именно на утреннем круге зарождается и обсуждается новое</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приключение</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(образовательное</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событие),</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договариваются</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совместных</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правилах</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группы (нормотворчество), обсуждаются «мировые» и «научные» проблемы (развивающий</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диалог)</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т.д.</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Вечерний</w:t>
      </w:r>
      <w:r w:rsidR="001529CD">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круг</w:t>
      </w:r>
      <w:r w:rsidR="001529CD">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sz w:val="24"/>
          <w:szCs w:val="24"/>
        </w:rPr>
        <w:t>проводится</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форме</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рефлексии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обсуждения</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наиболее</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важных моментов прошедшего дня. Вечерний круг помогает детям научиться осознавать 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анализировать</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поступки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поступки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сверстников.</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учатся</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справедливости,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взаимному</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уважению,</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умению</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слушать</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понимать</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друга.</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теплое</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время</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года</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вечерний</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круг</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можно проводить</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улице.</w:t>
      </w:r>
    </w:p>
    <w:p w:rsidR="00D42DDB" w:rsidRPr="00D42DDB" w:rsidRDefault="00D42DDB" w:rsidP="00D42DDB">
      <w:pPr>
        <w:widowControl w:val="0"/>
        <w:autoSpaceDE w:val="0"/>
        <w:autoSpaceDN w:val="0"/>
        <w:spacing w:before="68"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Чтение</w:t>
      </w:r>
      <w:r w:rsidR="001529CD">
        <w:rPr>
          <w:rFonts w:ascii="Times New Roman" w:eastAsia="Times New Roman" w:hAnsi="Times New Roman" w:cs="Times New Roman"/>
          <w:sz w:val="24"/>
          <w:szCs w:val="24"/>
        </w:rPr>
        <w:t xml:space="preserve"> -</w:t>
      </w:r>
      <w:r w:rsidR="00762A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основная</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форма</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восприятия</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художественной</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литературы</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особого</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вида</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детской</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также</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эффективная</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форма</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познавательно-исследовательской,</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коммуникативной</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решения</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психолого-педагогической работы таких образовательных областей, как «социально-коммуникативное</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 «познавательное развитие», «художественно-эстетическое развитие», «речевое</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ВОО</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ПДО</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формирование</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интереса</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потребности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чтении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(восприятии)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книг</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строится на организации систематического чтения, а также общения взрослого с детьми,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имеющего</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предметный</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(содержательный)</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эмоциональный</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реализации</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 области «художественно-эстетическое развитие» очевидна необходимость</w:t>
      </w:r>
      <w:r w:rsidR="001529C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интеграции основных видов продуктивной деятельности (рисования, лепки, аппликации,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конструирования</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художественного</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труда)</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ребёнка.</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продуктивной</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педагогов</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существует</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множество</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возможностей.</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использовать</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интегрированную</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образовательную</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интегрированные</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циклы</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 деятельности и интегрированные (тематические) дни, которые наиболееэффективны для формирования у детей тех интегративных качеств, которые они должныприобрести врезультате освоения ООП</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Одной</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совместной</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взрослого</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 xml:space="preserve">реализации ООП ДО выступает </w:t>
      </w:r>
      <w:r w:rsidRPr="00D42DDB">
        <w:rPr>
          <w:rFonts w:ascii="Times New Roman" w:eastAsia="Times New Roman" w:hAnsi="Times New Roman" w:cs="Times New Roman"/>
          <w:i/>
          <w:sz w:val="24"/>
          <w:szCs w:val="24"/>
        </w:rPr>
        <w:t>мастерская</w:t>
      </w:r>
      <w:r w:rsidRPr="00D42DDB">
        <w:rPr>
          <w:rFonts w:ascii="Times New Roman" w:eastAsia="Times New Roman" w:hAnsi="Times New Roman" w:cs="Times New Roman"/>
          <w:sz w:val="24"/>
          <w:szCs w:val="24"/>
        </w:rPr>
        <w:t>. Мастерская как форма организации в первую</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очередь продуктивной деятельности в силу ярко выраженного интегративного характера</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позволяет</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также</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развивать</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двигательную</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(мелкую</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моторику),</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коммуникативную,</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познавательно-исследовательскую,</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трудовую</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психолого-педагогическим</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условиям</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форме</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мастерской</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относятся:</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стиль</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поведения</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взрослого</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(непринуждённо-доверительный);</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рабочее</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пространство, на котором разворачивается совместная работа (место воспитателя за общим</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столом</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рядом</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вместе</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отношение</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педагога</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выполнению</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общей</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работы</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(выполнение</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определённой</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работы</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 такой</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же</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работы,</w:t>
      </w:r>
      <w:r w:rsidR="006041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 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т.п.</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Психолого-педагогическая</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работа</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развитию</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ребёнка-дошкольника</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МБДОУ</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предполагает организацию включения его в череду разнообразных, меняющихся ситуаций,</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 позволяют узнавать что-то новое о людях, семье, обществе, государстве и самом</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себе.</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Ребёнок</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учится</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предвидеть</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последствия</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собственного</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поведения,</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анализировать</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причины</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того</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иного</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событий. Усложняясь,</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такие</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правило,</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позволяют</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активизировать</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ребёнка</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познавательный</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интерес,</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также</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сформировать</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определённый опыт. Источником для разработки педагогами ситуаций разных видов, как</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формы образовательной работы МБДОУ, может послужить многое: факты из окружающей</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жизни,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художественная</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литература,</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рассказы</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людей,</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средства</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массовой</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информации,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психолого-педагогическая</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литература</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w:t>
      </w:r>
      <w:r w:rsidR="006041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Условно</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i/>
          <w:sz w:val="24"/>
          <w:szCs w:val="24"/>
        </w:rPr>
        <w:t>образовательные</w:t>
      </w:r>
      <w:r w:rsidR="000109CE">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ситуации</w:t>
      </w:r>
      <w:r w:rsidR="000109CE">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sz w:val="24"/>
          <w:szCs w:val="24"/>
        </w:rPr>
        <w:t>можно</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разделить</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следующие</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виды:</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морального</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выбора,</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общения</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взаимодействия, проблемные ситуации, игровые ситуации, ситуативный разговор с детьми,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практические</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 интересам</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 ситуационные</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др.</w:t>
      </w:r>
    </w:p>
    <w:p w:rsidR="00D42DDB" w:rsidRPr="00D42DDB" w:rsidRDefault="00D42DDB" w:rsidP="00E853C5">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Коллекционирование</w:t>
      </w:r>
      <w:r w:rsidRPr="00D42DDB">
        <w:rPr>
          <w:rFonts w:ascii="Times New Roman" w:eastAsia="Times New Roman" w:hAnsi="Times New Roman" w:cs="Times New Roman"/>
          <w:sz w:val="24"/>
          <w:szCs w:val="24"/>
        </w:rPr>
        <w:t>,</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форма</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работы</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эффективно</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используется</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реализации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практически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всех</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областей.</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Коллекционирование-форма познавательной активности дошкольника, в основе которой лежит целенаправленное</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собирание чего-либо, имеющего определённую ценность для ребёнка. Коллекционирование</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способствует</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систематизации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информации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окружающем</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мире;</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формированию,</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развитию и поддержанию индивидуальных познавательных предпочтений детей; развитию</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мыслительных</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операций,</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коммуникативных</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навыков.</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Наряду</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развитием</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индивидуального</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собирательства</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дошкольном</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возрасте</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широко</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используется</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коллективное коллекционирование. Инициатором групповых коллекций обычно выступает</w:t>
      </w:r>
      <w:r w:rsidR="000109C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взрослый.</w:t>
      </w:r>
      <w:r w:rsidR="006041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Тематика</w:t>
      </w:r>
      <w:r w:rsidR="00E853C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коллективных</w:t>
      </w:r>
      <w:r w:rsidR="00E853C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коллекций</w:t>
      </w:r>
      <w:r w:rsidR="00E853C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отражает</w:t>
      </w:r>
      <w:r w:rsidR="00E853C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программное</w:t>
      </w:r>
      <w:r w:rsidR="00E853C5">
        <w:rPr>
          <w:rFonts w:ascii="Times New Roman" w:eastAsia="Times New Roman" w:hAnsi="Times New Roman" w:cs="Times New Roman"/>
          <w:sz w:val="24"/>
          <w:szCs w:val="24"/>
        </w:rPr>
        <w:t xml:space="preserve"> содержание </w:t>
      </w:r>
      <w:r w:rsidRPr="00D42DDB">
        <w:rPr>
          <w:rFonts w:ascii="Times New Roman" w:eastAsia="Times New Roman" w:hAnsi="Times New Roman" w:cs="Times New Roman"/>
          <w:sz w:val="24"/>
          <w:szCs w:val="24"/>
        </w:rPr>
        <w:t>познавательного развития, подчинена реализации комплексно-тематического планирования</w:t>
      </w:r>
      <w:r w:rsidR="006041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работы</w:t>
      </w:r>
      <w:r w:rsidR="006041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6041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6041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интеграции</w:t>
      </w:r>
      <w:r w:rsidR="006041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различных</w:t>
      </w:r>
      <w:r w:rsidR="006041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6041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областей.</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Экспериментирование</w:t>
      </w:r>
      <w:r w:rsidR="00E853C5">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и</w:t>
      </w:r>
      <w:r w:rsidR="00E853C5">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исследовательская</w:t>
      </w:r>
      <w:r w:rsidR="00E853C5">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деятельность</w:t>
      </w:r>
      <w:r w:rsidR="00E853C5">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sz w:val="24"/>
          <w:szCs w:val="24"/>
        </w:rPr>
        <w:t>позволяют</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ребёнку</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открывать свойства объектов, устанавливать причинно-следственные связи, появления 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изменения свойств объектов, выявлять скрытые свойства, определять закономерности. В</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поисковой</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активности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ребёнка</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можно</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выделить</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формы</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экспериментирования</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исследования: практическое, умственное и социальное. Практическое экспериментирование</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исследовательские</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действия</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направлены</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постижение</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всего</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многообразия</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окружающего</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мира</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посредством</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реальных</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опытов</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реальными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предметами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свойствами.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Благодаря</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практическому</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экспериментированию</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определять</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плавучесть предметов, свойства воды и луча света, свойства магнита и др. Умственное</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экспериментирование,</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отличие</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практической</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формы,</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осуществляется</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только</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мысленном плане (в уме). Умственные исследования осуществляются с помощью поисков</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ответов на поставленные вопросы, разбора и решения проблемных ситуаций. Особое место</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работе</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педагогов</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занимает</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i/>
          <w:sz w:val="24"/>
          <w:szCs w:val="24"/>
        </w:rPr>
        <w:t>социальное</w:t>
      </w:r>
      <w:r w:rsidR="00366B78">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экспериментирование</w:t>
      </w:r>
      <w:r w:rsidRPr="00D42DDB">
        <w:rPr>
          <w:rFonts w:ascii="Times New Roman" w:eastAsia="Times New Roman" w:hAnsi="Times New Roman" w:cs="Times New Roman"/>
          <w:sz w:val="24"/>
          <w:szCs w:val="24"/>
        </w:rPr>
        <w:t>,</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которое</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актуализируется</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старшем</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дошкольном</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возрасте.</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Своеобразным</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объектом</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изучения</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эксперимента</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становятся</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отношения</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ребёнка</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своим</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социальным</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окружением:</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сверстниками,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другими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(более</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младшими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более</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старшими),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противоположного</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пола, с</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зрослыми (педагогами 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близкими).</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Проектная</w:t>
      </w:r>
      <w:r w:rsidR="00366B78">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деятельность</w:t>
      </w:r>
      <w:r w:rsidR="00922FCB">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sz w:val="24"/>
          <w:szCs w:val="24"/>
        </w:rPr>
        <w:t>-</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создание</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воспитателем</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таких</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условий,</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позволяют</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детям</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самостоятельно</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взрослым</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открывать</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новый</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практический</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опыт,</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добывать</w:t>
      </w:r>
      <w:r w:rsidR="00366B7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 экспериментальным, поисковым путём, анализировать</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преобразовывать.</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Проектная деятельность дошкольников может быть условно разделена на три вида:</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познавательно-исследовательского,</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игрового</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творческого</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характера.</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продолжительности проекты бывают краткосрочными (от 1 недели до нескольких месяцев)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долгосрочными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полугода</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нескольких</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лет).Для</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4-5</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характерны</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небольшие по продолжительности и простые по результату продуктивной деятельности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мини-проекты,</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организуемые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чаще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участии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 совместно</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Для</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старшего</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(5-7</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проектная</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становится</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более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продолжительным</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занятием,</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она</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может</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развиваться,</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приостанавливаться на какое-то время и снова нарастать по мере активности детей. Метод</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проектов включает в себя несколько этапов, выделенных Н.Ю. Пахомовой, и только при их</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соблюдении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можно говорить</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том, что</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реализуется проектная деятельность</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 детском</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саду:</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погружение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проект;</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организация</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осуществление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презентация</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результатов.</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 xml:space="preserve">Беседы, загадки, рассказывание, разговор </w:t>
      </w:r>
      <w:r w:rsidRPr="00D42DDB">
        <w:rPr>
          <w:rFonts w:ascii="Times New Roman" w:eastAsia="Times New Roman" w:hAnsi="Times New Roman" w:cs="Times New Roman"/>
          <w:sz w:val="24"/>
          <w:szCs w:val="24"/>
        </w:rPr>
        <w:t>могут быть использованы при реализации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всех образовательных областей ООП</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 xml:space="preserve">ДО. </w:t>
      </w:r>
      <w:r w:rsidRPr="00D42DDB">
        <w:rPr>
          <w:rFonts w:ascii="Times New Roman" w:eastAsia="Times New Roman" w:hAnsi="Times New Roman" w:cs="Times New Roman"/>
          <w:i/>
          <w:sz w:val="24"/>
          <w:szCs w:val="24"/>
        </w:rPr>
        <w:t xml:space="preserve">Викторины и конкурсы </w:t>
      </w:r>
      <w:r w:rsidRPr="00D42DDB">
        <w:rPr>
          <w:rFonts w:ascii="Times New Roman" w:eastAsia="Times New Roman" w:hAnsi="Times New Roman" w:cs="Times New Roman"/>
          <w:sz w:val="24"/>
          <w:szCs w:val="24"/>
        </w:rPr>
        <w:t>можно рассматривать как</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своеобразные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формы</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познавательной</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использованием</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информационно-развлекательного</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содержания,</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которых</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предполагается</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посильное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участие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Используются они в основном в старшем дошкольном возрасте, однако прообразы этих</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 познавательной деятельности детей можно использовать и в младших возрастах (3-5</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 При этом они будут тяготеть к развлечениям с элементами викторины и конкурса.</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Викторина - игра в ответы на вопросы, обычно объединённая какой-либо общей темой.Конкурсы представляют собой дружественное состязание команд соперников. Дети могут</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состязаться</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выполнении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каверзных</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заданий,</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припоминании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стихов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считалок</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определённую</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тему,</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поиске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различий</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картинках,</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прохождении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лабиринтов,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составлении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пазлов,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шашки 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уголки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т.п.</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К формам совместной музыкально-художественной деятельности взрослого и детей</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относится</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слушание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музыки,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исполнение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творчество.</w:t>
      </w:r>
      <w:r w:rsidR="006041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Исполнительская</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922FCB">
        <w:rPr>
          <w:rFonts w:ascii="Times New Roman" w:eastAsia="Times New Roman" w:hAnsi="Times New Roman" w:cs="Times New Roman"/>
          <w:sz w:val="24"/>
          <w:szCs w:val="24"/>
        </w:rPr>
        <w:t xml:space="preserve"> – </w:t>
      </w:r>
      <w:r w:rsidRPr="00D42DDB">
        <w:rPr>
          <w:rFonts w:ascii="Times New Roman" w:eastAsia="Times New Roman" w:hAnsi="Times New Roman" w:cs="Times New Roman"/>
          <w:sz w:val="24"/>
          <w:szCs w:val="24"/>
        </w:rPr>
        <w:t>это</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посильное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возможностям</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пение,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музыкально-ритмические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движения,игра</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p>
    <w:p w:rsidR="00D42DDB" w:rsidRPr="00D42DDB" w:rsidRDefault="00922FCB" w:rsidP="00D42DDB">
      <w:pPr>
        <w:widowControl w:val="0"/>
        <w:autoSpaceDE w:val="0"/>
        <w:autoSpaceDN w:val="0"/>
        <w:spacing w:before="68"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М</w:t>
      </w:r>
      <w:r w:rsidR="00D42DDB" w:rsidRPr="00D42DDB">
        <w:rPr>
          <w:rFonts w:ascii="Times New Roman" w:eastAsia="Times New Roman" w:hAnsi="Times New Roman" w:cs="Times New Roman"/>
          <w:sz w:val="24"/>
          <w:szCs w:val="24"/>
        </w:rPr>
        <w:t>узыкальных</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инструментах,</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которые</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должны</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отличаться</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выразительностью</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одновременно</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сохранять</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естественность, детскую</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непосредственность.</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ДОУ</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применяются</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i/>
          <w:sz w:val="24"/>
          <w:szCs w:val="24"/>
        </w:rPr>
        <w:t>информационно-коммуникационные</w:t>
      </w:r>
      <w:r w:rsidR="00922FCB">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технологии</w:t>
      </w:r>
      <w:r w:rsidR="00922FCB">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sz w:val="24"/>
          <w:szCs w:val="24"/>
        </w:rPr>
        <w:t>с</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использованием</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мультимедийных</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презентации,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клипов,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видеороликов,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дают</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возможность</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педагогу</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выстроить</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объяснение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использованием</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видеофрагментов.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индивидуальной</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используются</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электронные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книги.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Основные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требования</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проведении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занятий</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использованием</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ИКТ-технологий:</w:t>
      </w:r>
    </w:p>
    <w:p w:rsidR="00D42DDB" w:rsidRPr="00D42DDB" w:rsidRDefault="00D42DDB" w:rsidP="00DE657E">
      <w:pPr>
        <w:widowControl w:val="0"/>
        <w:numPr>
          <w:ilvl w:val="0"/>
          <w:numId w:val="56"/>
        </w:numPr>
        <w:tabs>
          <w:tab w:val="left" w:pos="414"/>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образовательная деятельность должна быть четко организована и включать многократное</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переключение</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внимания детей надругой вид деятельности;</w:t>
      </w:r>
    </w:p>
    <w:p w:rsidR="00D42DDB" w:rsidRPr="00D42DDB" w:rsidRDefault="00D42DDB" w:rsidP="00DE657E">
      <w:pPr>
        <w:widowControl w:val="0"/>
        <w:numPr>
          <w:ilvl w:val="0"/>
          <w:numId w:val="56"/>
        </w:numPr>
        <w:tabs>
          <w:tab w:val="left" w:pos="56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на</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образовательной</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дети</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должны</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непросто</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получить</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какую-то</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информацию, а выработать определенный навык работы с ней или получить конечный</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продукт (продукт должен быть получен за одно занятие, без переноса части работы, так как</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 происходит</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ослабление</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мотивации в</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процессе</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длительной работы);</w:t>
      </w:r>
    </w:p>
    <w:p w:rsidR="00D42DDB" w:rsidRPr="00D42DDB" w:rsidRDefault="00D42DDB" w:rsidP="00DE657E">
      <w:pPr>
        <w:widowControl w:val="0"/>
        <w:numPr>
          <w:ilvl w:val="0"/>
          <w:numId w:val="56"/>
        </w:numPr>
        <w:tabs>
          <w:tab w:val="left" w:pos="50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передобразовательной</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деятельностью</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должна</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быть</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проведена</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специализированная</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подготовка—социально-ориентированная мотивация</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действий ребенка.</w:t>
      </w:r>
    </w:p>
    <w:p w:rsidR="00D42DDB" w:rsidRPr="00D42DDB" w:rsidRDefault="00D42DDB" w:rsidP="00D42DDB">
      <w:pPr>
        <w:widowControl w:val="0"/>
        <w:autoSpaceDE w:val="0"/>
        <w:autoSpaceDN w:val="0"/>
        <w:spacing w:before="5" w:after="0" w:line="274" w:lineRule="exact"/>
        <w:ind w:right="-1" w:firstLine="426"/>
        <w:jc w:val="both"/>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Методы</w:t>
      </w:r>
      <w:r w:rsidR="00922FCB">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реализации ООП</w:t>
      </w:r>
      <w:r w:rsidR="00922FCB">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ДО</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самом</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общем</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методы</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можно</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рассматривать</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упорядоченные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способы</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взаимодействия взрослого и детей, направленные на достижение целей и решение задач</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 xml:space="preserve">дошкольного образования. Несмотря на то, что само применение методов осуществляется </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взаимодействия</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всех</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участников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отношений,</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предварительный выбор определяется взрослым и зависит от ряда факторов: конкретной</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 задачи, возрастных и индивидуальных особенностей дошкольников, вида</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осуществляемой деятельности, реализуемой темы и логики её представления, применяемо</w:t>
      </w:r>
      <w:r w:rsidR="00922FCB">
        <w:rPr>
          <w:rFonts w:ascii="Times New Roman" w:eastAsia="Times New Roman" w:hAnsi="Times New Roman" w:cs="Times New Roman"/>
          <w:sz w:val="24"/>
          <w:szCs w:val="24"/>
        </w:rPr>
        <w:t xml:space="preserve">й </w:t>
      </w:r>
      <w:r w:rsidRPr="00D42DDB">
        <w:rPr>
          <w:rFonts w:ascii="Times New Roman" w:eastAsia="Times New Roman" w:hAnsi="Times New Roman" w:cs="Times New Roman"/>
          <w:sz w:val="24"/>
          <w:szCs w:val="24"/>
        </w:rPr>
        <w:t>методики и (или) технологии, наличия определённых условий и др. Совокупность факторовможет учесть только педагог и соответственно сделать в каждой конкретной ситуации свой,</w:t>
      </w:r>
      <w:r w:rsidR="006041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субъективный</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выбор.</w:t>
      </w:r>
    </w:p>
    <w:p w:rsidR="00D42DDB" w:rsidRPr="00D42DDB" w:rsidRDefault="00D42DDB" w:rsidP="00D42DDB">
      <w:pPr>
        <w:widowControl w:val="0"/>
        <w:autoSpaceDE w:val="0"/>
        <w:autoSpaceDN w:val="0"/>
        <w:spacing w:before="3" w:after="0" w:line="274" w:lineRule="exact"/>
        <w:ind w:right="-1" w:firstLine="426"/>
        <w:jc w:val="both"/>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Методы</w:t>
      </w:r>
      <w:r w:rsidR="00922FCB">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обучения</w:t>
      </w:r>
      <w:r w:rsidR="00922FCB">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детей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Содержание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возрасте</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детства</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реализуется</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помощью</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следующих</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методов</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осуществления</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познавательной</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922FC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p>
    <w:p w:rsidR="00D42DDB" w:rsidRPr="00D42DDB" w:rsidRDefault="00D42DDB" w:rsidP="00DE657E">
      <w:pPr>
        <w:widowControl w:val="0"/>
        <w:numPr>
          <w:ilvl w:val="0"/>
          <w:numId w:val="56"/>
        </w:numPr>
        <w:tabs>
          <w:tab w:val="left" w:pos="47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методы,</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обеспечивающие</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передачу</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учебной</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информации</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педагогом</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восприятие</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ее</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посредством</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слушания</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,наблюдения,</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практических</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действий</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(перцептивный</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аспект):</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словесный</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(объяснение,</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беседа,</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инструкция,</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вопросы</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наглядный</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(демонстрация,</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иллюстрация,</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рассматривание и др.),практический методы;</w:t>
      </w:r>
    </w:p>
    <w:p w:rsidR="00D42DDB" w:rsidRPr="00D42DDB" w:rsidRDefault="00D42DDB" w:rsidP="00DE657E">
      <w:pPr>
        <w:widowControl w:val="0"/>
        <w:numPr>
          <w:ilvl w:val="0"/>
          <w:numId w:val="56"/>
        </w:numPr>
        <w:tabs>
          <w:tab w:val="left" w:pos="54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методы,</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характеризующие</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усвоение</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нового</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материала</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путем</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активного</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запоминания,</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путем</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самостоятельных</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размышлений</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или</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проблемной</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ситуации</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(гностический</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аспект);</w:t>
      </w:r>
    </w:p>
    <w:p w:rsidR="00D42DDB" w:rsidRPr="00D42DDB" w:rsidRDefault="00D42DDB" w:rsidP="00DE657E">
      <w:pPr>
        <w:widowControl w:val="0"/>
        <w:numPr>
          <w:ilvl w:val="0"/>
          <w:numId w:val="56"/>
        </w:numPr>
        <w:tabs>
          <w:tab w:val="left" w:pos="58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объяснительно-иллюстративные</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методы</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(материал</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разъясняется,</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иллюстрируется</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примерами,</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демонстрируется и должен быть</w:t>
      </w:r>
      <w:r w:rsidR="00922FC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понят</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w:t>
      </w:r>
    </w:p>
    <w:p w:rsidR="00D42DDB" w:rsidRPr="00D42DDB" w:rsidRDefault="00D42DDB" w:rsidP="00DE657E">
      <w:pPr>
        <w:widowControl w:val="0"/>
        <w:numPr>
          <w:ilvl w:val="0"/>
          <w:numId w:val="56"/>
        </w:numPr>
        <w:tabs>
          <w:tab w:val="left" w:pos="495"/>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продуктивные</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методы</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(материал</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должен</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быть</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только</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понят,</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применен</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практических</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действиях);</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эвристические, частично-поисковые методы (отдельные элементы нового знания добывает</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ребенок</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путем</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целенаправленных</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наблюдений,</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решения</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познавательных</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задач,</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проведения</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эксперимента и т.д.);</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исследовательские</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методы;</w:t>
      </w:r>
    </w:p>
    <w:p w:rsidR="00D42DDB" w:rsidRPr="00D42DDB" w:rsidRDefault="00D42DDB" w:rsidP="00DE657E">
      <w:pPr>
        <w:widowControl w:val="0"/>
        <w:numPr>
          <w:ilvl w:val="0"/>
          <w:numId w:val="56"/>
        </w:numPr>
        <w:tabs>
          <w:tab w:val="left" w:pos="474"/>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методы,</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характеризующие</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мыслительные</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операции</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подаче</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усвоении</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учебного</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материала (логический аспект): индуктивный (от частного к общему) и дедуктивный (от</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общего</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 частному)</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методы;</w:t>
      </w:r>
    </w:p>
    <w:p w:rsidR="00D42DDB" w:rsidRPr="00D42DDB" w:rsidRDefault="00D42DDB" w:rsidP="00DE657E">
      <w:pPr>
        <w:widowControl w:val="0"/>
        <w:numPr>
          <w:ilvl w:val="0"/>
          <w:numId w:val="56"/>
        </w:numPr>
        <w:tabs>
          <w:tab w:val="left" w:pos="658"/>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методы,</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характеризующие</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степень</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самостоятельности</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учебно-познавательной</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(управленческий</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аспект):</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работа</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руководством</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педагога,</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самостоятельная</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работа</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репродуктивные</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методы</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(материал</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только</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заучивается,</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w:t>
      </w:r>
      <w:r w:rsidR="00A02C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02C9F">
        <w:rPr>
          <w:rFonts w:ascii="Times New Roman" w:eastAsia="Times New Roman" w:hAnsi="Times New Roman" w:cs="Times New Roman"/>
          <w:sz w:val="24"/>
        </w:rPr>
        <w:t xml:space="preserve"> воспроизводи</w:t>
      </w:r>
      <w:r w:rsidRPr="00D42DDB">
        <w:rPr>
          <w:rFonts w:ascii="Times New Roman" w:eastAsia="Times New Roman" w:hAnsi="Times New Roman" w:cs="Times New Roman"/>
          <w:sz w:val="24"/>
        </w:rPr>
        <w:t>тся).</w:t>
      </w:r>
    </w:p>
    <w:p w:rsidR="00D42DDB" w:rsidRPr="00D42DDB" w:rsidRDefault="00D42DDB" w:rsidP="00D42DDB">
      <w:pPr>
        <w:widowControl w:val="0"/>
        <w:autoSpaceDE w:val="0"/>
        <w:autoSpaceDN w:val="0"/>
        <w:spacing w:before="73" w:after="0" w:line="274" w:lineRule="exact"/>
        <w:ind w:right="-1" w:firstLine="426"/>
        <w:jc w:val="both"/>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Методы</w:t>
      </w:r>
      <w:r w:rsidR="007D3E57">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воспитания</w:t>
      </w:r>
      <w:r w:rsidR="007D3E57">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детей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Методы</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воспитания–научно-обоснованные</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способы</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достижения</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воспитательной</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цели;</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совокупность</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наиболее</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общих</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способов</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решения</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воспитательных</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осуществления</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воспитательных</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практике</w:t>
      </w:r>
      <w:r w:rsidR="007D3E57">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используются</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следующие</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методы</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воспитания</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p>
    <w:p w:rsidR="00D42DDB" w:rsidRPr="00D42DDB" w:rsidRDefault="00D42DDB" w:rsidP="00DE657E">
      <w:pPr>
        <w:widowControl w:val="0"/>
        <w:numPr>
          <w:ilvl w:val="0"/>
          <w:numId w:val="56"/>
        </w:numPr>
        <w:tabs>
          <w:tab w:val="left" w:pos="471"/>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методы</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формирования</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сознания</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(рассказ,</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объяснение,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разъяснение,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этическая</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беседа,</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увещевание,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внушение,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инструктаж, пример</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т.д.);</w:t>
      </w:r>
    </w:p>
    <w:p w:rsidR="00D42DDB" w:rsidRPr="00D42DDB" w:rsidRDefault="00D42DDB" w:rsidP="00DE657E">
      <w:pPr>
        <w:widowControl w:val="0"/>
        <w:numPr>
          <w:ilvl w:val="0"/>
          <w:numId w:val="56"/>
        </w:numPr>
        <w:tabs>
          <w:tab w:val="left" w:pos="505"/>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методы</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организации</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формирования</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опыта</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поведения</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(упражнение,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приучение, поручение, педагогическое требование, общественное мнение, воспитывающие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ситуации);</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методы</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стимулирования</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(соревнование,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поощрение,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наказание).</w:t>
      </w:r>
    </w:p>
    <w:p w:rsidR="00D42DDB" w:rsidRPr="00D42DDB" w:rsidRDefault="00D42DDB" w:rsidP="00D42DDB">
      <w:pPr>
        <w:widowControl w:val="0"/>
        <w:autoSpaceDE w:val="0"/>
        <w:autoSpaceDN w:val="0"/>
        <w:spacing w:before="3" w:after="0" w:line="274" w:lineRule="exact"/>
        <w:ind w:right="-1" w:firstLine="426"/>
        <w:jc w:val="both"/>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Средства</w:t>
      </w:r>
      <w:r w:rsidR="007D3E57">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реализации</w:t>
      </w:r>
      <w:r w:rsidR="007D3E57">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ООП</w:t>
      </w:r>
      <w:r w:rsidR="007D3E57">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ДО</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Для всестороннего развития детей в каждой возрастной группе должна быть созданаразвивающая среда с учётом возрастных и индивидуальных особенностей воспитанников,</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специфики их образовательных потребностей и интересов. Особое место занимают в нейсредствареализацииООП</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6041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 совокупность материальных</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идеальных объектов:</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игровое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учебное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оборудование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(игры,</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игрушки,</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учебные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пособия);</w:t>
      </w:r>
    </w:p>
    <w:p w:rsidR="00D42DDB" w:rsidRPr="00D42DDB" w:rsidRDefault="00D42DDB" w:rsidP="00DE657E">
      <w:pPr>
        <w:widowControl w:val="0"/>
        <w:numPr>
          <w:ilvl w:val="0"/>
          <w:numId w:val="56"/>
        </w:numPr>
        <w:tabs>
          <w:tab w:val="left" w:pos="414"/>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спортивное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оборудование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инвентарь</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(детские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тренажеры,</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мячи,</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гимнастические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маты</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музыкальные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инструменты</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(металлофоны,</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треугольники,</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трещотки,</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колокольчики</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w:t>
      </w:r>
    </w:p>
    <w:p w:rsidR="00D42DDB" w:rsidRPr="00D42DDB" w:rsidRDefault="00D42DDB" w:rsidP="00DE657E">
      <w:pPr>
        <w:widowControl w:val="0"/>
        <w:numPr>
          <w:ilvl w:val="0"/>
          <w:numId w:val="56"/>
        </w:numPr>
        <w:tabs>
          <w:tab w:val="left" w:pos="404"/>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учебно-наглядные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пособия</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(тематические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книги,</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плакаты,</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картинки);</w:t>
      </w:r>
    </w:p>
    <w:p w:rsidR="00D42DDB" w:rsidRPr="00D42DDB" w:rsidRDefault="00D42DDB" w:rsidP="00DE657E">
      <w:pPr>
        <w:widowControl w:val="0"/>
        <w:numPr>
          <w:ilvl w:val="0"/>
          <w:numId w:val="56"/>
        </w:numPr>
        <w:tabs>
          <w:tab w:val="left" w:pos="547"/>
          <w:tab w:val="left" w:pos="548"/>
          <w:tab w:val="left" w:pos="3277"/>
          <w:tab w:val="left" w:pos="3613"/>
          <w:tab w:val="left" w:pos="5603"/>
          <w:tab w:val="left" w:pos="6697"/>
          <w:tab w:val="left" w:pos="801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аппаратно-программные</w:t>
      </w:r>
      <w:r w:rsidRPr="00D42DDB">
        <w:rPr>
          <w:rFonts w:ascii="Times New Roman" w:eastAsia="Times New Roman" w:hAnsi="Times New Roman" w:cs="Times New Roman"/>
          <w:sz w:val="24"/>
        </w:rPr>
        <w:tab/>
        <w:t>и</w:t>
      </w:r>
      <w:r w:rsidRPr="00D42DDB">
        <w:rPr>
          <w:rFonts w:ascii="Times New Roman" w:eastAsia="Times New Roman" w:hAnsi="Times New Roman" w:cs="Times New Roman"/>
          <w:sz w:val="24"/>
        </w:rPr>
        <w:tab/>
        <w:t>аудиовизуальные</w:t>
      </w:r>
      <w:r w:rsidRPr="00D42DDB">
        <w:rPr>
          <w:rFonts w:ascii="Times New Roman" w:eastAsia="Times New Roman" w:hAnsi="Times New Roman" w:cs="Times New Roman"/>
          <w:sz w:val="24"/>
        </w:rPr>
        <w:tab/>
        <w:t>средства</w:t>
      </w:r>
      <w:r w:rsidRPr="00D42DDB">
        <w:rPr>
          <w:rFonts w:ascii="Times New Roman" w:eastAsia="Times New Roman" w:hAnsi="Times New Roman" w:cs="Times New Roman"/>
          <w:sz w:val="24"/>
        </w:rPr>
        <w:tab/>
        <w:t>(цифровые</w:t>
      </w:r>
      <w:r w:rsidRPr="00D42DDB">
        <w:rPr>
          <w:rFonts w:ascii="Times New Roman" w:eastAsia="Times New Roman" w:hAnsi="Times New Roman" w:cs="Times New Roman"/>
          <w:sz w:val="24"/>
        </w:rPr>
        <w:tab/>
      </w:r>
      <w:r w:rsidRPr="00D42DDB">
        <w:rPr>
          <w:rFonts w:ascii="Times New Roman" w:eastAsia="Times New Roman" w:hAnsi="Times New Roman" w:cs="Times New Roman"/>
          <w:spacing w:val="-1"/>
          <w:sz w:val="24"/>
        </w:rPr>
        <w:t>образовательные</w:t>
      </w:r>
      <w:r w:rsidR="007D3E57">
        <w:rPr>
          <w:rFonts w:ascii="Times New Roman" w:eastAsia="Times New Roman" w:hAnsi="Times New Roman" w:cs="Times New Roman"/>
          <w:spacing w:val="-1"/>
          <w:sz w:val="24"/>
        </w:rPr>
        <w:t xml:space="preserve"> </w:t>
      </w:r>
      <w:r w:rsidRPr="00D42DDB">
        <w:rPr>
          <w:rFonts w:ascii="Times New Roman" w:eastAsia="Times New Roman" w:hAnsi="Times New Roman" w:cs="Times New Roman"/>
          <w:sz w:val="24"/>
        </w:rPr>
        <w:t>ресурсы,</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записанные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диски);</w:t>
      </w:r>
    </w:p>
    <w:p w:rsidR="00D42DDB" w:rsidRPr="00D42DDB" w:rsidRDefault="00D42DDB" w:rsidP="00DE657E">
      <w:pPr>
        <w:widowControl w:val="0"/>
        <w:numPr>
          <w:ilvl w:val="0"/>
          <w:numId w:val="56"/>
        </w:numPr>
        <w:tabs>
          <w:tab w:val="left" w:pos="419"/>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печатные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иные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материальные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объекты,</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необходимые</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организации</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образовательной</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 с</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воспитанниками</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(книги, энциклопедии</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D3E5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w:t>
      </w:r>
    </w:p>
    <w:p w:rsidR="00D42DDB" w:rsidRPr="00D42DDB" w:rsidRDefault="00D42DDB" w:rsidP="00D42DDB">
      <w:pPr>
        <w:widowControl w:val="0"/>
        <w:autoSpaceDE w:val="0"/>
        <w:autoSpaceDN w:val="0"/>
        <w:spacing w:before="3" w:after="0" w:line="240" w:lineRule="auto"/>
        <w:ind w:right="-1" w:firstLine="426"/>
        <w:rPr>
          <w:rFonts w:ascii="Times New Roman" w:eastAsia="Times New Roman" w:hAnsi="Times New Roman" w:cs="Times New Roman"/>
          <w:sz w:val="23"/>
          <w:szCs w:val="24"/>
        </w:rPr>
      </w:pPr>
    </w:p>
    <w:p w:rsidR="00D42DDB" w:rsidRPr="0060411C" w:rsidRDefault="00D42DDB" w:rsidP="007D3E57">
      <w:pPr>
        <w:widowControl w:val="0"/>
        <w:numPr>
          <w:ilvl w:val="1"/>
          <w:numId w:val="114"/>
        </w:numPr>
        <w:tabs>
          <w:tab w:val="left" w:pos="426"/>
          <w:tab w:val="left" w:pos="993"/>
          <w:tab w:val="left" w:pos="1815"/>
        </w:tabs>
        <w:autoSpaceDE w:val="0"/>
        <w:autoSpaceDN w:val="0"/>
        <w:spacing w:after="0" w:line="240" w:lineRule="auto"/>
        <w:ind w:right="-1"/>
        <w:jc w:val="center"/>
        <w:rPr>
          <w:rFonts w:ascii="Times New Roman" w:eastAsia="Times New Roman" w:hAnsi="Times New Roman" w:cs="Times New Roman"/>
          <w:b/>
          <w:sz w:val="24"/>
          <w:szCs w:val="24"/>
        </w:rPr>
      </w:pPr>
      <w:r w:rsidRPr="0060411C">
        <w:rPr>
          <w:rFonts w:ascii="Times New Roman" w:eastAsia="Times New Roman" w:hAnsi="Times New Roman" w:cs="Times New Roman"/>
          <w:b/>
          <w:sz w:val="24"/>
          <w:szCs w:val="24"/>
        </w:rPr>
        <w:t>Образовательная деятельность по профессиональной коррекции</w:t>
      </w:r>
      <w:r w:rsidR="0060411C">
        <w:rPr>
          <w:rFonts w:ascii="Times New Roman" w:eastAsia="Times New Roman" w:hAnsi="Times New Roman" w:cs="Times New Roman"/>
          <w:b/>
          <w:sz w:val="24"/>
          <w:szCs w:val="24"/>
        </w:rPr>
        <w:t xml:space="preserve"> </w:t>
      </w:r>
      <w:r w:rsidRPr="0060411C">
        <w:rPr>
          <w:rFonts w:ascii="Times New Roman" w:eastAsia="Times New Roman" w:hAnsi="Times New Roman" w:cs="Times New Roman"/>
          <w:b/>
          <w:sz w:val="24"/>
          <w:szCs w:val="24"/>
        </w:rPr>
        <w:t>нарушений</w:t>
      </w:r>
      <w:r w:rsidR="0060411C">
        <w:rPr>
          <w:rFonts w:ascii="Times New Roman" w:eastAsia="Times New Roman" w:hAnsi="Times New Roman" w:cs="Times New Roman"/>
          <w:b/>
          <w:sz w:val="24"/>
          <w:szCs w:val="24"/>
        </w:rPr>
        <w:t xml:space="preserve"> </w:t>
      </w:r>
      <w:r w:rsidRPr="0060411C">
        <w:rPr>
          <w:rFonts w:ascii="Times New Roman" w:eastAsia="Times New Roman" w:hAnsi="Times New Roman" w:cs="Times New Roman"/>
          <w:b/>
          <w:sz w:val="24"/>
          <w:szCs w:val="24"/>
        </w:rPr>
        <w:t>развития детей</w:t>
      </w:r>
    </w:p>
    <w:p w:rsidR="00D42DDB" w:rsidRPr="00D42DDB" w:rsidRDefault="00D42DDB" w:rsidP="00D42DDB">
      <w:pPr>
        <w:widowControl w:val="0"/>
        <w:tabs>
          <w:tab w:val="left" w:pos="426"/>
          <w:tab w:val="left" w:pos="993"/>
        </w:tabs>
        <w:autoSpaceDE w:val="0"/>
        <w:autoSpaceDN w:val="0"/>
        <w:spacing w:before="2" w:after="0" w:line="240" w:lineRule="auto"/>
        <w:ind w:right="-1"/>
        <w:rPr>
          <w:rFonts w:ascii="Times New Roman" w:eastAsia="Times New Roman" w:hAnsi="Times New Roman" w:cs="Times New Roman"/>
          <w:b/>
          <w:sz w:val="24"/>
          <w:szCs w:val="24"/>
        </w:rPr>
      </w:pPr>
    </w:p>
    <w:p w:rsidR="00D42DDB" w:rsidRPr="00D42DDB" w:rsidRDefault="00D42DDB" w:rsidP="0060411C">
      <w:pPr>
        <w:widowControl w:val="0"/>
        <w:tabs>
          <w:tab w:val="left" w:pos="426"/>
          <w:tab w:val="left" w:pos="993"/>
        </w:tabs>
        <w:autoSpaceDE w:val="0"/>
        <w:autoSpaceDN w:val="0"/>
        <w:spacing w:after="0" w:line="240" w:lineRule="auto"/>
        <w:ind w:right="-1"/>
        <w:jc w:val="center"/>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Описание системы комплексного психолого-медико-педагогического</w:t>
      </w:r>
      <w:r w:rsidR="007D3E57">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сопровождения</w:t>
      </w:r>
      <w:r w:rsidR="007D3E57">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детей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Развитие</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представляется</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постоянный</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переход</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одной</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возрастной</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ступени</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другой,</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связанный</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изменением</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личности</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каждого</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вхождения в новую социальную среду, адаптацию, индивидуализацию и интеграцию в ней</w:t>
      </w:r>
      <w:r w:rsidRPr="00D42DDB">
        <w:rPr>
          <w:rFonts w:ascii="Times New Roman" w:eastAsia="Times New Roman" w:hAnsi="Times New Roman" w:cs="Times New Roman"/>
          <w:b/>
          <w:sz w:val="24"/>
          <w:szCs w:val="24"/>
        </w:rPr>
        <w:t>.</w:t>
      </w:r>
      <w:r w:rsidR="007D3E57">
        <w:rPr>
          <w:rFonts w:ascii="Times New Roman" w:eastAsia="Times New Roman" w:hAnsi="Times New Roman" w:cs="Times New Roman"/>
          <w:b/>
          <w:sz w:val="24"/>
          <w:szCs w:val="24"/>
        </w:rPr>
        <w:t xml:space="preserve"> </w:t>
      </w:r>
      <w:r w:rsidRPr="00D42DDB">
        <w:rPr>
          <w:rFonts w:ascii="Times New Roman" w:eastAsia="Times New Roman" w:hAnsi="Times New Roman" w:cs="Times New Roman"/>
          <w:sz w:val="24"/>
          <w:szCs w:val="24"/>
        </w:rPr>
        <w:t>В связи с этим в МБДОУ реализуется система сопровождения развития ребенка и освоения</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Таким образом, выделены приоритетные направления, связанные с определеннымипериодами жизни ребенка и расставлены акценты сопровождения на следующих этапах</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развитияи сопровождения детей.</w:t>
      </w:r>
    </w:p>
    <w:p w:rsidR="00D42DDB" w:rsidRPr="00D42DDB" w:rsidRDefault="00D42DDB" w:rsidP="00D42DDB">
      <w:pPr>
        <w:widowControl w:val="0"/>
        <w:autoSpaceDE w:val="0"/>
        <w:autoSpaceDN w:val="0"/>
        <w:spacing w:after="0" w:line="272" w:lineRule="exact"/>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Этапы</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сопровождения</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u w:val="single"/>
        </w:rPr>
        <w:t>Этап подготовительный</w:t>
      </w:r>
      <w:r w:rsidRPr="00D42DDB">
        <w:rPr>
          <w:rFonts w:ascii="Times New Roman" w:eastAsia="Times New Roman" w:hAnsi="Times New Roman" w:cs="Times New Roman"/>
          <w:b/>
          <w:sz w:val="24"/>
          <w:szCs w:val="24"/>
          <w:u w:val="single"/>
        </w:rPr>
        <w:t>.</w:t>
      </w:r>
      <w:r w:rsidR="007D3E57">
        <w:rPr>
          <w:rFonts w:ascii="Times New Roman" w:eastAsia="Times New Roman" w:hAnsi="Times New Roman" w:cs="Times New Roman"/>
          <w:b/>
          <w:sz w:val="24"/>
          <w:szCs w:val="24"/>
          <w:u w:val="single"/>
        </w:rPr>
        <w:t xml:space="preserve"> </w:t>
      </w:r>
      <w:r w:rsidRPr="00D42DDB">
        <w:rPr>
          <w:rFonts w:ascii="Times New Roman" w:eastAsia="Times New Roman" w:hAnsi="Times New Roman" w:cs="Times New Roman"/>
          <w:sz w:val="24"/>
          <w:szCs w:val="24"/>
        </w:rPr>
        <w:t>Переход от домашнего развития к развитию и воспитанию в</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детском коллективе. Деятельность заключается в сотрудничестве с родителями (законными</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чьи</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 еще</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только</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готовились к</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поступлению</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детский</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сад.</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Цель</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этапа:</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оказание</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помощи</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период</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адаптации,</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сбор</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банка</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данных</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 ребенке</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родителях.</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Задачи:</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выявление</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нуждающихся</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специальной</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развивающей</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коррекционной</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работе;</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информирование</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особенностях</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адаптационного</w:t>
      </w:r>
      <w:r w:rsidR="007D3E5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периода;</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информирование</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педагогов</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особенностях</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детейсцелью</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определения</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наиболее</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эффективных</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методов</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оказания</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помощи</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начале</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адаптационного</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периода.</w:t>
      </w:r>
    </w:p>
    <w:p w:rsidR="00D42DDB" w:rsidRPr="00D42DDB" w:rsidRDefault="00D42DDB" w:rsidP="00D42DDB">
      <w:pPr>
        <w:widowControl w:val="0"/>
        <w:autoSpaceDE w:val="0"/>
        <w:autoSpaceDN w:val="0"/>
        <w:spacing w:before="68"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Данные задачи решаются через анкетирование, общие родительские собрания для</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вновь</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поступающих,</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собеседование,</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разработка</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памяток,</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знакомство</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будущими</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педагогамии специалистами.</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Результатом данного этапа можно считать следующее: складываются доверительные</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отношения</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между</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педагогами,</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родители</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готовят</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детский</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сад,</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придерживаясь рекомендаций,</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данных</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педагогами.</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u w:val="single"/>
        </w:rPr>
        <w:t>Этап</w:t>
      </w:r>
      <w:r w:rsidR="001246DE">
        <w:rPr>
          <w:rFonts w:ascii="Times New Roman" w:eastAsia="Times New Roman" w:hAnsi="Times New Roman" w:cs="Times New Roman"/>
          <w:sz w:val="24"/>
          <w:szCs w:val="24"/>
          <w:u w:val="single"/>
        </w:rPr>
        <w:t xml:space="preserve"> </w:t>
      </w:r>
      <w:r w:rsidRPr="00D42DDB">
        <w:rPr>
          <w:rFonts w:ascii="Times New Roman" w:eastAsia="Times New Roman" w:hAnsi="Times New Roman" w:cs="Times New Roman"/>
          <w:sz w:val="24"/>
          <w:szCs w:val="24"/>
          <w:u w:val="single"/>
        </w:rPr>
        <w:t>адаптационный.</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Цель</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этапа:</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адаптация</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детскому</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коллективу</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взрослым.</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Задачи: создание условий для успешной адаптации детей к детскому коллективу исреде,</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помощь родителям</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детям, испытывающим</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различные</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трудности.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Данная задача обеспечивается систематическим наблюдением и консультированием</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педагогов и родителей</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 представителей) о результатах адаптации, всесторонним</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обследованием детей с момента поступления ребенка в МБДОУ (медицинское, психолого-педагогическое, логопедическое и</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других</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специалистов). Разработаны методики приема</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 в группу и организации их жизни в группе (они включают подготовку шкафчика,</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спального</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места,</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подготовку</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сюрприза</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нового</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определение</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«постоянного»</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друга</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несколько</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дней, подготовку</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рисунков,</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фото и</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т.д.).</w:t>
      </w:r>
    </w:p>
    <w:p w:rsidR="00D42DDB" w:rsidRPr="00D42DDB" w:rsidRDefault="00D42DDB" w:rsidP="00D42DDB">
      <w:pPr>
        <w:widowControl w:val="0"/>
        <w:autoSpaceDE w:val="0"/>
        <w:autoSpaceDN w:val="0"/>
        <w:spacing w:before="1" w:after="0" w:line="276" w:lineRule="exact"/>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При</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этом</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используются</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разработки:</w:t>
      </w:r>
    </w:p>
    <w:p w:rsidR="00D42DDB" w:rsidRPr="00D42DDB" w:rsidRDefault="001246DE" w:rsidP="00DE657E">
      <w:pPr>
        <w:widowControl w:val="0"/>
        <w:numPr>
          <w:ilvl w:val="0"/>
          <w:numId w:val="30"/>
        </w:numPr>
        <w:tabs>
          <w:tab w:val="left" w:pos="1114"/>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Н</w:t>
      </w:r>
      <w:r w:rsidR="00D42DDB" w:rsidRPr="00D42DDB">
        <w:rPr>
          <w:rFonts w:ascii="Times New Roman" w:eastAsia="Times New Roman" w:hAnsi="Times New Roman" w:cs="Times New Roman"/>
          <w:sz w:val="24"/>
        </w:rPr>
        <w:t>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каждого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поступающего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вновь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ребенка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заводится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карта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развития,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которой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отмечаются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все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результаты</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обследования, диагностики, рекомендации;</w:t>
      </w:r>
    </w:p>
    <w:p w:rsidR="00D42DDB" w:rsidRPr="00D42DDB" w:rsidRDefault="00D42DDB" w:rsidP="00DE657E">
      <w:pPr>
        <w:widowControl w:val="0"/>
        <w:numPr>
          <w:ilvl w:val="0"/>
          <w:numId w:val="30"/>
        </w:numPr>
        <w:tabs>
          <w:tab w:val="left" w:pos="1114"/>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в целях создания эмоционального комфорта, чувства единения с коллективом детей</w:t>
      </w:r>
      <w:r w:rsidR="001246D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1246D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каждой возрастной</w:t>
      </w:r>
      <w:r w:rsidR="001246D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группе</w:t>
      </w:r>
      <w:r w:rsidR="001246D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проводятся</w:t>
      </w:r>
      <w:r w:rsidR="001246D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ритуалы</w:t>
      </w:r>
      <w:r w:rsidR="001246D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 xml:space="preserve"> утреннего</w:t>
      </w:r>
      <w:r w:rsidR="001246D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246D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вечернего</w:t>
      </w:r>
      <w:r w:rsidR="001246D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сбора;</w:t>
      </w:r>
    </w:p>
    <w:p w:rsidR="00D42DDB" w:rsidRPr="00D42DDB" w:rsidRDefault="00D42DDB" w:rsidP="00DE657E">
      <w:pPr>
        <w:widowControl w:val="0"/>
        <w:numPr>
          <w:ilvl w:val="0"/>
          <w:numId w:val="30"/>
        </w:numPr>
        <w:tabs>
          <w:tab w:val="left" w:pos="1114"/>
        </w:tabs>
        <w:autoSpaceDE w:val="0"/>
        <w:autoSpaceDN w:val="0"/>
        <w:spacing w:after="0" w:line="293"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заполняются</w:t>
      </w:r>
      <w:r w:rsidR="001246D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адаптационные</w:t>
      </w:r>
      <w:r w:rsidR="001246D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листы;</w:t>
      </w:r>
    </w:p>
    <w:p w:rsidR="00D42DDB" w:rsidRPr="00D42DDB" w:rsidRDefault="00D42DDB" w:rsidP="00DE657E">
      <w:pPr>
        <w:widowControl w:val="0"/>
        <w:numPr>
          <w:ilvl w:val="0"/>
          <w:numId w:val="30"/>
        </w:numPr>
        <w:tabs>
          <w:tab w:val="left" w:pos="1114"/>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мониторинг развития воспитанников.</w:t>
      </w:r>
      <w:r w:rsidR="00D80763">
        <w:rPr>
          <w:rFonts w:ascii="Times New Roman" w:eastAsia="Times New Roman" w:hAnsi="Times New Roman" w:cs="Times New Roman"/>
          <w:sz w:val="24"/>
        </w:rPr>
        <w:t xml:space="preserve"> </w:t>
      </w:r>
      <w:r w:rsidRPr="00D42DDB">
        <w:rPr>
          <w:rFonts w:ascii="Times New Roman" w:eastAsia="Times New Roman" w:hAnsi="Times New Roman" w:cs="Times New Roman"/>
          <w:sz w:val="24"/>
          <w:u w:val="single"/>
        </w:rPr>
        <w:t>Этап</w:t>
      </w:r>
      <w:r w:rsidR="001246DE">
        <w:rPr>
          <w:rFonts w:ascii="Times New Roman" w:eastAsia="Times New Roman" w:hAnsi="Times New Roman" w:cs="Times New Roman"/>
          <w:sz w:val="24"/>
          <w:u w:val="single"/>
        </w:rPr>
        <w:t xml:space="preserve"> </w:t>
      </w:r>
      <w:r w:rsidRPr="00D42DDB">
        <w:rPr>
          <w:rFonts w:ascii="Times New Roman" w:eastAsia="Times New Roman" w:hAnsi="Times New Roman" w:cs="Times New Roman"/>
          <w:sz w:val="24"/>
          <w:u w:val="single"/>
        </w:rPr>
        <w:t>коррекционно-развивающий.</w:t>
      </w:r>
    </w:p>
    <w:p w:rsidR="00D42DDB" w:rsidRPr="00D42DDB" w:rsidRDefault="00D42DDB" w:rsidP="00D42DDB">
      <w:pPr>
        <w:widowControl w:val="0"/>
        <w:autoSpaceDE w:val="0"/>
        <w:autoSpaceDN w:val="0"/>
        <w:spacing w:after="0" w:line="275" w:lineRule="exact"/>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Цель:</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полноценное</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физическое</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психическое</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Задачи:</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укрепление</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здоровья,</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социализация</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эмоциональноволевой</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сферы,</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познавательных</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процессов,</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формирование</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коммуникативных</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навыков</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1246D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т.д.</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На</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данном</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этапе</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сохраняются</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виды</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 и</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педагогами-специалистами.</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u w:val="single"/>
        </w:rPr>
        <w:t>Этап</w:t>
      </w:r>
      <w:r w:rsidR="00D80763">
        <w:rPr>
          <w:rFonts w:ascii="Times New Roman" w:eastAsia="Times New Roman" w:hAnsi="Times New Roman" w:cs="Times New Roman"/>
          <w:sz w:val="24"/>
          <w:szCs w:val="24"/>
          <w:u w:val="single"/>
        </w:rPr>
        <w:t xml:space="preserve"> </w:t>
      </w:r>
      <w:r w:rsidRPr="00D42DDB">
        <w:rPr>
          <w:rFonts w:ascii="Times New Roman" w:eastAsia="Times New Roman" w:hAnsi="Times New Roman" w:cs="Times New Roman"/>
          <w:sz w:val="24"/>
          <w:szCs w:val="24"/>
          <w:u w:val="single"/>
        </w:rPr>
        <w:t>предшкольный.</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Цель:</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подготовка</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новой</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социальной</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поступлениювшколу.</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Задачи:</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формирование</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психологической,</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социальной,</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мотивационной</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готовности</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анализ</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результатов</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обследования</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формирование</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выводов,</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рекомендаций</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педагогов.</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Данный</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этап</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представляет</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большой интерес для</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представителей),так как</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они</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заинтересованы в том, чтобы их ребенок оказался успешным в новой социальной ситуации.</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Родители выбирают школу для ребенка в соответствии с индивидуальными особенностями,</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интересами</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склонностями, интеллектуальными</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способностями</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Данный</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этап-это</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рефлексия</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коллектива</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определенный</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период</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времени,</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направленная</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определение</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соответствия</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результатов</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поставленным</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целям</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работы</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(текущим,</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итоговым,</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отдаленным)</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выявление</w:t>
      </w:r>
      <w:r w:rsidR="00D8076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факторов,</w:t>
      </w:r>
      <w:r w:rsidR="00DE17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препятствующих</w:t>
      </w:r>
      <w:r w:rsidR="00DE17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DE17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эффективной</w:t>
      </w:r>
      <w:r w:rsidR="00DE17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работе.</w:t>
      </w:r>
      <w:r w:rsidR="006041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Он</w:t>
      </w:r>
      <w:r w:rsidR="00DE17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служит</w:t>
      </w:r>
      <w:r w:rsidR="00DE17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критерием</w:t>
      </w:r>
      <w:r w:rsidR="00DE17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эффективности</w:t>
      </w:r>
      <w:r w:rsidR="00DE17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сопровождения,</w:t>
      </w:r>
      <w:r w:rsidR="00DE17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критерием</w:t>
      </w:r>
      <w:r w:rsidR="00DE17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качества</w:t>
      </w:r>
      <w:r w:rsidR="00DE17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p>
    <w:p w:rsidR="00D42DDB" w:rsidRPr="00D42DDB" w:rsidRDefault="00D42DDB" w:rsidP="00D42DDB">
      <w:pPr>
        <w:widowControl w:val="0"/>
        <w:autoSpaceDE w:val="0"/>
        <w:autoSpaceDN w:val="0"/>
        <w:spacing w:before="4" w:after="0" w:line="240" w:lineRule="auto"/>
        <w:ind w:right="-1" w:firstLine="426"/>
        <w:rPr>
          <w:rFonts w:ascii="Times New Roman" w:eastAsia="Times New Roman" w:hAnsi="Times New Roman" w:cs="Times New Roman"/>
          <w:sz w:val="24"/>
          <w:szCs w:val="24"/>
        </w:rPr>
      </w:pPr>
    </w:p>
    <w:p w:rsidR="00D42DDB" w:rsidRPr="00D42DDB" w:rsidRDefault="00D42DDB" w:rsidP="00BD1E34">
      <w:pPr>
        <w:widowControl w:val="0"/>
        <w:numPr>
          <w:ilvl w:val="1"/>
          <w:numId w:val="114"/>
        </w:numPr>
        <w:tabs>
          <w:tab w:val="left" w:pos="426"/>
          <w:tab w:val="left" w:pos="2211"/>
        </w:tabs>
        <w:autoSpaceDE w:val="0"/>
        <w:autoSpaceDN w:val="0"/>
        <w:spacing w:after="0" w:line="240" w:lineRule="auto"/>
        <w:ind w:right="-1"/>
        <w:jc w:val="center"/>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Особенности образовательной деятельности разных видов и</w:t>
      </w:r>
      <w:r w:rsidR="00BD1E34">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культурных</w:t>
      </w:r>
      <w:r w:rsidR="00BD1E34">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практик</w:t>
      </w:r>
    </w:p>
    <w:p w:rsidR="00D42DDB" w:rsidRPr="00D42DDB" w:rsidRDefault="00D42DDB" w:rsidP="00D42DDB">
      <w:pPr>
        <w:widowControl w:val="0"/>
        <w:tabs>
          <w:tab w:val="left" w:pos="426"/>
        </w:tabs>
        <w:autoSpaceDE w:val="0"/>
        <w:autoSpaceDN w:val="0"/>
        <w:spacing w:before="7" w:after="0" w:line="240" w:lineRule="auto"/>
        <w:ind w:right="-1"/>
        <w:rPr>
          <w:rFonts w:ascii="Times New Roman" w:eastAsia="Times New Roman" w:hAnsi="Times New Roman" w:cs="Times New Roman"/>
          <w:b/>
          <w:sz w:val="23"/>
          <w:szCs w:val="24"/>
        </w:rPr>
      </w:pP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Взаимодействие</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взрослых</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является</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важнейшим</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фактором</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пронизывает все</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направления образовательной деятельности.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 помощью взрослого и в самостоятельной деятельности ребенок учится познавать</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окружающий мир, играть, рисовать, общаться с окружающими. Процесс приобщения к</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культурным образцам человеческой деятельности (культуре жизни, познанию мира, речи,</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коммуникации,</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прочим),</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приобретения</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культурных</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умений</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взаимодействии</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взрослыми и в самостоятельной деятельности в предметной среде называется процессом</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овладения</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культурными практиками.</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Процесс</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приобретения</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общих</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культурных</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умений</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всей</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полноте</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возможен</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только</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 том</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случае,</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если</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взрослый</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выступает</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 этом</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процессе</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роли</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партнера,а не</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руководителя,</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поддерживая</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развивая</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мотивацию</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Партнерские</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отношения</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взрослого</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BD1E34">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семье</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являются</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разумной</w:t>
      </w:r>
      <w:r w:rsidR="00BD1E3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альтернативой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двум</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диаметрально</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противоположным</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подходам:</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прямому</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обучению</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образованию,</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основанному</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идеях</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«свободного</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воспитания».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Основной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функциональной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характеристикой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партнерских</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является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равноправное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относительно</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включение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взрослого</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EC28AB">
        <w:rPr>
          <w:rFonts w:ascii="Times New Roman" w:eastAsia="Times New Roman" w:hAnsi="Times New Roman" w:cs="Times New Roman"/>
          <w:sz w:val="24"/>
          <w:szCs w:val="24"/>
        </w:rPr>
        <w:t>.</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участвует</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реализации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поставленной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наравне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более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опытный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компетентный партнер.</w:t>
      </w:r>
    </w:p>
    <w:p w:rsidR="00D42DDB" w:rsidRPr="00D42DDB" w:rsidRDefault="00D42DDB" w:rsidP="00D42DDB">
      <w:pPr>
        <w:widowControl w:val="0"/>
        <w:autoSpaceDE w:val="0"/>
        <w:autoSpaceDN w:val="0"/>
        <w:spacing w:before="6" w:after="0" w:line="274" w:lineRule="exact"/>
        <w:ind w:right="-1" w:firstLine="426"/>
        <w:jc w:val="both"/>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Особенности</w:t>
      </w:r>
      <w:r w:rsidR="00F57370">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образовательной</w:t>
      </w:r>
      <w:r w:rsidR="00F57370">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деятельности</w:t>
      </w:r>
      <w:r w:rsidR="00F57370">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разных</w:t>
      </w:r>
      <w:r w:rsidR="00F57370">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видов.</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Развитие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образовательном</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детского</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сада</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осуществляется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целостно в процессе всей его жизнедеятельности. В то же время освоение любого вида</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требует</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обучения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общим</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специальным</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умениям,</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необходимым</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осуществления.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Основной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единицей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образовательного</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процесса</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выступает</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образовательная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есть</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такая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форма</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педагога</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которая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планируется и целенаправленно организуется педагогом с целью решения определенных</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 воспитания и обучения.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Образовательная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протекает</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конкретный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временной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период</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Особенностью</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является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появление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образовательного</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результата</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(продукта)</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ходе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специально</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организованного</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взаимодействия воспитателя и ребенка. Такие продукты могут быть как материальными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(рассказ, рисунок, поделка, коллаж, экспонат для выставки), так и нематериальными (новоезнание,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идея,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переживание).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Ориентация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конечный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продукт</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определяет</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технологию</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создания образовательных ситуаций.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Преимущественно</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носят</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комплексный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включают</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реализуемые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разных</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видах</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одном</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тематическом</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Образовательные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используются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непосредственно</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организованной образовательной деятельности. Главными задачами таких образовательных</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ситуаций являются формирование у детей новых умений в разных видах деятельности 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представлений,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обобщение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знаний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теме,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способности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рассуждать</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делать</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выводы.</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Воспитатель создает разнообразные образовательные ситуации, побуждающие детей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применять</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знания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умения,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искать</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новые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пути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решения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возникшей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проявлять</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эмоциональную отзывчивость 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творчество.</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Организованные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воспитателем</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ставят</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перед</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необходимостью</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понять,</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принять</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разрешить</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поставленную</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задачу.</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используются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игровые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приемы,</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разнообразные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виды</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наглядности,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том</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числе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схемы,</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предметные и условно-графические модели. Назначение образовательных ситуаций состоит</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 систематизации, углублении, обобщении личного опыта детей: в освоении новых, более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эффективных</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способов</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познания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осознании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связей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зависимостей,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 скрыты от детей в повседневной жизни и требуют для их освоения специальных</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условий. Успешное и активное участие в образовательных ситуациях подготавливает детей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будущему</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школьному</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обучению.</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Воспитатель</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также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широко</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использует</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выбора</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(практического</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морального). Предоставление дошкольникам реальных прав практического выбора средств,</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цели, задач и условий своей деятельности создает почву для личного самовыражения 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самостоятельности.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Образовательные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включаться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образовательную</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режимных</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моментах.</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Они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направлены</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закрепление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имеющихся</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знаний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умений,</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применение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новых</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условиях,</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проявление</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ребенком</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активности,</w:t>
      </w:r>
      <w:r w:rsidR="00F5737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самостоятельности и творчества.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Образовательные ситуации могут запускать инициативную деятельность детей через</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постановку</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проблемы,</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требующей самостоятельного</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решения, через привлечение</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внимания</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материалам</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экспериментирования</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исследовательской</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продуктивного</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творчества.</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Ситуационный</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подход</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дополняет</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принцип</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продуктивности</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который</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связан</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получением</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какого-либо</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продукта,</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который</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материальной форме отражает социальный опыт, приобретаемый детьми (панно, газета,</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журнал,</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атрибуты</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сюжетно-ролевой</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экологический</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дневник</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др.).Принцип</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продуктивности</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ориентирован</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субъектности</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разнообразного</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содержания.</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Этому</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способствуют</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современные</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способы</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 образовательного процесса с использованием детских проектов, игр-оболочек</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игр-путешествий,</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коллекционирования,</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экспериментирования,</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детских</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дневников</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журналов, создания спектаклей-коллажей и</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другое.</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Непрерывная</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образовательная</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основана</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педагогом</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видов</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заданных</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ФГОС ДО.</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Игровая</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является</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ведущей</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деятельностью</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организованной</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она</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выступает</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качестве</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основы</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интеграции</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всех других</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видов</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 ребенка</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CA50B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младшей и средней группах детского сада игровая деятельность является основой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решения всех образовательных задач. В сетке непрерывной образовательной деятельности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игровая деятельность не выделяется в качестве отдельного вида деятельности, так как она</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является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основой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 организации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всех</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других видов</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детской деятельности.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Игровая деятельность представлена в образовательном процессе в разнообразных</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формах - это дидактические и сюжетно-дидактические, развивающие, подвижные игры,</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игры-путешествия,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игровые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проблемные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игры-инсценировки,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игры-этюды</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этом</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обогащение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игрового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опыта</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творческих</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тесно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связано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содержанием</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непосредственно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организованной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Организация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сюжетно-ролевых,</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режиссерских,</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театрализованных</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игр-драматизаций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осуществляется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преимущественно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режимных</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моментах</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(вутренний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отрезок</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времени и во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второй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половине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дня).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Коммуникативная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направлена</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решение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w:t>
      </w:r>
      <w:r w:rsidR="007B7F2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связанных</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развитием свободного общения детей и освоением всех компонентов устной речи, освоение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культуры общения и этикета, воспитание толерантности, подготовки к обучению грамоте (в</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старшем дошкольном возрасте). В сетке непосредственно организованной образовательной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 она занимает отдельное место, но при этом коммуникативная деятельность</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включается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виды</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7B7F2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находит</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отражение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опыт,</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приобретаемый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других</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видах</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Познавательно-исследовательская деятельность включает в себя широкое познание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объектов</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живой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неживой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природы,</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предметного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социального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мира</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(мира</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взрослых и детей, деятельности людей, знакомство с семьей и взаимоотношениями людей,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городом,</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страной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другими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странами),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безопасного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поведения,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освоение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средств</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способов познания (моделирования, экспериментирования), сенсорное и математическое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Восприятие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художественной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литературы</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фольклора</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организуется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слушания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произведений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художественной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литературы,</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направленный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читательских</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интересов</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способности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восприятия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литературного текста и общения по поводу прочитанного. Чтение может быть организовано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непосредственно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чтение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ирассказывание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сказки)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воспитателем</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вслух</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прослушивание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аудиозаписи.</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Конструирование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изобразительная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представлена</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разными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видами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художественно-творческой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(рисование,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лепка,</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аппликация)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Художественно-творческая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неразрывно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связана</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знакомством</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изобразительным</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искусством,</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развитием</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способности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художественного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восприятия.</w:t>
      </w:r>
    </w:p>
    <w:p w:rsidR="00D42DDB" w:rsidRPr="00D42DDB" w:rsidRDefault="00D42DDB" w:rsidP="00D42DDB">
      <w:pPr>
        <w:widowControl w:val="0"/>
        <w:autoSpaceDE w:val="0"/>
        <w:autoSpaceDN w:val="0"/>
        <w:spacing w:before="68"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Художественное восприятие произведений искусства существенно обогащает личный опыт</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дошкольников,</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обеспечивает</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интеграцию</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между</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познавательно-исследовательской,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коммуникативнойи продуктивной видами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Музыкальная деятельность организуется в процессе музыкальных занятий, которые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проводятся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музыкальным</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руководителем</w:t>
      </w:r>
      <w:r w:rsidR="00852A1E">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специально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оборудованном</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помещении.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Двигательная деятельность организуется в процессе занятий физической культурой,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требования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проведению которых</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согласуются</w:t>
      </w:r>
      <w:r w:rsidR="00852A1E">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положениями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действующего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СанПиН.</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Образовательная деятельность, осуществляемая в ходе режимных моментов, требует</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особых форм работы в соответствии с реализуемыми задачами воспитания, обучения 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 ребенка. В режимных процессах, в свободной детской деятельности воспитатель</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создает</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мере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необходимости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дополнительно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развивающие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проблемно-игровые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практические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побуждающие</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дошкольников</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применить</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имеющийся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опыт,</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проявить</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инициативу,</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активность</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самостоятельного</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решения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возникшей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Образовательная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осуществляемая</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утренний</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отрезок</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времени,</w:t>
      </w:r>
      <w:r w:rsidR="00852A1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включает:</w:t>
      </w:r>
    </w:p>
    <w:p w:rsidR="00D42DDB" w:rsidRPr="00D42DDB" w:rsidRDefault="00D42DDB" w:rsidP="00DE657E">
      <w:pPr>
        <w:widowControl w:val="0"/>
        <w:numPr>
          <w:ilvl w:val="0"/>
          <w:numId w:val="25"/>
        </w:numPr>
        <w:tabs>
          <w:tab w:val="left" w:pos="54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наблюдения-в</w:t>
      </w:r>
      <w:r w:rsidR="00852A1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уголке</w:t>
      </w:r>
      <w:r w:rsidR="00852A1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природы,</w:t>
      </w:r>
      <w:r w:rsidR="00852A1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w:t>
      </w:r>
      <w:r w:rsidR="00852A1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деятельностью</w:t>
      </w:r>
      <w:r w:rsidR="00852A1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взрослых</w:t>
      </w:r>
      <w:r w:rsidR="00852A1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(сервировка</w:t>
      </w:r>
      <w:r w:rsidR="00852A1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стола</w:t>
      </w:r>
      <w:r w:rsidR="00852A1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852A1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завтраку);</w:t>
      </w:r>
    </w:p>
    <w:p w:rsidR="00D42DDB" w:rsidRPr="00D42DDB" w:rsidRDefault="00D42DDB" w:rsidP="00DE657E">
      <w:pPr>
        <w:widowControl w:val="0"/>
        <w:numPr>
          <w:ilvl w:val="0"/>
          <w:numId w:val="25"/>
        </w:numPr>
        <w:tabs>
          <w:tab w:val="left" w:pos="54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индивидуальные</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игры</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игры</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небольшими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подгруппами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(дидактические,</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развивающие,</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сюжетные, музыкальные, подвижныеи пр.);</w:t>
      </w:r>
    </w:p>
    <w:p w:rsidR="00D42DDB" w:rsidRPr="00D42DDB" w:rsidRDefault="00D42DDB" w:rsidP="00DE657E">
      <w:pPr>
        <w:widowControl w:val="0"/>
        <w:numPr>
          <w:ilvl w:val="0"/>
          <w:numId w:val="25"/>
        </w:numPr>
        <w:tabs>
          <w:tab w:val="left" w:pos="54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создание</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практических,</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игровых,</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проблемных</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ситуаций</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ситуаций</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общения,</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сотрудничества, гуманных проявлений, заботы о малышах в детском саду, проявлений</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эмоциональной</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отзывчивости</w:t>
      </w:r>
      <w:r w:rsidR="001A3081">
        <w:rPr>
          <w:rFonts w:ascii="Times New Roman" w:eastAsia="Times New Roman" w:hAnsi="Times New Roman" w:cs="Times New Roman"/>
          <w:sz w:val="24"/>
        </w:rPr>
        <w:t xml:space="preserve"> к </w:t>
      </w:r>
      <w:r w:rsidRPr="00D42DDB">
        <w:rPr>
          <w:rFonts w:ascii="Times New Roman" w:eastAsia="Times New Roman" w:hAnsi="Times New Roman" w:cs="Times New Roman"/>
          <w:sz w:val="24"/>
        </w:rPr>
        <w:t>взрослым</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сверстникам;</w:t>
      </w:r>
    </w:p>
    <w:p w:rsidR="00D42DDB" w:rsidRPr="00D42DDB" w:rsidRDefault="00D42DDB" w:rsidP="00DE657E">
      <w:pPr>
        <w:widowControl w:val="0"/>
        <w:numPr>
          <w:ilvl w:val="0"/>
          <w:numId w:val="25"/>
        </w:numPr>
        <w:tabs>
          <w:tab w:val="left" w:pos="54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трудовые поручения (сервировка столов к завтраку, уход за комнатными растениями 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w:t>
      </w:r>
    </w:p>
    <w:p w:rsidR="00D42DDB" w:rsidRPr="00D42DDB" w:rsidRDefault="00D42DDB" w:rsidP="00DE657E">
      <w:pPr>
        <w:widowControl w:val="0"/>
        <w:numPr>
          <w:ilvl w:val="0"/>
          <w:numId w:val="25"/>
        </w:numPr>
        <w:tabs>
          <w:tab w:val="left" w:pos="546"/>
        </w:tabs>
        <w:autoSpaceDE w:val="0"/>
        <w:autoSpaceDN w:val="0"/>
        <w:spacing w:after="0" w:line="292" w:lineRule="exact"/>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беседы</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разговоры</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интересам;</w:t>
      </w:r>
    </w:p>
    <w:p w:rsidR="00D42DDB" w:rsidRPr="00D42DDB" w:rsidRDefault="00D42DDB" w:rsidP="00DE657E">
      <w:pPr>
        <w:widowControl w:val="0"/>
        <w:numPr>
          <w:ilvl w:val="0"/>
          <w:numId w:val="25"/>
        </w:numPr>
        <w:tabs>
          <w:tab w:val="left" w:pos="546"/>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рассматривание</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дидактических</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картинок,</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иллюстраций,</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просмотр</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видео</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материалов</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разнообразного</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содержания;</w:t>
      </w:r>
    </w:p>
    <w:p w:rsidR="00D42DDB" w:rsidRPr="00D42DDB" w:rsidRDefault="00D42DDB" w:rsidP="00DE657E">
      <w:pPr>
        <w:widowControl w:val="0"/>
        <w:numPr>
          <w:ilvl w:val="0"/>
          <w:numId w:val="25"/>
        </w:numPr>
        <w:tabs>
          <w:tab w:val="left" w:pos="546"/>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индивидуальную</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работу</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соответствии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задачами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разных</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образовательных</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областей;</w:t>
      </w:r>
    </w:p>
    <w:p w:rsidR="00D42DDB" w:rsidRPr="00D42DDB" w:rsidRDefault="00D42DDB" w:rsidP="00DE657E">
      <w:pPr>
        <w:widowControl w:val="0"/>
        <w:numPr>
          <w:ilvl w:val="0"/>
          <w:numId w:val="25"/>
        </w:numPr>
        <w:tabs>
          <w:tab w:val="left" w:pos="546"/>
          <w:tab w:val="left" w:pos="2209"/>
          <w:tab w:val="left" w:pos="3790"/>
          <w:tab w:val="left" w:pos="4649"/>
          <w:tab w:val="left" w:pos="6013"/>
          <w:tab w:val="left" w:pos="7071"/>
          <w:tab w:val="left" w:pos="8083"/>
          <w:tab w:val="left" w:pos="8539"/>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двигательную</w:t>
      </w:r>
      <w:r w:rsidRPr="00D42DDB">
        <w:rPr>
          <w:rFonts w:ascii="Times New Roman" w:eastAsia="Times New Roman" w:hAnsi="Times New Roman" w:cs="Times New Roman"/>
          <w:sz w:val="24"/>
        </w:rPr>
        <w:tab/>
        <w:t>деятельность</w:t>
      </w:r>
      <w:r w:rsidRPr="00D42DDB">
        <w:rPr>
          <w:rFonts w:ascii="Times New Roman" w:eastAsia="Times New Roman" w:hAnsi="Times New Roman" w:cs="Times New Roman"/>
          <w:sz w:val="24"/>
        </w:rPr>
        <w:tab/>
        <w:t>детей,</w:t>
      </w:r>
      <w:r w:rsidRPr="00D42DDB">
        <w:rPr>
          <w:rFonts w:ascii="Times New Roman" w:eastAsia="Times New Roman" w:hAnsi="Times New Roman" w:cs="Times New Roman"/>
          <w:sz w:val="24"/>
        </w:rPr>
        <w:tab/>
        <w:t>активность</w:t>
      </w:r>
      <w:r w:rsidRPr="00D42DDB">
        <w:rPr>
          <w:rFonts w:ascii="Times New Roman" w:eastAsia="Times New Roman" w:hAnsi="Times New Roman" w:cs="Times New Roman"/>
          <w:sz w:val="24"/>
        </w:rPr>
        <w:tab/>
        <w:t>которой</w:t>
      </w:r>
      <w:r w:rsidRPr="00D42DDB">
        <w:rPr>
          <w:rFonts w:ascii="Times New Roman" w:eastAsia="Times New Roman" w:hAnsi="Times New Roman" w:cs="Times New Roman"/>
          <w:sz w:val="24"/>
        </w:rPr>
        <w:tab/>
        <w:t>зависит</w:t>
      </w:r>
      <w:r w:rsidRPr="00D42DDB">
        <w:rPr>
          <w:rFonts w:ascii="Times New Roman" w:eastAsia="Times New Roman" w:hAnsi="Times New Roman" w:cs="Times New Roman"/>
          <w:sz w:val="24"/>
        </w:rPr>
        <w:tab/>
        <w:t>от</w:t>
      </w:r>
      <w:r w:rsidRPr="00D42DDB">
        <w:rPr>
          <w:rFonts w:ascii="Times New Roman" w:eastAsia="Times New Roman" w:hAnsi="Times New Roman" w:cs="Times New Roman"/>
          <w:sz w:val="24"/>
        </w:rPr>
        <w:tab/>
      </w:r>
      <w:r w:rsidRPr="00D42DDB">
        <w:rPr>
          <w:rFonts w:ascii="Times New Roman" w:eastAsia="Times New Roman" w:hAnsi="Times New Roman" w:cs="Times New Roman"/>
          <w:spacing w:val="-1"/>
          <w:sz w:val="24"/>
        </w:rPr>
        <w:t>содержания</w:t>
      </w:r>
      <w:r w:rsidR="001A3081">
        <w:rPr>
          <w:rFonts w:ascii="Times New Roman" w:eastAsia="Times New Roman" w:hAnsi="Times New Roman" w:cs="Times New Roman"/>
          <w:spacing w:val="-1"/>
          <w:sz w:val="24"/>
        </w:rPr>
        <w:t xml:space="preserve"> </w:t>
      </w:r>
      <w:r w:rsidRPr="00D42DDB">
        <w:rPr>
          <w:rFonts w:ascii="Times New Roman" w:eastAsia="Times New Roman" w:hAnsi="Times New Roman" w:cs="Times New Roman"/>
          <w:sz w:val="24"/>
        </w:rPr>
        <w:t>организованной</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образовательной</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 в</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первой половине</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дня;</w:t>
      </w:r>
    </w:p>
    <w:p w:rsidR="00D42DDB" w:rsidRPr="00D42DDB" w:rsidRDefault="00D42DDB" w:rsidP="00DE657E">
      <w:pPr>
        <w:widowControl w:val="0"/>
        <w:numPr>
          <w:ilvl w:val="0"/>
          <w:numId w:val="25"/>
        </w:numPr>
        <w:tabs>
          <w:tab w:val="left" w:pos="546"/>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работу по воспитанию у детей культурно-гигиенических навыков и культуры здоровья.</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Образовательная</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деятельность,осуществляемая</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время</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прогулки,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включает:</w:t>
      </w:r>
    </w:p>
    <w:p w:rsidR="00D42DDB" w:rsidRPr="00D42DDB" w:rsidRDefault="00D42DDB" w:rsidP="00DE657E">
      <w:pPr>
        <w:widowControl w:val="0"/>
        <w:numPr>
          <w:ilvl w:val="0"/>
          <w:numId w:val="25"/>
        </w:numPr>
        <w:tabs>
          <w:tab w:val="left" w:pos="546"/>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подвижные</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игры</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упражнения,</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направленные</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оптимизацию</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режима</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двигательной</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активности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укрепление</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здоровья детей;</w:t>
      </w:r>
    </w:p>
    <w:p w:rsidR="00D42DDB" w:rsidRPr="00D42DDB" w:rsidRDefault="00D42DDB" w:rsidP="00DE657E">
      <w:pPr>
        <w:widowControl w:val="0"/>
        <w:numPr>
          <w:ilvl w:val="0"/>
          <w:numId w:val="25"/>
        </w:numPr>
        <w:tabs>
          <w:tab w:val="left" w:pos="546"/>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наблюдения</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объектами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явлениями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природы,</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направле</w:t>
      </w:r>
      <w:r w:rsidR="001A3081">
        <w:rPr>
          <w:rFonts w:ascii="Times New Roman" w:eastAsia="Times New Roman" w:hAnsi="Times New Roman" w:cs="Times New Roman"/>
          <w:sz w:val="24"/>
        </w:rPr>
        <w:t xml:space="preserve">нные на установление разнообразных </w:t>
      </w:r>
      <w:r w:rsidRPr="00D42DDB">
        <w:rPr>
          <w:rFonts w:ascii="Times New Roman" w:eastAsia="Times New Roman" w:hAnsi="Times New Roman" w:cs="Times New Roman"/>
          <w:sz w:val="24"/>
        </w:rPr>
        <w:t>связей</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зависимостей</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природе,</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воспитание</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отношения</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ней;</w:t>
      </w:r>
    </w:p>
    <w:p w:rsidR="001A3081" w:rsidRDefault="00D42DDB" w:rsidP="001A3081">
      <w:pPr>
        <w:widowControl w:val="0"/>
        <w:numPr>
          <w:ilvl w:val="0"/>
          <w:numId w:val="25"/>
        </w:numPr>
        <w:tabs>
          <w:tab w:val="left" w:pos="546"/>
        </w:tabs>
        <w:autoSpaceDE w:val="0"/>
        <w:autoSpaceDN w:val="0"/>
        <w:spacing w:after="0" w:line="292"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экспериментирование</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объектами</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неживой</w:t>
      </w:r>
      <w:r w:rsidR="001A308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природы;</w:t>
      </w:r>
    </w:p>
    <w:p w:rsidR="00D42DDB" w:rsidRPr="001A3081" w:rsidRDefault="001A3081" w:rsidP="001A3081">
      <w:pPr>
        <w:widowControl w:val="0"/>
        <w:numPr>
          <w:ilvl w:val="0"/>
          <w:numId w:val="25"/>
        </w:numPr>
        <w:tabs>
          <w:tab w:val="left" w:pos="546"/>
        </w:tabs>
        <w:autoSpaceDE w:val="0"/>
        <w:autoSpaceDN w:val="0"/>
        <w:spacing w:after="0" w:line="292" w:lineRule="exact"/>
        <w:ind w:right="-1" w:firstLine="426"/>
        <w:rPr>
          <w:rFonts w:ascii="Times New Roman" w:eastAsia="Times New Roman" w:hAnsi="Times New Roman" w:cs="Times New Roman"/>
          <w:sz w:val="24"/>
        </w:rPr>
      </w:pPr>
      <w:r w:rsidRPr="001A3081">
        <w:rPr>
          <w:rFonts w:ascii="Times New Roman" w:eastAsia="Times New Roman" w:hAnsi="Times New Roman" w:cs="Times New Roman"/>
          <w:sz w:val="24"/>
        </w:rPr>
        <w:t>сюжетно-ролевые</w:t>
      </w:r>
      <w:r w:rsidRPr="001A3081">
        <w:rPr>
          <w:rFonts w:ascii="Times New Roman" w:eastAsia="Times New Roman" w:hAnsi="Times New Roman" w:cs="Times New Roman"/>
          <w:sz w:val="24"/>
        </w:rPr>
        <w:tab/>
        <w:t xml:space="preserve">и конструктивные </w:t>
      </w:r>
      <w:r w:rsidR="00D42DDB" w:rsidRPr="001A3081">
        <w:rPr>
          <w:rFonts w:ascii="Times New Roman" w:eastAsia="Times New Roman" w:hAnsi="Times New Roman" w:cs="Times New Roman"/>
          <w:sz w:val="24"/>
        </w:rPr>
        <w:t>игры  (с  песком,  со</w:t>
      </w:r>
      <w:r w:rsidR="00D42DDB" w:rsidRPr="001A3081">
        <w:rPr>
          <w:rFonts w:ascii="Times New Roman" w:eastAsia="Times New Roman" w:hAnsi="Times New Roman" w:cs="Times New Roman"/>
          <w:sz w:val="24"/>
        </w:rPr>
        <w:tab/>
        <w:t>снегом,</w:t>
      </w:r>
      <w:r w:rsidR="00EC28AB">
        <w:rPr>
          <w:rFonts w:ascii="Times New Roman" w:eastAsia="Times New Roman" w:hAnsi="Times New Roman" w:cs="Times New Roman"/>
          <w:sz w:val="24"/>
        </w:rPr>
        <w:t xml:space="preserve"> </w:t>
      </w:r>
      <w:r w:rsidR="00D42DDB" w:rsidRPr="001A3081">
        <w:rPr>
          <w:rFonts w:ascii="Times New Roman" w:eastAsia="Times New Roman" w:hAnsi="Times New Roman" w:cs="Times New Roman"/>
          <w:sz w:val="24"/>
        </w:rPr>
        <w:t>с</w:t>
      </w:r>
      <w:r w:rsidR="00EC28AB">
        <w:rPr>
          <w:rFonts w:ascii="Times New Roman" w:eastAsia="Times New Roman" w:hAnsi="Times New Roman" w:cs="Times New Roman"/>
          <w:sz w:val="24"/>
        </w:rPr>
        <w:t xml:space="preserve"> </w:t>
      </w:r>
      <w:r w:rsidR="00D42DDB" w:rsidRPr="001A3081">
        <w:rPr>
          <w:rFonts w:ascii="Times New Roman" w:eastAsia="Times New Roman" w:hAnsi="Times New Roman" w:cs="Times New Roman"/>
          <w:sz w:val="24"/>
        </w:rPr>
        <w:t>природным</w:t>
      </w:r>
      <w:r w:rsidR="00EC28AB">
        <w:rPr>
          <w:rFonts w:ascii="Times New Roman" w:eastAsia="Times New Roman" w:hAnsi="Times New Roman" w:cs="Times New Roman"/>
          <w:sz w:val="24"/>
        </w:rPr>
        <w:t xml:space="preserve"> </w:t>
      </w:r>
      <w:r w:rsidR="00D42DDB" w:rsidRPr="001A3081">
        <w:rPr>
          <w:rFonts w:ascii="Times New Roman" w:eastAsia="Times New Roman" w:hAnsi="Times New Roman" w:cs="Times New Roman"/>
          <w:sz w:val="24"/>
        </w:rPr>
        <w:t>материалом);</w:t>
      </w:r>
    </w:p>
    <w:p w:rsidR="00D42DDB" w:rsidRPr="00D42DDB" w:rsidRDefault="00D42DDB" w:rsidP="00DE657E">
      <w:pPr>
        <w:widowControl w:val="0"/>
        <w:numPr>
          <w:ilvl w:val="0"/>
          <w:numId w:val="25"/>
        </w:numPr>
        <w:tabs>
          <w:tab w:val="left" w:pos="546"/>
        </w:tabs>
        <w:autoSpaceDE w:val="0"/>
        <w:autoSpaceDN w:val="0"/>
        <w:spacing w:after="0" w:line="293"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элементарную</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трудовую</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участке</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детского</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сада;</w:t>
      </w:r>
    </w:p>
    <w:p w:rsidR="00D42DDB" w:rsidRPr="00D42DDB" w:rsidRDefault="00D42DDB" w:rsidP="00DE657E">
      <w:pPr>
        <w:widowControl w:val="0"/>
        <w:numPr>
          <w:ilvl w:val="0"/>
          <w:numId w:val="25"/>
        </w:numPr>
        <w:tabs>
          <w:tab w:val="left" w:pos="546"/>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свободное</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общение</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воспитателя</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w:t>
      </w:r>
    </w:p>
    <w:p w:rsidR="00D42DDB" w:rsidRPr="00D42DDB" w:rsidRDefault="00D42DDB" w:rsidP="00D42DDB">
      <w:pPr>
        <w:widowControl w:val="0"/>
        <w:autoSpaceDE w:val="0"/>
        <w:autoSpaceDN w:val="0"/>
        <w:spacing w:after="0" w:line="274" w:lineRule="exact"/>
        <w:ind w:right="-1" w:firstLine="426"/>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Культурные</w:t>
      </w:r>
      <w:r w:rsidR="001A3081">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практики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Во</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второй</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половине</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дня</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организуются</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разнообразные</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культурные</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практики,</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ориентированные на проявление детьми самостоятельности и творчества в разных видах</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 В культурных практиках воспитателем создается атмосфера свободы выбора,</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творческого</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обмена</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самовыражения,</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сотрудничества</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взрослого</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Организация</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культурных практикносит преимущественно</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подгрупповой характер.</w:t>
      </w:r>
    </w:p>
    <w:p w:rsidR="00D42DDB" w:rsidRPr="00D42DDB" w:rsidRDefault="00D42DDB" w:rsidP="00D42DDB">
      <w:pPr>
        <w:widowControl w:val="0"/>
        <w:autoSpaceDE w:val="0"/>
        <w:autoSpaceDN w:val="0"/>
        <w:spacing w:before="68"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Совместная</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игра</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воспитателя</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(сюжетно-ролевая,</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режиссерская,</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игра-драматизация, строительно-конструктивные игры) направлена на обогащение содержания</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творческих</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освоение</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игровых</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умений,</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необходимых</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самостоятельной</w:t>
      </w:r>
      <w:r w:rsidR="001A308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Ситуации общения и накопления положительного социально-эмоционального опыта</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носят</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проблемный</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заключают</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себе</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жизненную</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проблему,</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близкую</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детям</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 возраста, в разрешении которой они принимают непосредственное участие.</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Такие ситуации могут быть реально-практического характера (оказание помощи малышам,</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старшим), условно-вербального характера (на основе жизненных сюжетов или сюжетов</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литературных произведений) и имитационно-игровыми. В ситуациях условно-вербального</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характера воспитатель обогащает представления детей об опыте разрешения тех или иных</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проблем,</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вызывает</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задушевный</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разговор,</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связывает</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содержание</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разговора</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личным</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опытом</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реально-практических</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ситуациях</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приобретают</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опыт</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проявления заботливого, участливого отношения к людям, принимают участие в важных</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делах («Мы</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сажаем</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рассаду</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цветов»,</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«Мы украшаем</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детский</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сад к</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празднику»</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Ситуации могут планироваться воспитателем заранее, а могут возникать в ответ на</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события,</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происходят</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группе,</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способствовать</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разрешению</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возникающих</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проблем.</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Творческая</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мастерская</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предоставляет</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детям</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условия</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использования</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применения знаний и умений. Мастерские разнообразны по своей тематике, содержанию,</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например: занятия рукоделием, приобщение к народным промыслам («В гостях у народных</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мастеров»), просмотр познавательных презентаций, оформление художественной галереи,</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книжного уголка или библиотеки («Мастерская книгопечатания», «В гостях у сказки»),</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коллекционирование.</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Начало</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мастерской—это</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обычно</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задание</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вокруг</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слова,</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мелодии, рисунка, предмета, воспоминания. Далее следует работа с самым разнообразным</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материалом: словом, звуком, цветом, природными материалами, схемами и моделями. И</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обязательно включение детей в рефлексивную деятельность: анализ своих чувств, мыслей,</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взглядов («Чему удивились? Что узнали? Что порадовало?» и пр.). Результатом работы в</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творческой мастерской является создание книг-самоделок, детских журналов, составление</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маршрутов путешествия на природу, оформление коллекции, создание продуктов детского</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рукоделия</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пр.</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Музыкально-театральная</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литературная</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гостиная</w:t>
      </w:r>
      <w:r w:rsidR="00A975B8">
        <w:rPr>
          <w:rFonts w:ascii="Times New Roman" w:eastAsia="Times New Roman" w:hAnsi="Times New Roman" w:cs="Times New Roman"/>
          <w:sz w:val="24"/>
          <w:szCs w:val="24"/>
        </w:rPr>
        <w:t xml:space="preserve"> – </w:t>
      </w:r>
      <w:r w:rsidRPr="00D42DDB">
        <w:rPr>
          <w:rFonts w:ascii="Times New Roman" w:eastAsia="Times New Roman" w:hAnsi="Times New Roman" w:cs="Times New Roman"/>
          <w:sz w:val="24"/>
          <w:szCs w:val="24"/>
        </w:rPr>
        <w:t>форма</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художественно-творческой деятельности детей, предполагающая организацию восприятия</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музыкальных и литературных произведений, творческую деятельность детей и свободное</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общение</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воспитателя</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литературном</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 музыкальном</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материале.</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Интеллектуальные</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викторины-система</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заданий</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преимущественно</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игрового</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характера,</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обеспечивающая</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становление</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системы</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сенсорных</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эталонов</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(цвета,</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формы,</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пространственных</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отношений</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w:t>
      </w:r>
      <w:r w:rsidR="00A975B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способов</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интеллектуальной</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(умение</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сравнивать,</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классифицировать,</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составлять</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сериационные</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ряды,</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систематизировать</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какому-либо признаку и пр.). Сюда относятся развивающие игры, логические упражнения,</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занимательные</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Детский досуг - вид деятельности, целенаправленно организуемый взрослыми для</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 развлечения, отдыха. Как правило, в детском саду организуются досуги «Здоровья и</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подвижных игр», музыкальные и литературные досуги. Возможна организация досугов в</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соответствии с интересами и предпочтениями детей (в старшем дошкольном возрасте). В</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этом</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случае</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досуг</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организуется</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кружок.</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Например,</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занятий</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рукоделием,</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художественным</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трудом</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пр.</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Коллективная и индивидуальная трудовая деятельность носит общественно полезный</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организуется как</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хозяйственно-бытовой</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труд и труд</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природе.</w:t>
      </w:r>
    </w:p>
    <w:p w:rsidR="00D42DDB" w:rsidRPr="00D42DDB" w:rsidRDefault="00D42DDB" w:rsidP="00EC28AB">
      <w:pPr>
        <w:widowControl w:val="0"/>
        <w:numPr>
          <w:ilvl w:val="1"/>
          <w:numId w:val="114"/>
        </w:numPr>
        <w:tabs>
          <w:tab w:val="left" w:pos="567"/>
          <w:tab w:val="left" w:pos="2091"/>
        </w:tabs>
        <w:autoSpaceDE w:val="0"/>
        <w:autoSpaceDN w:val="0"/>
        <w:spacing w:before="73" w:after="0" w:line="240" w:lineRule="auto"/>
        <w:ind w:right="-1"/>
        <w:jc w:val="center"/>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Способы</w:t>
      </w:r>
      <w:r w:rsidR="00F304BA">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и</w:t>
      </w:r>
      <w:r w:rsidR="00F304BA">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направления</w:t>
      </w:r>
      <w:r w:rsidR="00F304BA">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поддержки</w:t>
      </w:r>
      <w:r w:rsidR="00F304BA">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детской</w:t>
      </w:r>
      <w:r w:rsidR="00F304BA">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инициативы</w:t>
      </w:r>
    </w:p>
    <w:p w:rsidR="00D42DDB" w:rsidRPr="00D42DDB" w:rsidRDefault="00D42DDB" w:rsidP="00D42DDB">
      <w:pPr>
        <w:widowControl w:val="0"/>
        <w:autoSpaceDE w:val="0"/>
        <w:autoSpaceDN w:val="0"/>
        <w:spacing w:before="7" w:after="0" w:line="240" w:lineRule="auto"/>
        <w:ind w:right="-1" w:firstLine="426"/>
        <w:rPr>
          <w:rFonts w:ascii="Times New Roman" w:eastAsia="Times New Roman" w:hAnsi="Times New Roman" w:cs="Times New Roman"/>
          <w:b/>
          <w:sz w:val="23"/>
          <w:szCs w:val="24"/>
        </w:rPr>
      </w:pP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Детская инициатива проявляется в свободной самостоятельной деятельности детей по</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выбору и интересам. Самостоятельная деятельность детей протекает преимущественно вутренний</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отрезок времени и во</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второй</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половине</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дня.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Все</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виды</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детском</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саду</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осуществляться</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форме</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самостоятельной</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инициативной деятельности:</w:t>
      </w:r>
    </w:p>
    <w:p w:rsidR="00D42DDB" w:rsidRPr="00D42DDB" w:rsidRDefault="00F304BA" w:rsidP="00DE657E">
      <w:pPr>
        <w:widowControl w:val="0"/>
        <w:numPr>
          <w:ilvl w:val="0"/>
          <w:numId w:val="24"/>
        </w:numPr>
        <w:tabs>
          <w:tab w:val="left" w:pos="969"/>
          <w:tab w:val="left" w:pos="970"/>
        </w:tabs>
        <w:autoSpaceDE w:val="0"/>
        <w:autoSpaceDN w:val="0"/>
        <w:spacing w:after="0" w:line="294"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w:t>
      </w:r>
      <w:r w:rsidR="00D42DDB" w:rsidRPr="00D42DDB">
        <w:rPr>
          <w:rFonts w:ascii="Times New Roman" w:eastAsia="Times New Roman" w:hAnsi="Times New Roman" w:cs="Times New Roman"/>
          <w:sz w:val="24"/>
        </w:rPr>
        <w:t>амостоятельные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сюжетно-ролевые,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режиссерские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театрализованные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игры;</w:t>
      </w:r>
    </w:p>
    <w:p w:rsidR="00D42DDB" w:rsidRPr="00D42DDB" w:rsidRDefault="00F304BA" w:rsidP="00DE657E">
      <w:pPr>
        <w:widowControl w:val="0"/>
        <w:numPr>
          <w:ilvl w:val="0"/>
          <w:numId w:val="24"/>
        </w:numPr>
        <w:tabs>
          <w:tab w:val="left" w:pos="969"/>
          <w:tab w:val="left" w:pos="970"/>
        </w:tabs>
        <w:autoSpaceDE w:val="0"/>
        <w:autoSpaceDN w:val="0"/>
        <w:spacing w:before="2" w:after="0" w:line="293" w:lineRule="exact"/>
        <w:ind w:right="-1" w:firstLine="426"/>
        <w:rPr>
          <w:rFonts w:ascii="Times New Roman" w:eastAsia="Times New Roman" w:hAnsi="Times New Roman" w:cs="Times New Roman"/>
          <w:sz w:val="24"/>
        </w:rPr>
      </w:pPr>
      <w:r>
        <w:rPr>
          <w:rFonts w:ascii="Times New Roman" w:eastAsia="Times New Roman" w:hAnsi="Times New Roman" w:cs="Times New Roman"/>
          <w:sz w:val="24"/>
        </w:rPr>
        <w:t>р</w:t>
      </w:r>
      <w:r w:rsidR="00D42DDB" w:rsidRPr="00D42DDB">
        <w:rPr>
          <w:rFonts w:ascii="Times New Roman" w:eastAsia="Times New Roman" w:hAnsi="Times New Roman" w:cs="Times New Roman"/>
          <w:sz w:val="24"/>
        </w:rPr>
        <w:t>азвивающие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логические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игры;</w:t>
      </w:r>
    </w:p>
    <w:p w:rsidR="00D42DDB" w:rsidRPr="00D42DDB" w:rsidRDefault="00D42DDB" w:rsidP="00DE657E">
      <w:pPr>
        <w:widowControl w:val="0"/>
        <w:numPr>
          <w:ilvl w:val="0"/>
          <w:numId w:val="24"/>
        </w:numPr>
        <w:tabs>
          <w:tab w:val="left" w:pos="969"/>
          <w:tab w:val="left" w:pos="970"/>
        </w:tabs>
        <w:autoSpaceDE w:val="0"/>
        <w:autoSpaceDN w:val="0"/>
        <w:spacing w:after="0" w:line="293"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музыкальные</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игры</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импровизации;</w:t>
      </w:r>
    </w:p>
    <w:p w:rsidR="00D42DDB" w:rsidRPr="00D42DDB" w:rsidRDefault="00D42DDB" w:rsidP="00DE657E">
      <w:pPr>
        <w:widowControl w:val="0"/>
        <w:numPr>
          <w:ilvl w:val="0"/>
          <w:numId w:val="24"/>
        </w:numPr>
        <w:tabs>
          <w:tab w:val="left" w:pos="969"/>
          <w:tab w:val="left" w:pos="970"/>
        </w:tabs>
        <w:autoSpaceDE w:val="0"/>
        <w:autoSpaceDN w:val="0"/>
        <w:spacing w:after="0" w:line="293"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речевые</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игры,</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игры</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буквами,звуками</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слогами;</w:t>
      </w:r>
    </w:p>
    <w:p w:rsidR="00D42DDB" w:rsidRPr="00D42DDB" w:rsidRDefault="00D42DDB" w:rsidP="00DE657E">
      <w:pPr>
        <w:widowControl w:val="0"/>
        <w:numPr>
          <w:ilvl w:val="0"/>
          <w:numId w:val="24"/>
        </w:numPr>
        <w:tabs>
          <w:tab w:val="left" w:pos="969"/>
          <w:tab w:val="left" w:pos="970"/>
        </w:tabs>
        <w:autoSpaceDE w:val="0"/>
        <w:autoSpaceDN w:val="0"/>
        <w:spacing w:after="0" w:line="293"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самостоятельная</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книжном</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уголке;</w:t>
      </w:r>
    </w:p>
    <w:p w:rsidR="00D42DDB" w:rsidRPr="00D42DDB" w:rsidRDefault="00D42DDB" w:rsidP="00DE657E">
      <w:pPr>
        <w:widowControl w:val="0"/>
        <w:numPr>
          <w:ilvl w:val="0"/>
          <w:numId w:val="24"/>
        </w:numPr>
        <w:tabs>
          <w:tab w:val="left" w:pos="709"/>
          <w:tab w:val="left" w:pos="969"/>
          <w:tab w:val="left" w:pos="970"/>
        </w:tabs>
        <w:autoSpaceDE w:val="0"/>
        <w:autoSpaceDN w:val="0"/>
        <w:spacing w:after="0" w:line="293"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самостоятельная</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изобразительная</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конструктивная</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выбору</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p>
    <w:p w:rsidR="00D42DDB" w:rsidRPr="00D42DDB" w:rsidRDefault="00D42DDB" w:rsidP="00DE657E">
      <w:pPr>
        <w:widowControl w:val="0"/>
        <w:numPr>
          <w:ilvl w:val="0"/>
          <w:numId w:val="24"/>
        </w:numPr>
        <w:tabs>
          <w:tab w:val="left" w:pos="709"/>
          <w:tab w:val="left" w:pos="969"/>
          <w:tab w:val="left" w:pos="970"/>
        </w:tabs>
        <w:autoSpaceDE w:val="0"/>
        <w:autoSpaceDN w:val="0"/>
        <w:spacing w:after="0" w:line="293"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самостоятельные</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опыты</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эксперименты</w:t>
      </w:r>
      <w:r w:rsidR="00F304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др.</w:t>
      </w:r>
    </w:p>
    <w:p w:rsidR="00D42DDB" w:rsidRPr="00D42DDB" w:rsidRDefault="00D42DDB" w:rsidP="00D42DDB">
      <w:pPr>
        <w:widowControl w:val="0"/>
        <w:tabs>
          <w:tab w:val="left" w:pos="709"/>
        </w:tabs>
        <w:autoSpaceDE w:val="0"/>
        <w:autoSpaceDN w:val="0"/>
        <w:spacing w:before="1"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развитии</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детской</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инициативы</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самостоятельности</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воспитателю</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важно</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соблюдать</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ряд</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общих</w:t>
      </w:r>
      <w:r w:rsidR="00F304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требований:</w:t>
      </w:r>
    </w:p>
    <w:p w:rsidR="00D42DDB" w:rsidRPr="00D42DDB" w:rsidRDefault="00D42DDB" w:rsidP="00DE657E">
      <w:pPr>
        <w:widowControl w:val="0"/>
        <w:numPr>
          <w:ilvl w:val="0"/>
          <w:numId w:val="24"/>
        </w:numPr>
        <w:tabs>
          <w:tab w:val="left" w:pos="709"/>
          <w:tab w:val="left" w:pos="969"/>
          <w:tab w:val="left" w:pos="970"/>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развивать</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активный</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окружающему</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миру,</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стремление</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получению</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новых</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знаний</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умений;</w:t>
      </w:r>
    </w:p>
    <w:p w:rsidR="00D42DDB" w:rsidRPr="00D42DDB" w:rsidRDefault="00D42DDB" w:rsidP="00DE657E">
      <w:pPr>
        <w:widowControl w:val="0"/>
        <w:numPr>
          <w:ilvl w:val="0"/>
          <w:numId w:val="24"/>
        </w:numPr>
        <w:tabs>
          <w:tab w:val="left" w:pos="709"/>
          <w:tab w:val="left" w:pos="969"/>
          <w:tab w:val="left" w:pos="970"/>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создавать</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разнообразные</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ситуации,</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побуждающие</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активному</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применению</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знаний,</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умений,</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способов</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личном</w:t>
      </w:r>
      <w:r w:rsidR="00A413A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опыте;</w:t>
      </w:r>
    </w:p>
    <w:p w:rsidR="00D42DDB" w:rsidRPr="00D42DDB" w:rsidRDefault="00D42DDB" w:rsidP="00DE657E">
      <w:pPr>
        <w:widowControl w:val="0"/>
        <w:numPr>
          <w:ilvl w:val="0"/>
          <w:numId w:val="24"/>
        </w:numPr>
        <w:tabs>
          <w:tab w:val="left" w:pos="709"/>
          <w:tab w:val="left" w:pos="1029"/>
          <w:tab w:val="left" w:pos="1030"/>
        </w:tabs>
        <w:autoSpaceDE w:val="0"/>
        <w:autoSpaceDN w:val="0"/>
        <w:spacing w:after="0" w:line="292"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постоянно</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расширять</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область</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задач,</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которые</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дети</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решают</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w:t>
      </w:r>
    </w:p>
    <w:p w:rsidR="00D42DDB" w:rsidRPr="00D42DDB" w:rsidRDefault="00D42DDB" w:rsidP="00DE657E">
      <w:pPr>
        <w:widowControl w:val="0"/>
        <w:numPr>
          <w:ilvl w:val="0"/>
          <w:numId w:val="24"/>
        </w:numPr>
        <w:tabs>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постепенно</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выдвигать</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перед</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более</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сложные</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задачи,</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требующие</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сообразительности,</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творчества,</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поиска</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новых</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подходов,</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поощрять</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детскую</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инициативу;</w:t>
      </w:r>
    </w:p>
    <w:p w:rsidR="00D42DDB" w:rsidRPr="00D42DDB" w:rsidRDefault="00D42DDB" w:rsidP="00DE657E">
      <w:pPr>
        <w:widowControl w:val="0"/>
        <w:numPr>
          <w:ilvl w:val="0"/>
          <w:numId w:val="24"/>
        </w:numPr>
        <w:tabs>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тренировать волю детей, поддерживать желание преодолевать трудности, доводить</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начатое</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дело</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 конца;</w:t>
      </w:r>
    </w:p>
    <w:p w:rsidR="00D42DDB" w:rsidRPr="00D42DDB" w:rsidRDefault="00D42DDB" w:rsidP="00DE657E">
      <w:pPr>
        <w:widowControl w:val="0"/>
        <w:numPr>
          <w:ilvl w:val="0"/>
          <w:numId w:val="24"/>
        </w:numPr>
        <w:tabs>
          <w:tab w:val="left" w:pos="709"/>
          <w:tab w:val="left" w:pos="970"/>
        </w:tabs>
        <w:autoSpaceDE w:val="0"/>
        <w:autoSpaceDN w:val="0"/>
        <w:spacing w:after="0" w:line="293" w:lineRule="exact"/>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ориентировать</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дошкольников</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получение</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хорошего</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результата;</w:t>
      </w:r>
    </w:p>
    <w:p w:rsidR="00D42DDB" w:rsidRPr="00D42DDB" w:rsidRDefault="00D42DDB" w:rsidP="00DE657E">
      <w:pPr>
        <w:widowControl w:val="0"/>
        <w:numPr>
          <w:ilvl w:val="0"/>
          <w:numId w:val="24"/>
        </w:numPr>
        <w:tabs>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своевременно</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обратить</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особое</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внимание</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постоянно</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проявляющих</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небрежность,</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торопливость,</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равнодушие</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результату,</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склонных</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незавершать</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работу;</w:t>
      </w:r>
    </w:p>
    <w:p w:rsidR="00D42DDB" w:rsidRPr="00D42DDB" w:rsidRDefault="00D42DDB" w:rsidP="00DE657E">
      <w:pPr>
        <w:widowControl w:val="0"/>
        <w:numPr>
          <w:ilvl w:val="0"/>
          <w:numId w:val="24"/>
        </w:numPr>
        <w:tabs>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дозировать</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помощь</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детям.</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Если</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ситуация</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подобна</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той,</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которой</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ребенок</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действовал</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раньше,</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его</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сдерживает</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новизна</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обстановки,</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достаточно</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просто</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намекнуть,</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посоветовать</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вспомнить,</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как</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он</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действовал</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аналогичном случае;</w:t>
      </w:r>
    </w:p>
    <w:p w:rsidR="00D42DDB" w:rsidRPr="00D42DDB" w:rsidRDefault="00D42DDB" w:rsidP="00DE657E">
      <w:pPr>
        <w:widowControl w:val="0"/>
        <w:numPr>
          <w:ilvl w:val="0"/>
          <w:numId w:val="24"/>
        </w:numPr>
        <w:tabs>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поддерживать у детей чувство гордости и радости от успешных самостоятельных</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действий,</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подчеркивать</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рост</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возможностей</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достижений</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каждого</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побуждать к проявлению инициативыи творчества.</w:t>
      </w:r>
    </w:p>
    <w:p w:rsidR="00D42DDB" w:rsidRPr="00D42DDB" w:rsidRDefault="00D42DDB" w:rsidP="00EC28AB">
      <w:pPr>
        <w:widowControl w:val="0"/>
        <w:autoSpaceDE w:val="0"/>
        <w:autoSpaceDN w:val="0"/>
        <w:spacing w:before="1" w:after="0" w:line="240" w:lineRule="auto"/>
        <w:ind w:right="-1" w:firstLine="426"/>
        <w:jc w:val="center"/>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Группа</w:t>
      </w:r>
      <w:r w:rsidR="008A040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раннего</w:t>
      </w:r>
      <w:r w:rsidR="008A040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возраста (от 2 до</w:t>
      </w:r>
      <w:r w:rsidR="008A040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3</w:t>
      </w:r>
      <w:r w:rsidR="008A040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лет),</w:t>
      </w:r>
      <w:r w:rsidR="008A040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младшая группа (от 3</w:t>
      </w:r>
      <w:r w:rsidR="008A040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до</w:t>
      </w:r>
      <w:r w:rsidR="008A040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4</w:t>
      </w:r>
      <w:r w:rsidR="008A040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лет)</w:t>
      </w:r>
    </w:p>
    <w:p w:rsidR="00D42DDB" w:rsidRPr="00D42DDB" w:rsidRDefault="00D42DDB" w:rsidP="00EC28AB">
      <w:pPr>
        <w:widowControl w:val="0"/>
        <w:autoSpaceDE w:val="0"/>
        <w:autoSpaceDN w:val="0"/>
        <w:spacing w:after="0" w:line="274" w:lineRule="exact"/>
        <w:ind w:right="-1" w:firstLine="426"/>
        <w:jc w:val="center"/>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Приоритетная</w:t>
      </w:r>
      <w:r w:rsidR="008A0409">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сфера</w:t>
      </w:r>
      <w:r w:rsidR="008A0409">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инициативы</w:t>
      </w:r>
      <w:r w:rsidR="005E348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w:t>
      </w:r>
      <w:r w:rsidR="005E348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продуктивная</w:t>
      </w:r>
      <w:r w:rsidR="008A0409">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деятельность</w:t>
      </w:r>
    </w:p>
    <w:p w:rsidR="00D42DDB" w:rsidRPr="00D42DDB" w:rsidRDefault="00D42DDB" w:rsidP="00D42DDB">
      <w:pPr>
        <w:widowControl w:val="0"/>
        <w:autoSpaceDE w:val="0"/>
        <w:autoSpaceDN w:val="0"/>
        <w:spacing w:after="0" w:line="274" w:lineRule="exact"/>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Деятельность</w:t>
      </w:r>
      <w:r w:rsidR="008A040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воспитателя</w:t>
      </w:r>
      <w:r w:rsidR="008A040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8A040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поддержке</w:t>
      </w:r>
      <w:r w:rsidR="008A040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детской</w:t>
      </w:r>
      <w:r w:rsidR="008A040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инициативы.</w:t>
      </w:r>
    </w:p>
    <w:p w:rsidR="00D42DDB" w:rsidRPr="00D42DDB" w:rsidRDefault="00D42DDB" w:rsidP="00DE657E">
      <w:pPr>
        <w:widowControl w:val="0"/>
        <w:numPr>
          <w:ilvl w:val="0"/>
          <w:numId w:val="23"/>
        </w:numPr>
        <w:tabs>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Не критиковать результаты деятельности детей, а также их самих. Использовать в</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роли</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носителей</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критики</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только</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игровые</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персонажи,</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которых</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создавались</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эти</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продукты.</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Ограничить</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критику</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исключительно</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результатами</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продуктивной</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p>
    <w:p w:rsidR="00D42DDB" w:rsidRPr="00D42DDB" w:rsidRDefault="00D42DDB" w:rsidP="00DE657E">
      <w:pPr>
        <w:widowControl w:val="0"/>
        <w:numPr>
          <w:ilvl w:val="0"/>
          <w:numId w:val="23"/>
        </w:numPr>
        <w:tabs>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Учитывать</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индивидуальные</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особенности</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стремиться</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найти</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подход</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застенчивым,</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нерешительным, конфликтным,</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непопулярным</w:t>
      </w:r>
      <w:r w:rsidR="008A040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детям.</w:t>
      </w:r>
    </w:p>
    <w:p w:rsidR="00D42DDB" w:rsidRPr="00D42DDB" w:rsidRDefault="00D42DDB" w:rsidP="00DE657E">
      <w:pPr>
        <w:widowControl w:val="0"/>
        <w:numPr>
          <w:ilvl w:val="0"/>
          <w:numId w:val="23"/>
        </w:numPr>
        <w:tabs>
          <w:tab w:val="left" w:pos="709"/>
          <w:tab w:val="left" w:pos="970"/>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Уважать и ценить каждого ребенка независимо от его достижений, достоинств и</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недостатков.</w:t>
      </w:r>
    </w:p>
    <w:p w:rsidR="00D42DDB" w:rsidRPr="00D42DDB" w:rsidRDefault="00D42DDB" w:rsidP="00DE657E">
      <w:pPr>
        <w:widowControl w:val="0"/>
        <w:numPr>
          <w:ilvl w:val="0"/>
          <w:numId w:val="23"/>
        </w:numPr>
        <w:tabs>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Создавать в группе положительный психологический микроклимат, в равной мере</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проявляя</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любовь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заботу ко</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всем</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детям:</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выражать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радость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встрече,</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использовать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ласку</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теплое</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слово</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выражения</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своего</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отношения</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ребенку,</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проявлять</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деликатность</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EC28A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тактичность.</w:t>
      </w:r>
    </w:p>
    <w:p w:rsidR="00D42DDB" w:rsidRPr="00D42DDB" w:rsidRDefault="00D42DDB" w:rsidP="00DE657E">
      <w:pPr>
        <w:widowControl w:val="0"/>
        <w:numPr>
          <w:ilvl w:val="0"/>
          <w:numId w:val="23"/>
        </w:numPr>
        <w:tabs>
          <w:tab w:val="left" w:pos="709"/>
          <w:tab w:val="left" w:pos="969"/>
          <w:tab w:val="left" w:pos="970"/>
        </w:tabs>
        <w:autoSpaceDE w:val="0"/>
        <w:autoSpaceDN w:val="0"/>
        <w:spacing w:before="68"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Создавать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реализации</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собственных</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планов</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замыслов</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каждого</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p>
    <w:p w:rsidR="00D42DDB" w:rsidRPr="00D42DDB" w:rsidRDefault="00D42DDB" w:rsidP="00DE657E">
      <w:pPr>
        <w:widowControl w:val="0"/>
        <w:numPr>
          <w:ilvl w:val="0"/>
          <w:numId w:val="23"/>
        </w:numPr>
        <w:tabs>
          <w:tab w:val="left" w:pos="709"/>
          <w:tab w:val="left" w:pos="969"/>
          <w:tab w:val="left" w:pos="970"/>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Рассказывать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детям</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 их реальных,</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также</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возможных</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будущем</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достижениях.</w:t>
      </w:r>
    </w:p>
    <w:p w:rsidR="00D42DDB" w:rsidRPr="00D42DDB" w:rsidRDefault="00D42DDB" w:rsidP="00DE657E">
      <w:pPr>
        <w:widowControl w:val="0"/>
        <w:numPr>
          <w:ilvl w:val="0"/>
          <w:numId w:val="23"/>
        </w:numPr>
        <w:tabs>
          <w:tab w:val="left" w:pos="709"/>
          <w:tab w:val="left" w:pos="969"/>
          <w:tab w:val="left" w:pos="970"/>
        </w:tabs>
        <w:autoSpaceDE w:val="0"/>
        <w:autoSpaceDN w:val="0"/>
        <w:spacing w:before="1"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Отмечать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публично</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поддерживать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любые</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успех</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Всемерно</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поощрять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самостоятельность детей и расширять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ее</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сферу.</w:t>
      </w:r>
    </w:p>
    <w:p w:rsidR="00D42DDB" w:rsidRPr="00D42DDB" w:rsidRDefault="00D42DDB" w:rsidP="00DE657E">
      <w:pPr>
        <w:widowControl w:val="0"/>
        <w:numPr>
          <w:ilvl w:val="0"/>
          <w:numId w:val="23"/>
        </w:numPr>
        <w:tabs>
          <w:tab w:val="left" w:pos="709"/>
          <w:tab w:val="left" w:pos="969"/>
          <w:tab w:val="left" w:pos="970"/>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Помогать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ребенку</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найти</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реализации</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собственных</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поставленных</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целей.</w:t>
      </w:r>
    </w:p>
    <w:p w:rsidR="00D42DDB" w:rsidRPr="00D42DDB" w:rsidRDefault="00D42DDB" w:rsidP="00DE657E">
      <w:pPr>
        <w:widowControl w:val="0"/>
        <w:numPr>
          <w:ilvl w:val="0"/>
          <w:numId w:val="23"/>
        </w:numPr>
        <w:tabs>
          <w:tab w:val="left" w:pos="709"/>
          <w:tab w:val="left" w:pos="969"/>
          <w:tab w:val="left" w:pos="970"/>
          <w:tab w:val="left" w:pos="2677"/>
          <w:tab w:val="left" w:pos="4073"/>
          <w:tab w:val="left" w:pos="5322"/>
          <w:tab w:val="left" w:pos="6212"/>
          <w:tab w:val="left" w:pos="7083"/>
          <w:tab w:val="left" w:pos="7428"/>
          <w:tab w:val="left" w:pos="8678"/>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Поддерживать</w:t>
      </w:r>
      <w:r w:rsidRPr="00D42DDB">
        <w:rPr>
          <w:rFonts w:ascii="Times New Roman" w:eastAsia="Times New Roman" w:hAnsi="Times New Roman" w:cs="Times New Roman"/>
          <w:sz w:val="24"/>
        </w:rPr>
        <w:tab/>
        <w:t>стремление</w:t>
      </w:r>
      <w:r w:rsidRPr="00D42DDB">
        <w:rPr>
          <w:rFonts w:ascii="Times New Roman" w:eastAsia="Times New Roman" w:hAnsi="Times New Roman" w:cs="Times New Roman"/>
          <w:sz w:val="24"/>
        </w:rPr>
        <w:tab/>
        <w:t>научиться</w:t>
      </w:r>
      <w:r w:rsidRPr="00D42DDB">
        <w:rPr>
          <w:rFonts w:ascii="Times New Roman" w:eastAsia="Times New Roman" w:hAnsi="Times New Roman" w:cs="Times New Roman"/>
          <w:sz w:val="24"/>
        </w:rPr>
        <w:tab/>
        <w:t>делать</w:t>
      </w:r>
      <w:r w:rsidRPr="00D42DDB">
        <w:rPr>
          <w:rFonts w:ascii="Times New Roman" w:eastAsia="Times New Roman" w:hAnsi="Times New Roman" w:cs="Times New Roman"/>
          <w:sz w:val="24"/>
        </w:rPr>
        <w:tab/>
        <w:t>что-то</w:t>
      </w:r>
      <w:r w:rsidRPr="00D42DDB">
        <w:rPr>
          <w:rFonts w:ascii="Times New Roman" w:eastAsia="Times New Roman" w:hAnsi="Times New Roman" w:cs="Times New Roman"/>
          <w:sz w:val="24"/>
        </w:rPr>
        <w:tab/>
        <w:t>и</w:t>
      </w:r>
      <w:r w:rsidRPr="00D42DDB">
        <w:rPr>
          <w:rFonts w:ascii="Times New Roman" w:eastAsia="Times New Roman" w:hAnsi="Times New Roman" w:cs="Times New Roman"/>
          <w:sz w:val="24"/>
        </w:rPr>
        <w:tab/>
        <w:t>радостное</w:t>
      </w:r>
      <w:r w:rsidRPr="00D42DDB">
        <w:rPr>
          <w:rFonts w:ascii="Times New Roman" w:eastAsia="Times New Roman" w:hAnsi="Times New Roman" w:cs="Times New Roman"/>
          <w:sz w:val="24"/>
        </w:rPr>
        <w:tab/>
      </w:r>
      <w:r w:rsidRPr="00D42DDB">
        <w:rPr>
          <w:rFonts w:ascii="Times New Roman" w:eastAsia="Times New Roman" w:hAnsi="Times New Roman" w:cs="Times New Roman"/>
          <w:spacing w:val="-1"/>
          <w:sz w:val="24"/>
        </w:rPr>
        <w:t>ощущение</w:t>
      </w:r>
      <w:r w:rsidR="005E3486">
        <w:rPr>
          <w:rFonts w:ascii="Times New Roman" w:eastAsia="Times New Roman" w:hAnsi="Times New Roman" w:cs="Times New Roman"/>
          <w:spacing w:val="-1"/>
          <w:sz w:val="24"/>
        </w:rPr>
        <w:t xml:space="preserve"> </w:t>
      </w:r>
      <w:r w:rsidRPr="00D42DDB">
        <w:rPr>
          <w:rFonts w:ascii="Times New Roman" w:eastAsia="Times New Roman" w:hAnsi="Times New Roman" w:cs="Times New Roman"/>
          <w:sz w:val="24"/>
        </w:rPr>
        <w:t>возрастающей</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умелости.</w:t>
      </w:r>
    </w:p>
    <w:p w:rsidR="00D42DDB" w:rsidRPr="00D42DDB" w:rsidRDefault="00D42DDB" w:rsidP="00DE657E">
      <w:pPr>
        <w:widowControl w:val="0"/>
        <w:numPr>
          <w:ilvl w:val="0"/>
          <w:numId w:val="23"/>
        </w:numPr>
        <w:tabs>
          <w:tab w:val="left" w:pos="709"/>
          <w:tab w:val="left" w:pos="969"/>
          <w:tab w:val="left" w:pos="970"/>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В</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ходе</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занятий</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повседневной</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жизни</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терпимо</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относиться</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затруднениям</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позволять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ему</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действовать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своем</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темпе.</w:t>
      </w:r>
    </w:p>
    <w:p w:rsidR="007B7F2F" w:rsidRDefault="007B7F2F" w:rsidP="00D42DDB">
      <w:pPr>
        <w:widowControl w:val="0"/>
        <w:autoSpaceDE w:val="0"/>
        <w:autoSpaceDN w:val="0"/>
        <w:spacing w:before="5" w:after="0" w:line="240" w:lineRule="auto"/>
        <w:ind w:right="-1" w:firstLine="426"/>
        <w:outlineLvl w:val="0"/>
        <w:rPr>
          <w:rFonts w:ascii="Times New Roman" w:eastAsia="Times New Roman" w:hAnsi="Times New Roman" w:cs="Times New Roman"/>
          <w:b/>
          <w:bCs/>
          <w:sz w:val="24"/>
          <w:szCs w:val="24"/>
        </w:rPr>
      </w:pPr>
    </w:p>
    <w:p w:rsidR="00D42DDB" w:rsidRPr="00D42DDB" w:rsidRDefault="00D42DDB" w:rsidP="00D42DDB">
      <w:pPr>
        <w:widowControl w:val="0"/>
        <w:autoSpaceDE w:val="0"/>
        <w:autoSpaceDN w:val="0"/>
        <w:spacing w:before="5" w:after="0" w:line="240" w:lineRule="auto"/>
        <w:ind w:right="-1" w:firstLine="426"/>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Средняя</w:t>
      </w:r>
      <w:r w:rsidR="005E3486">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группа</w:t>
      </w:r>
      <w:r w:rsidR="005E3486">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(от 4</w:t>
      </w:r>
      <w:r w:rsidR="005E3486">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до 5</w:t>
      </w:r>
      <w:r w:rsidR="005E3486">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лет)</w:t>
      </w:r>
    </w:p>
    <w:p w:rsidR="00D42DDB" w:rsidRPr="00D42DDB" w:rsidRDefault="00D42DDB" w:rsidP="00D42DDB">
      <w:pPr>
        <w:widowControl w:val="0"/>
        <w:autoSpaceDE w:val="0"/>
        <w:autoSpaceDN w:val="0"/>
        <w:spacing w:after="0" w:line="274" w:lineRule="exact"/>
        <w:ind w:right="-1" w:firstLine="426"/>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Приоритетная</w:t>
      </w:r>
      <w:r w:rsidR="005E348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сфера</w:t>
      </w:r>
      <w:r w:rsidR="005E348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инициативы</w:t>
      </w:r>
      <w:r w:rsidR="005E348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w:t>
      </w:r>
      <w:r w:rsidR="005E348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познание</w:t>
      </w:r>
      <w:r w:rsidR="005E348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окружающего</w:t>
      </w:r>
      <w:r w:rsidR="005E348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мира</w:t>
      </w:r>
    </w:p>
    <w:p w:rsidR="00D42DDB" w:rsidRPr="00D42DDB" w:rsidRDefault="00D42DDB" w:rsidP="00D42DDB">
      <w:pPr>
        <w:widowControl w:val="0"/>
        <w:autoSpaceDE w:val="0"/>
        <w:autoSpaceDN w:val="0"/>
        <w:spacing w:after="0" w:line="274" w:lineRule="exact"/>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Деятельность</w:t>
      </w:r>
      <w:r w:rsidR="005E348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воспитателя</w:t>
      </w:r>
      <w:r w:rsidR="005E348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5E348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поддержке</w:t>
      </w:r>
      <w:r w:rsidR="005E348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детской</w:t>
      </w:r>
      <w:r w:rsidR="005E348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инициативы.</w:t>
      </w:r>
    </w:p>
    <w:p w:rsidR="00D42DDB" w:rsidRPr="00D42DDB" w:rsidRDefault="00D42DDB" w:rsidP="00DE657E">
      <w:pPr>
        <w:widowControl w:val="0"/>
        <w:numPr>
          <w:ilvl w:val="0"/>
          <w:numId w:val="22"/>
        </w:numPr>
        <w:tabs>
          <w:tab w:val="left" w:pos="567"/>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Поощрять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желание</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строить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первые</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собственные</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умозаключения,</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внимательно</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выслушивать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все</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его</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рассуждения,</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проявлять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уважение</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его</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интеллектуальному</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труду.</w:t>
      </w:r>
    </w:p>
    <w:p w:rsidR="00D42DDB" w:rsidRPr="00D42DDB" w:rsidRDefault="00D42DDB" w:rsidP="00DE657E">
      <w:pPr>
        <w:widowControl w:val="0"/>
        <w:numPr>
          <w:ilvl w:val="0"/>
          <w:numId w:val="22"/>
        </w:numPr>
        <w:tabs>
          <w:tab w:val="left" w:pos="567"/>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Создавать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поддерживать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театрализованную</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стремление</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переодеваться («рядиться»).</w:t>
      </w:r>
    </w:p>
    <w:p w:rsidR="00D42DDB" w:rsidRPr="00D42DDB" w:rsidRDefault="00D42DDB" w:rsidP="00DE657E">
      <w:pPr>
        <w:widowControl w:val="0"/>
        <w:numPr>
          <w:ilvl w:val="0"/>
          <w:numId w:val="22"/>
        </w:numPr>
        <w:tabs>
          <w:tab w:val="left" w:pos="567"/>
          <w:tab w:val="left" w:pos="709"/>
          <w:tab w:val="left" w:pos="970"/>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Обеспечить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музыкальной</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импровизации,</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пения</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движений</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популярную</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музыку.</w:t>
      </w:r>
    </w:p>
    <w:p w:rsidR="00D42DDB" w:rsidRPr="00D42DDB" w:rsidRDefault="00D42DDB" w:rsidP="00DE657E">
      <w:pPr>
        <w:widowControl w:val="0"/>
        <w:numPr>
          <w:ilvl w:val="0"/>
          <w:numId w:val="22"/>
        </w:numPr>
        <w:tabs>
          <w:tab w:val="left" w:pos="567"/>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Создать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группе</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возможность,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используя</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мебель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ткани,</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создавать</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«дома»,</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укрытия</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 игр.</w:t>
      </w:r>
    </w:p>
    <w:p w:rsidR="00D42DDB" w:rsidRPr="00D42DDB" w:rsidRDefault="00D42DDB" w:rsidP="00DE657E">
      <w:pPr>
        <w:widowControl w:val="0"/>
        <w:numPr>
          <w:ilvl w:val="0"/>
          <w:numId w:val="22"/>
        </w:numPr>
        <w:tabs>
          <w:tab w:val="left" w:pos="567"/>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Негативные оценки можно давать только поступкам ребенка и только «с глазу на</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глаз»,</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глазах</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w:t>
      </w:r>
      <w:r w:rsidR="005E3486">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группы.</w:t>
      </w:r>
    </w:p>
    <w:p w:rsidR="00D42DDB" w:rsidRPr="00D42DDB" w:rsidRDefault="00D42DDB" w:rsidP="00DE657E">
      <w:pPr>
        <w:widowControl w:val="0"/>
        <w:numPr>
          <w:ilvl w:val="0"/>
          <w:numId w:val="22"/>
        </w:numPr>
        <w:tabs>
          <w:tab w:val="left" w:pos="567"/>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Недопустимо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диктовать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детям,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как</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что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они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должны</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играть, навязывать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сюжеты игры. Развивающий потенциал игры определяется тем, что это самостоятельная,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организуемая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самими детьми деятельность.</w:t>
      </w:r>
    </w:p>
    <w:p w:rsidR="00D42DDB" w:rsidRPr="00D42DDB" w:rsidRDefault="00D42DDB" w:rsidP="00DE657E">
      <w:pPr>
        <w:widowControl w:val="0"/>
        <w:numPr>
          <w:ilvl w:val="0"/>
          <w:numId w:val="22"/>
        </w:numPr>
        <w:tabs>
          <w:tab w:val="left" w:pos="567"/>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Соблюдать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участия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взрослого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играх</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приглашают</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взрослого в игру или добровольно соглашаются на его участие; сюжет и ход игры, а также</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роль, которую взрослый будет играть, определяют дети, а не педагог; характер исполнения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роли также определяется детьми.</w:t>
      </w:r>
    </w:p>
    <w:p w:rsidR="00D42DDB" w:rsidRPr="00D42DDB" w:rsidRDefault="00D42DDB" w:rsidP="00DE657E">
      <w:pPr>
        <w:widowControl w:val="0"/>
        <w:numPr>
          <w:ilvl w:val="0"/>
          <w:numId w:val="22"/>
        </w:numPr>
        <w:tabs>
          <w:tab w:val="left" w:pos="567"/>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Привлекать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украшению</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группы</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праздникам,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обсуждая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разные</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возможности 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предложения.</w:t>
      </w:r>
    </w:p>
    <w:p w:rsidR="00D42DDB" w:rsidRPr="00D42DDB" w:rsidRDefault="00D42DDB" w:rsidP="00DE657E">
      <w:pPr>
        <w:widowControl w:val="0"/>
        <w:numPr>
          <w:ilvl w:val="0"/>
          <w:numId w:val="22"/>
        </w:numPr>
        <w:tabs>
          <w:tab w:val="left" w:pos="567"/>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Побуждать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формировать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выражать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собственную</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эстетическую</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оценку</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воспринимаемого,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навязывая им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мнения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взрослых.</w:t>
      </w:r>
    </w:p>
    <w:p w:rsidR="00D42DDB" w:rsidRPr="00D42DDB" w:rsidRDefault="00D42DDB" w:rsidP="00DE657E">
      <w:pPr>
        <w:widowControl w:val="0"/>
        <w:numPr>
          <w:ilvl w:val="0"/>
          <w:numId w:val="22"/>
        </w:numPr>
        <w:tabs>
          <w:tab w:val="left" w:pos="567"/>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Привлекать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планированию</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жизни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группы</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день.</w:t>
      </w:r>
    </w:p>
    <w:p w:rsidR="00D42DDB" w:rsidRPr="00D42DDB" w:rsidRDefault="00D42DDB" w:rsidP="00D42DDB">
      <w:pPr>
        <w:widowControl w:val="0"/>
        <w:tabs>
          <w:tab w:val="left" w:pos="567"/>
          <w:tab w:val="left" w:pos="709"/>
        </w:tabs>
        <w:autoSpaceDE w:val="0"/>
        <w:autoSpaceDN w:val="0"/>
        <w:spacing w:before="5" w:after="0" w:line="240" w:lineRule="auto"/>
        <w:ind w:right="-1" w:firstLine="426"/>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Старшая</w:t>
      </w:r>
      <w:r w:rsidR="00344C4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группа</w:t>
      </w:r>
      <w:r w:rsidR="00344C4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(от 5</w:t>
      </w:r>
      <w:r w:rsidR="00344C4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до 6</w:t>
      </w:r>
      <w:r w:rsidR="00344C4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лет)</w:t>
      </w:r>
    </w:p>
    <w:p w:rsidR="00D42DDB" w:rsidRPr="00D42DDB" w:rsidRDefault="00D42DDB" w:rsidP="00D42DDB">
      <w:pPr>
        <w:widowControl w:val="0"/>
        <w:tabs>
          <w:tab w:val="left" w:pos="567"/>
          <w:tab w:val="left" w:pos="709"/>
        </w:tabs>
        <w:autoSpaceDE w:val="0"/>
        <w:autoSpaceDN w:val="0"/>
        <w:spacing w:after="0" w:line="274" w:lineRule="exact"/>
        <w:ind w:right="-1" w:firstLine="426"/>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Приоритетная</w:t>
      </w:r>
      <w:r w:rsidR="00344C40">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сфера</w:t>
      </w:r>
      <w:r w:rsidR="00344C40">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инициативы</w:t>
      </w:r>
      <w:r w:rsidR="00344C40">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w:t>
      </w:r>
      <w:r w:rsidR="00344C40">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внеситуативно</w:t>
      </w:r>
      <w:r w:rsidR="00344C40">
        <w:rPr>
          <w:rFonts w:ascii="Times New Roman" w:eastAsia="Times New Roman" w:hAnsi="Times New Roman" w:cs="Times New Roman"/>
          <w:b/>
          <w:bCs/>
          <w:i/>
          <w:iCs/>
          <w:sz w:val="24"/>
          <w:szCs w:val="24"/>
        </w:rPr>
        <w:t xml:space="preserve"> – </w:t>
      </w:r>
      <w:r w:rsidRPr="00D42DDB">
        <w:rPr>
          <w:rFonts w:ascii="Times New Roman" w:eastAsia="Times New Roman" w:hAnsi="Times New Roman" w:cs="Times New Roman"/>
          <w:b/>
          <w:bCs/>
          <w:i/>
          <w:iCs/>
          <w:sz w:val="24"/>
          <w:szCs w:val="24"/>
        </w:rPr>
        <w:t>личностное</w:t>
      </w:r>
      <w:r w:rsidR="00344C40">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общение</w:t>
      </w:r>
    </w:p>
    <w:p w:rsidR="00D42DDB" w:rsidRPr="00D42DDB" w:rsidRDefault="00D42DDB" w:rsidP="00D42DDB">
      <w:pPr>
        <w:widowControl w:val="0"/>
        <w:tabs>
          <w:tab w:val="left" w:pos="567"/>
          <w:tab w:val="left" w:pos="709"/>
        </w:tabs>
        <w:autoSpaceDE w:val="0"/>
        <w:autoSpaceDN w:val="0"/>
        <w:spacing w:after="0" w:line="274" w:lineRule="exact"/>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Деятельность</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воспитателя</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поддержке</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детской</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инициативы.</w:t>
      </w:r>
    </w:p>
    <w:p w:rsidR="00D42DDB" w:rsidRPr="00D42DDB" w:rsidRDefault="00D42DDB" w:rsidP="00DE657E">
      <w:pPr>
        <w:widowControl w:val="0"/>
        <w:numPr>
          <w:ilvl w:val="0"/>
          <w:numId w:val="21"/>
        </w:numPr>
        <w:tabs>
          <w:tab w:val="left" w:pos="567"/>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Создавать в группе положительный психологический микроклимат, в равной мере</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проявляя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любовь 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заботу ко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всем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детям: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выражать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радость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 встрече;</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использовать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ласку</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теплое</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слово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выражения своего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отношения к</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ребенку.</w:t>
      </w:r>
    </w:p>
    <w:p w:rsidR="00D42DDB" w:rsidRPr="00D42DDB" w:rsidRDefault="00D42DDB" w:rsidP="00DE657E">
      <w:pPr>
        <w:widowControl w:val="0"/>
        <w:numPr>
          <w:ilvl w:val="0"/>
          <w:numId w:val="21"/>
        </w:numPr>
        <w:tabs>
          <w:tab w:val="left" w:pos="567"/>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Уважать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индивидуальные</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вкусы</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привычки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p>
    <w:p w:rsidR="00D42DDB" w:rsidRPr="00D42DDB" w:rsidRDefault="00D42DDB" w:rsidP="00DE657E">
      <w:pPr>
        <w:widowControl w:val="0"/>
        <w:numPr>
          <w:ilvl w:val="0"/>
          <w:numId w:val="21"/>
        </w:numPr>
        <w:tabs>
          <w:tab w:val="left" w:pos="567"/>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Поощрять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желания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создавать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что-либо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собственному</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замыслу;</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обращать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внимание детей на полезность будущего продукта для других или ту радость, которую он</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доставит</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кому-то (маме, бабушке, папе, другу).</w:t>
      </w:r>
    </w:p>
    <w:p w:rsidR="00D42DDB" w:rsidRPr="00D42DDB" w:rsidRDefault="00D42DDB" w:rsidP="00DE657E">
      <w:pPr>
        <w:widowControl w:val="0"/>
        <w:numPr>
          <w:ilvl w:val="0"/>
          <w:numId w:val="21"/>
        </w:numPr>
        <w:tabs>
          <w:tab w:val="left" w:pos="567"/>
          <w:tab w:val="left" w:pos="709"/>
          <w:tab w:val="left" w:pos="970"/>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Создавать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разнообразной</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самостоятельной</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творческой</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p>
    <w:p w:rsidR="00D42DDB" w:rsidRPr="00D42DDB" w:rsidRDefault="00D42DDB" w:rsidP="00DE657E">
      <w:pPr>
        <w:widowControl w:val="0"/>
        <w:numPr>
          <w:ilvl w:val="0"/>
          <w:numId w:val="21"/>
        </w:numPr>
        <w:tabs>
          <w:tab w:val="left" w:pos="567"/>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необходимости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помогать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детям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решении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проблем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организации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игры.</w:t>
      </w:r>
    </w:p>
    <w:p w:rsidR="00D42DDB" w:rsidRPr="00D42DDB" w:rsidRDefault="00D42DDB" w:rsidP="00DE657E">
      <w:pPr>
        <w:widowControl w:val="0"/>
        <w:numPr>
          <w:ilvl w:val="0"/>
          <w:numId w:val="21"/>
        </w:numPr>
        <w:tabs>
          <w:tab w:val="left" w:pos="567"/>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Привлекать детей к планированию жизни группы на день и на более отдаленную</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перспективу.</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Обсуждать выбор</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спектакля для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постановки,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песни,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танца</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т.п.</w:t>
      </w:r>
    </w:p>
    <w:p w:rsidR="00344C40" w:rsidRPr="00344C40" w:rsidRDefault="00D42DDB" w:rsidP="00DE657E">
      <w:pPr>
        <w:widowControl w:val="0"/>
        <w:numPr>
          <w:ilvl w:val="0"/>
          <w:numId w:val="21"/>
        </w:numPr>
        <w:tabs>
          <w:tab w:val="left" w:pos="969"/>
          <w:tab w:val="left" w:pos="970"/>
          <w:tab w:val="left" w:pos="2214"/>
          <w:tab w:val="left" w:pos="3231"/>
          <w:tab w:val="left" w:pos="3562"/>
          <w:tab w:val="left" w:pos="4713"/>
          <w:tab w:val="left" w:pos="5517"/>
          <w:tab w:val="left" w:pos="6074"/>
          <w:tab w:val="left" w:pos="8021"/>
          <w:tab w:val="left" w:pos="9379"/>
        </w:tabs>
        <w:autoSpaceDE w:val="0"/>
        <w:autoSpaceDN w:val="0"/>
        <w:spacing w:before="68"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Создавать</w:t>
      </w:r>
      <w:r w:rsidRPr="00D42DDB">
        <w:rPr>
          <w:rFonts w:ascii="Times New Roman" w:eastAsia="Times New Roman" w:hAnsi="Times New Roman" w:cs="Times New Roman"/>
          <w:sz w:val="24"/>
        </w:rPr>
        <w:tab/>
        <w:t>условия</w:t>
      </w:r>
      <w:r w:rsidRPr="00D42DDB">
        <w:rPr>
          <w:rFonts w:ascii="Times New Roman" w:eastAsia="Times New Roman" w:hAnsi="Times New Roman" w:cs="Times New Roman"/>
          <w:sz w:val="24"/>
        </w:rPr>
        <w:tab/>
        <w:t>и</w:t>
      </w:r>
      <w:r w:rsidRPr="00D42DDB">
        <w:rPr>
          <w:rFonts w:ascii="Times New Roman" w:eastAsia="Times New Roman" w:hAnsi="Times New Roman" w:cs="Times New Roman"/>
          <w:sz w:val="24"/>
        </w:rPr>
        <w:tab/>
        <w:t>выделять</w:t>
      </w:r>
      <w:r w:rsidRPr="00D42DDB">
        <w:rPr>
          <w:rFonts w:ascii="Times New Roman" w:eastAsia="Times New Roman" w:hAnsi="Times New Roman" w:cs="Times New Roman"/>
          <w:sz w:val="24"/>
        </w:rPr>
        <w:tab/>
        <w:t>время</w:t>
      </w:r>
      <w:r w:rsidRPr="00D42DDB">
        <w:rPr>
          <w:rFonts w:ascii="Times New Roman" w:eastAsia="Times New Roman" w:hAnsi="Times New Roman" w:cs="Times New Roman"/>
          <w:sz w:val="24"/>
        </w:rPr>
        <w:tab/>
        <w:t>для</w:t>
      </w:r>
      <w:r w:rsidRPr="00D42DDB">
        <w:rPr>
          <w:rFonts w:ascii="Times New Roman" w:eastAsia="Times New Roman" w:hAnsi="Times New Roman" w:cs="Times New Roman"/>
          <w:sz w:val="24"/>
        </w:rPr>
        <w:tab/>
        <w:t>самостоятельной</w:t>
      </w:r>
      <w:r w:rsidRPr="00D42DDB">
        <w:rPr>
          <w:rFonts w:ascii="Times New Roman" w:eastAsia="Times New Roman" w:hAnsi="Times New Roman" w:cs="Times New Roman"/>
          <w:sz w:val="24"/>
        </w:rPr>
        <w:tab/>
        <w:t>творческой</w:t>
      </w:r>
      <w:r w:rsidRPr="00D42DDB">
        <w:rPr>
          <w:rFonts w:ascii="Times New Roman" w:eastAsia="Times New Roman" w:hAnsi="Times New Roman" w:cs="Times New Roman"/>
          <w:sz w:val="24"/>
        </w:rPr>
        <w:tab/>
      </w:r>
      <w:r w:rsidRPr="00D42DDB">
        <w:rPr>
          <w:rFonts w:ascii="Times New Roman" w:eastAsia="Times New Roman" w:hAnsi="Times New Roman" w:cs="Times New Roman"/>
          <w:spacing w:val="-1"/>
          <w:sz w:val="24"/>
        </w:rPr>
        <w:t>или</w:t>
      </w:r>
      <w:r w:rsidR="00344C40">
        <w:rPr>
          <w:rFonts w:ascii="Times New Roman" w:eastAsia="Times New Roman" w:hAnsi="Times New Roman" w:cs="Times New Roman"/>
          <w:spacing w:val="-1"/>
          <w:sz w:val="24"/>
        </w:rPr>
        <w:t xml:space="preserve"> </w:t>
      </w:r>
    </w:p>
    <w:p w:rsidR="00D42DDB" w:rsidRPr="00D42DDB" w:rsidRDefault="00344C40" w:rsidP="00344C40">
      <w:pPr>
        <w:widowControl w:val="0"/>
        <w:tabs>
          <w:tab w:val="left" w:pos="969"/>
          <w:tab w:val="left" w:pos="970"/>
          <w:tab w:val="left" w:pos="2214"/>
          <w:tab w:val="left" w:pos="3231"/>
          <w:tab w:val="left" w:pos="3562"/>
          <w:tab w:val="left" w:pos="4713"/>
          <w:tab w:val="left" w:pos="5517"/>
          <w:tab w:val="left" w:pos="6074"/>
          <w:tab w:val="left" w:pos="8021"/>
          <w:tab w:val="left" w:pos="9379"/>
        </w:tabs>
        <w:autoSpaceDE w:val="0"/>
        <w:autoSpaceDN w:val="0"/>
        <w:spacing w:before="68" w:after="0" w:line="240" w:lineRule="auto"/>
        <w:ind w:left="688" w:right="-1"/>
        <w:rPr>
          <w:rFonts w:ascii="Times New Roman" w:eastAsia="Times New Roman" w:hAnsi="Times New Roman" w:cs="Times New Roman"/>
          <w:sz w:val="24"/>
        </w:rPr>
      </w:pPr>
      <w:r>
        <w:rPr>
          <w:rFonts w:ascii="Times New Roman" w:eastAsia="Times New Roman" w:hAnsi="Times New Roman" w:cs="Times New Roman"/>
          <w:sz w:val="24"/>
        </w:rPr>
        <w:t>п</w:t>
      </w:r>
      <w:r w:rsidR="00D42DDB" w:rsidRPr="00D42DDB">
        <w:rPr>
          <w:rFonts w:ascii="Times New Roman" w:eastAsia="Times New Roman" w:hAnsi="Times New Roman" w:cs="Times New Roman"/>
          <w:sz w:val="24"/>
        </w:rPr>
        <w:t>ознавательной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деятельности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детей по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интересам.</w:t>
      </w:r>
    </w:p>
    <w:p w:rsidR="00D42DDB" w:rsidRPr="00D42DDB" w:rsidRDefault="00D42DDB" w:rsidP="00D42DDB">
      <w:pPr>
        <w:widowControl w:val="0"/>
        <w:autoSpaceDE w:val="0"/>
        <w:autoSpaceDN w:val="0"/>
        <w:spacing w:before="6" w:after="0" w:line="240" w:lineRule="auto"/>
        <w:ind w:right="-1" w:firstLine="426"/>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Подготовительная</w:t>
      </w:r>
      <w:r w:rsidR="00344C4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к</w:t>
      </w:r>
      <w:r w:rsidR="00344C4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школе</w:t>
      </w:r>
      <w:r w:rsidR="00344C4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группа (от 6 до7</w:t>
      </w:r>
      <w:r w:rsidR="00344C4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лет)</w:t>
      </w:r>
    </w:p>
    <w:p w:rsidR="00D42DDB" w:rsidRPr="00D42DDB" w:rsidRDefault="00D42DDB" w:rsidP="00D42DDB">
      <w:pPr>
        <w:widowControl w:val="0"/>
        <w:autoSpaceDE w:val="0"/>
        <w:autoSpaceDN w:val="0"/>
        <w:spacing w:after="0" w:line="274" w:lineRule="exact"/>
        <w:ind w:right="-1" w:firstLine="426"/>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Приоритетная</w:t>
      </w:r>
      <w:r w:rsidR="00344C40">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сфера</w:t>
      </w:r>
      <w:r w:rsidR="00344C40">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инициативы</w:t>
      </w:r>
      <w:r w:rsidR="00344C40">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w:t>
      </w:r>
      <w:r w:rsidR="00344C40">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научение</w:t>
      </w:r>
    </w:p>
    <w:p w:rsidR="00D42DDB" w:rsidRPr="00D42DDB" w:rsidRDefault="00D42DDB" w:rsidP="00D42DDB">
      <w:pPr>
        <w:widowControl w:val="0"/>
        <w:autoSpaceDE w:val="0"/>
        <w:autoSpaceDN w:val="0"/>
        <w:spacing w:after="0" w:line="274" w:lineRule="exact"/>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Деятельность</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воспитателя</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поддержке</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детской</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инициативы.</w:t>
      </w:r>
    </w:p>
    <w:p w:rsidR="00D42DDB" w:rsidRPr="00D42DDB" w:rsidRDefault="00D42DDB" w:rsidP="00DE657E">
      <w:pPr>
        <w:widowControl w:val="0"/>
        <w:numPr>
          <w:ilvl w:val="0"/>
          <w:numId w:val="20"/>
        </w:numPr>
        <w:tabs>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Вводить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адекватную</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оценку</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результата</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одновременным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признанием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его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усилий</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указанием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возможных</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путей</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способов</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совершенствования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продукта.</w:t>
      </w:r>
    </w:p>
    <w:p w:rsidR="00D42DDB" w:rsidRPr="00D42DDB" w:rsidRDefault="00D42DDB" w:rsidP="00DE657E">
      <w:pPr>
        <w:widowControl w:val="0"/>
        <w:numPr>
          <w:ilvl w:val="0"/>
          <w:numId w:val="20"/>
        </w:numPr>
        <w:tabs>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Спокойно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реагировать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неуспех</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предлагать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несколько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вариантов</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исправления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работы:</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повторное</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исполнение</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спустя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некоторое</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время,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доделывание,</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совершенствование</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деталей и т.п.</w:t>
      </w:r>
    </w:p>
    <w:p w:rsidR="00D42DDB" w:rsidRPr="00D42DDB" w:rsidRDefault="00D42DDB" w:rsidP="00DE657E">
      <w:pPr>
        <w:widowControl w:val="0"/>
        <w:numPr>
          <w:ilvl w:val="0"/>
          <w:numId w:val="20"/>
        </w:numPr>
        <w:tabs>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Рассказывать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детям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трудностях,</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которые</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испытывали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обучении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новым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p>
    <w:p w:rsidR="00D42DDB" w:rsidRPr="00D42DDB" w:rsidRDefault="00D42DDB" w:rsidP="00DE657E">
      <w:pPr>
        <w:widowControl w:val="0"/>
        <w:numPr>
          <w:ilvl w:val="0"/>
          <w:numId w:val="20"/>
        </w:numPr>
        <w:tabs>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Создавать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позволяющие</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ребенку</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реализовать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свою</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компетентность,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обретая уважениеи признание</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взрослых</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сверстников.</w:t>
      </w:r>
    </w:p>
    <w:p w:rsidR="00D42DDB" w:rsidRPr="00D42DDB" w:rsidRDefault="00D42DDB" w:rsidP="00DE657E">
      <w:pPr>
        <w:widowControl w:val="0"/>
        <w:numPr>
          <w:ilvl w:val="0"/>
          <w:numId w:val="20"/>
        </w:numPr>
        <w:tabs>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Обращаться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детям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просьбой</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показать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воспитателю</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научить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его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индивидуальным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достижениям, которые</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естьу</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каждого.</w:t>
      </w:r>
    </w:p>
    <w:p w:rsidR="00D42DDB" w:rsidRPr="00D42DDB" w:rsidRDefault="00D42DDB" w:rsidP="00DE657E">
      <w:pPr>
        <w:widowControl w:val="0"/>
        <w:numPr>
          <w:ilvl w:val="0"/>
          <w:numId w:val="20"/>
        </w:numPr>
        <w:tabs>
          <w:tab w:val="left" w:pos="709"/>
          <w:tab w:val="left" w:pos="970"/>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Поддерживать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чувство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гордости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свой</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труд</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удовлетворения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его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результатами.</w:t>
      </w:r>
    </w:p>
    <w:p w:rsidR="00D42DDB" w:rsidRPr="00D42DDB" w:rsidRDefault="00D42DDB" w:rsidP="00DE657E">
      <w:pPr>
        <w:widowControl w:val="0"/>
        <w:numPr>
          <w:ilvl w:val="0"/>
          <w:numId w:val="20"/>
        </w:numPr>
        <w:tabs>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Создавать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разнообразной</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самостоятельной</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творческой</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p>
    <w:p w:rsidR="00D42DDB" w:rsidRPr="00D42DDB" w:rsidRDefault="00D42DDB" w:rsidP="00DE657E">
      <w:pPr>
        <w:widowControl w:val="0"/>
        <w:numPr>
          <w:ilvl w:val="0"/>
          <w:numId w:val="20"/>
        </w:numPr>
        <w:tabs>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необходимости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помогать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детям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решении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проблем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организации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игры.</w:t>
      </w:r>
    </w:p>
    <w:p w:rsidR="00D42DDB" w:rsidRPr="00D42DDB" w:rsidRDefault="00D42DDB" w:rsidP="00DE657E">
      <w:pPr>
        <w:widowControl w:val="0"/>
        <w:numPr>
          <w:ilvl w:val="0"/>
          <w:numId w:val="20"/>
        </w:numPr>
        <w:tabs>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Привлекать детей к планированию жизни группы на день, неделю, месяц. Учитывать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реализовать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пожелания 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предложения.</w:t>
      </w:r>
    </w:p>
    <w:p w:rsidR="00D42DDB" w:rsidRPr="00D42DDB" w:rsidRDefault="00D42DDB" w:rsidP="00DE657E">
      <w:pPr>
        <w:widowControl w:val="0"/>
        <w:numPr>
          <w:ilvl w:val="0"/>
          <w:numId w:val="20"/>
        </w:numPr>
        <w:tabs>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Создавать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выделять</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время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самостоятельной</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творческой</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или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познавательной</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 по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интересам.</w:t>
      </w:r>
    </w:p>
    <w:p w:rsidR="00D42DDB" w:rsidRPr="00D42DDB" w:rsidRDefault="00D42DDB" w:rsidP="00344C40">
      <w:pPr>
        <w:widowControl w:val="0"/>
        <w:numPr>
          <w:ilvl w:val="1"/>
          <w:numId w:val="114"/>
        </w:numPr>
        <w:tabs>
          <w:tab w:val="left" w:pos="567"/>
          <w:tab w:val="left" w:pos="2298"/>
        </w:tabs>
        <w:autoSpaceDE w:val="0"/>
        <w:autoSpaceDN w:val="0"/>
        <w:spacing w:before="1" w:after="0" w:line="240" w:lineRule="auto"/>
        <w:ind w:right="-1"/>
        <w:jc w:val="center"/>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Особенности взаимодействия педагогического коллектива</w:t>
      </w:r>
      <w:r w:rsidR="00344C4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с</w:t>
      </w:r>
      <w:r w:rsidR="00344C4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семьями</w:t>
      </w:r>
      <w:r w:rsidR="00344C40">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воспитанников</w:t>
      </w:r>
    </w:p>
    <w:p w:rsidR="00D42DDB" w:rsidRPr="00D42DDB" w:rsidRDefault="00D42DDB" w:rsidP="00D42DDB">
      <w:pPr>
        <w:widowControl w:val="0"/>
        <w:autoSpaceDE w:val="0"/>
        <w:autoSpaceDN w:val="0"/>
        <w:spacing w:before="7" w:after="0" w:line="240" w:lineRule="auto"/>
        <w:ind w:right="-1" w:firstLine="426"/>
        <w:rPr>
          <w:rFonts w:ascii="Times New Roman" w:eastAsia="Times New Roman" w:hAnsi="Times New Roman" w:cs="Times New Roman"/>
          <w:b/>
          <w:sz w:val="23"/>
          <w:szCs w:val="24"/>
        </w:rPr>
      </w:pP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Важнейшим условием обеспечения целостного развития личности ребёнка является</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конструктивного взаимодействия с</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семьёй.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целью</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оптимизации</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родители</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(законные</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представители)</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воспитанников</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принимают</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активное</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участие</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оказании</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помощи</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поддержке</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ребенку</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освоении содержанияобразования.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Цель</w:t>
      </w:r>
      <w:r w:rsidR="00344C40">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взаимодействия:</w:t>
      </w:r>
      <w:r w:rsidR="00344C40">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sz w:val="24"/>
          <w:szCs w:val="24"/>
        </w:rPr>
        <w:t>создание</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условий</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формирования</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ответственных</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взаимоотношений</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семьями</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воспитанников</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компетентности</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 представителей); обеспечение права родителей (законных представителей) на</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уважение</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понимание, на участие</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жизни</w:t>
      </w:r>
      <w:r w:rsidR="00344C4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детского сада.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Задачи</w:t>
      </w:r>
      <w:r w:rsidR="00344C40">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взаимодействия:</w:t>
      </w:r>
    </w:p>
    <w:p w:rsidR="00D42DDB" w:rsidRPr="00D42DDB" w:rsidRDefault="00D42DDB" w:rsidP="00DE657E">
      <w:pPr>
        <w:widowControl w:val="0"/>
        <w:numPr>
          <w:ilvl w:val="0"/>
          <w:numId w:val="19"/>
        </w:numPr>
        <w:tabs>
          <w:tab w:val="left" w:pos="567"/>
          <w:tab w:val="left" w:pos="709"/>
          <w:tab w:val="left" w:pos="851"/>
          <w:tab w:val="left" w:pos="1208"/>
          <w:tab w:val="left" w:pos="5254"/>
          <w:tab w:val="left" w:pos="6510"/>
          <w:tab w:val="left" w:pos="964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Изучение  отношения  педагогов  и</w:t>
      </w:r>
      <w:r w:rsidRPr="00D42DDB">
        <w:rPr>
          <w:rFonts w:ascii="Times New Roman" w:eastAsia="Times New Roman" w:hAnsi="Times New Roman" w:cs="Times New Roman"/>
          <w:sz w:val="24"/>
        </w:rPr>
        <w:tab/>
        <w:t>родителей</w:t>
      </w:r>
      <w:r w:rsidRPr="00D42DDB">
        <w:rPr>
          <w:rFonts w:ascii="Times New Roman" w:eastAsia="Times New Roman" w:hAnsi="Times New Roman" w:cs="Times New Roman"/>
          <w:sz w:val="24"/>
        </w:rPr>
        <w:tab/>
        <w:t>(законных  представителей)</w:t>
      </w:r>
      <w:r w:rsidRPr="00D42DDB">
        <w:rPr>
          <w:rFonts w:ascii="Times New Roman" w:eastAsia="Times New Roman" w:hAnsi="Times New Roman" w:cs="Times New Roman"/>
          <w:sz w:val="24"/>
        </w:rPr>
        <w:tab/>
      </w:r>
      <w:r w:rsidRPr="00D42DDB">
        <w:rPr>
          <w:rFonts w:ascii="Times New Roman" w:eastAsia="Times New Roman" w:hAnsi="Times New Roman" w:cs="Times New Roman"/>
          <w:spacing w:val="-3"/>
          <w:sz w:val="24"/>
        </w:rPr>
        <w:t>к</w:t>
      </w:r>
      <w:r w:rsidR="00344C40">
        <w:rPr>
          <w:rFonts w:ascii="Times New Roman" w:eastAsia="Times New Roman" w:hAnsi="Times New Roman" w:cs="Times New Roman"/>
          <w:spacing w:val="-3"/>
          <w:sz w:val="24"/>
        </w:rPr>
        <w:t xml:space="preserve"> </w:t>
      </w:r>
      <w:r w:rsidRPr="00D42DDB">
        <w:rPr>
          <w:rFonts w:ascii="Times New Roman" w:eastAsia="Times New Roman" w:hAnsi="Times New Roman" w:cs="Times New Roman"/>
          <w:sz w:val="24"/>
        </w:rPr>
        <w:t>различным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вопросам</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воспитания, обучения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развития детей;</w:t>
      </w:r>
    </w:p>
    <w:p w:rsidR="00D42DDB" w:rsidRPr="00D42DDB" w:rsidRDefault="00D42DDB" w:rsidP="00DE657E">
      <w:pPr>
        <w:widowControl w:val="0"/>
        <w:numPr>
          <w:ilvl w:val="0"/>
          <w:numId w:val="19"/>
        </w:numPr>
        <w:tabs>
          <w:tab w:val="left" w:pos="567"/>
          <w:tab w:val="left" w:pos="709"/>
          <w:tab w:val="left" w:pos="851"/>
          <w:tab w:val="left" w:pos="1117"/>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Информирование</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друга</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актуальных</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задачах</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воспитания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обучения</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возможностях</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детского</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сада</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семьи в</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решении</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данных</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задач;</w:t>
      </w:r>
    </w:p>
    <w:p w:rsidR="00D42DDB" w:rsidRPr="00D42DDB" w:rsidRDefault="00D42DDB" w:rsidP="00DE657E">
      <w:pPr>
        <w:widowControl w:val="0"/>
        <w:numPr>
          <w:ilvl w:val="0"/>
          <w:numId w:val="19"/>
        </w:numPr>
        <w:tabs>
          <w:tab w:val="left" w:pos="567"/>
          <w:tab w:val="left" w:pos="709"/>
          <w:tab w:val="left" w:pos="851"/>
          <w:tab w:val="left" w:pos="1141"/>
        </w:tabs>
        <w:autoSpaceDE w:val="0"/>
        <w:autoSpaceDN w:val="0"/>
        <w:spacing w:before="1"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Привлечение</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(законных</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представителей)</w:t>
      </w:r>
      <w:r w:rsidR="00344C4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участию</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совместных</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педагогами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мероприятий разного</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уровня;</w:t>
      </w:r>
    </w:p>
    <w:p w:rsidR="00D42DDB" w:rsidRPr="00D42DDB" w:rsidRDefault="00D42DDB" w:rsidP="00D42DDB">
      <w:pPr>
        <w:widowControl w:val="0"/>
        <w:tabs>
          <w:tab w:val="left" w:pos="567"/>
          <w:tab w:val="left" w:pos="709"/>
          <w:tab w:val="left" w:pos="851"/>
        </w:tabs>
        <w:autoSpaceDE w:val="0"/>
        <w:autoSpaceDN w:val="0"/>
        <w:spacing w:after="0" w:line="276"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i/>
          <w:sz w:val="24"/>
        </w:rPr>
        <w:t>Направления</w:t>
      </w:r>
      <w:r w:rsidR="000747CD">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взаимодействия</w:t>
      </w:r>
      <w:r w:rsidR="000747CD">
        <w:rPr>
          <w:rFonts w:ascii="Times New Roman" w:eastAsia="Times New Roman" w:hAnsi="Times New Roman" w:cs="Times New Roman"/>
          <w:i/>
          <w:sz w:val="24"/>
        </w:rPr>
        <w:t xml:space="preserve"> </w:t>
      </w:r>
      <w:r w:rsidRPr="00D42DDB">
        <w:rPr>
          <w:rFonts w:ascii="Times New Roman" w:eastAsia="Times New Roman" w:hAnsi="Times New Roman" w:cs="Times New Roman"/>
          <w:sz w:val="24"/>
        </w:rPr>
        <w:t>педагогического</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коллектива</w:t>
      </w:r>
      <w:r w:rsidR="000747CD">
        <w:rPr>
          <w:rFonts w:ascii="Times New Roman" w:eastAsia="Times New Roman" w:hAnsi="Times New Roman" w:cs="Times New Roman"/>
          <w:sz w:val="24"/>
        </w:rPr>
        <w:t xml:space="preserve"> с </w:t>
      </w:r>
      <w:r w:rsidRPr="00D42DDB">
        <w:rPr>
          <w:rFonts w:ascii="Times New Roman" w:eastAsia="Times New Roman" w:hAnsi="Times New Roman" w:cs="Times New Roman"/>
          <w:sz w:val="24"/>
        </w:rPr>
        <w:t>семьями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воспитанников:</w:t>
      </w:r>
    </w:p>
    <w:p w:rsidR="00D42DDB" w:rsidRPr="00D42DDB" w:rsidRDefault="00D42DDB" w:rsidP="00DE657E">
      <w:pPr>
        <w:widowControl w:val="0"/>
        <w:numPr>
          <w:ilvl w:val="0"/>
          <w:numId w:val="18"/>
        </w:numPr>
        <w:tabs>
          <w:tab w:val="left" w:pos="567"/>
          <w:tab w:val="left" w:pos="709"/>
          <w:tab w:val="left" w:pos="851"/>
          <w:tab w:val="left" w:pos="970"/>
        </w:tabs>
        <w:autoSpaceDE w:val="0"/>
        <w:autoSpaceDN w:val="0"/>
        <w:spacing w:before="68" w:after="0" w:line="240" w:lineRule="auto"/>
        <w:ind w:right="-1" w:firstLine="426"/>
        <w:jc w:val="both"/>
        <w:rPr>
          <w:rFonts w:ascii="Times New Roman" w:eastAsia="Times New Roman" w:hAnsi="Times New Roman" w:cs="Times New Roman"/>
        </w:rPr>
      </w:pPr>
      <w:r w:rsidRPr="00D42DDB">
        <w:rPr>
          <w:rFonts w:ascii="Times New Roman" w:eastAsia="Times New Roman" w:hAnsi="Times New Roman" w:cs="Times New Roman"/>
          <w:i/>
          <w:sz w:val="24"/>
        </w:rPr>
        <w:t>наглядно-информационные</w:t>
      </w:r>
      <w:r w:rsidRPr="00D42DDB">
        <w:rPr>
          <w:rFonts w:ascii="Times New Roman" w:eastAsia="Times New Roman" w:hAnsi="Times New Roman" w:cs="Times New Roman"/>
          <w:sz w:val="24"/>
        </w:rPr>
        <w:t>-нацелены</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знакомство</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(законных</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представителей)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условиями,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задачами,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содержанием</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методами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воспитания</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способствуют</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преодолению поверхностного суждения</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роли детского</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сада,</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оказывают</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практическую</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помощь</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семье.</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ним</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относятся</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фотографии,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выставки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детского</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творчества,</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rPr>
        <w:t>стенды,</w:t>
      </w:r>
      <w:r w:rsidR="000747CD">
        <w:rPr>
          <w:rFonts w:ascii="Times New Roman" w:eastAsia="Times New Roman" w:hAnsi="Times New Roman" w:cs="Times New Roman"/>
        </w:rPr>
        <w:t xml:space="preserve"> </w:t>
      </w:r>
      <w:r w:rsidRPr="00D42DDB">
        <w:rPr>
          <w:rFonts w:ascii="Times New Roman" w:eastAsia="Times New Roman" w:hAnsi="Times New Roman" w:cs="Times New Roman"/>
        </w:rPr>
        <w:t>буклеты,</w:t>
      </w:r>
      <w:r w:rsidR="000747CD">
        <w:rPr>
          <w:rFonts w:ascii="Times New Roman" w:eastAsia="Times New Roman" w:hAnsi="Times New Roman" w:cs="Times New Roman"/>
        </w:rPr>
        <w:t xml:space="preserve"> </w:t>
      </w:r>
      <w:r w:rsidRPr="00D42DDB">
        <w:rPr>
          <w:rFonts w:ascii="Times New Roman" w:eastAsia="Times New Roman" w:hAnsi="Times New Roman" w:cs="Times New Roman"/>
        </w:rPr>
        <w:t>памятки,</w:t>
      </w:r>
      <w:r w:rsidR="000747CD">
        <w:rPr>
          <w:rFonts w:ascii="Times New Roman" w:eastAsia="Times New Roman" w:hAnsi="Times New Roman" w:cs="Times New Roman"/>
        </w:rPr>
        <w:t xml:space="preserve"> </w:t>
      </w:r>
      <w:r w:rsidRPr="00D42DDB">
        <w:rPr>
          <w:rFonts w:ascii="Times New Roman" w:eastAsia="Times New Roman" w:hAnsi="Times New Roman" w:cs="Times New Roman"/>
        </w:rPr>
        <w:t>ширмы,</w:t>
      </w:r>
      <w:r w:rsidR="000747CD">
        <w:rPr>
          <w:rFonts w:ascii="Times New Roman" w:eastAsia="Times New Roman" w:hAnsi="Times New Roman" w:cs="Times New Roman"/>
        </w:rPr>
        <w:t xml:space="preserve"> </w:t>
      </w:r>
      <w:r w:rsidRPr="00D42DDB">
        <w:rPr>
          <w:rFonts w:ascii="Times New Roman" w:eastAsia="Times New Roman" w:hAnsi="Times New Roman" w:cs="Times New Roman"/>
        </w:rPr>
        <w:t>папки-передвижки,</w:t>
      </w:r>
      <w:r w:rsidR="000747CD">
        <w:rPr>
          <w:rFonts w:ascii="Times New Roman" w:eastAsia="Times New Roman" w:hAnsi="Times New Roman" w:cs="Times New Roman"/>
        </w:rPr>
        <w:t xml:space="preserve"> </w:t>
      </w:r>
      <w:r w:rsidRPr="00D42DDB">
        <w:rPr>
          <w:rFonts w:ascii="Times New Roman" w:eastAsia="Times New Roman" w:hAnsi="Times New Roman" w:cs="Times New Roman"/>
        </w:rPr>
        <w:t>аудиозаписи</w:t>
      </w:r>
      <w:r w:rsidR="000747CD">
        <w:rPr>
          <w:rFonts w:ascii="Times New Roman" w:eastAsia="Times New Roman" w:hAnsi="Times New Roman" w:cs="Times New Roman"/>
        </w:rPr>
        <w:t xml:space="preserve"> </w:t>
      </w:r>
      <w:r w:rsidRPr="00D42DDB">
        <w:rPr>
          <w:rFonts w:ascii="Times New Roman" w:eastAsia="Times New Roman" w:hAnsi="Times New Roman" w:cs="Times New Roman"/>
        </w:rPr>
        <w:t>бесед</w:t>
      </w:r>
      <w:r w:rsidR="000747CD">
        <w:rPr>
          <w:rFonts w:ascii="Times New Roman" w:eastAsia="Times New Roman" w:hAnsi="Times New Roman" w:cs="Times New Roman"/>
        </w:rPr>
        <w:t xml:space="preserve"> </w:t>
      </w:r>
      <w:r w:rsidRPr="00D42DDB">
        <w:rPr>
          <w:rFonts w:ascii="Times New Roman" w:eastAsia="Times New Roman" w:hAnsi="Times New Roman" w:cs="Times New Roman"/>
        </w:rPr>
        <w:t>с</w:t>
      </w:r>
      <w:r w:rsidR="000747CD">
        <w:rPr>
          <w:rFonts w:ascii="Times New Roman" w:eastAsia="Times New Roman" w:hAnsi="Times New Roman" w:cs="Times New Roman"/>
        </w:rPr>
        <w:t xml:space="preserve"> </w:t>
      </w:r>
      <w:r w:rsidRPr="00D42DDB">
        <w:rPr>
          <w:rFonts w:ascii="Times New Roman" w:eastAsia="Times New Roman" w:hAnsi="Times New Roman" w:cs="Times New Roman"/>
        </w:rPr>
        <w:t>детьми,</w:t>
      </w:r>
      <w:r w:rsidR="000747CD">
        <w:rPr>
          <w:rFonts w:ascii="Times New Roman" w:eastAsia="Times New Roman" w:hAnsi="Times New Roman" w:cs="Times New Roman"/>
        </w:rPr>
        <w:t xml:space="preserve"> </w:t>
      </w:r>
      <w:r w:rsidRPr="00D42DDB">
        <w:rPr>
          <w:rFonts w:ascii="Times New Roman" w:eastAsia="Times New Roman" w:hAnsi="Times New Roman" w:cs="Times New Roman"/>
        </w:rPr>
        <w:t>видеофрагменты</w:t>
      </w:r>
      <w:r w:rsidR="000747CD">
        <w:rPr>
          <w:rFonts w:ascii="Times New Roman" w:eastAsia="Times New Roman" w:hAnsi="Times New Roman" w:cs="Times New Roman"/>
        </w:rPr>
        <w:t xml:space="preserve"> </w:t>
      </w:r>
      <w:r w:rsidRPr="00D42DDB">
        <w:rPr>
          <w:rFonts w:ascii="Times New Roman" w:eastAsia="Times New Roman" w:hAnsi="Times New Roman" w:cs="Times New Roman"/>
        </w:rPr>
        <w:t>различных видов деятельности,</w:t>
      </w:r>
      <w:r w:rsidR="000747CD">
        <w:rPr>
          <w:rFonts w:ascii="Times New Roman" w:eastAsia="Times New Roman" w:hAnsi="Times New Roman" w:cs="Times New Roman"/>
        </w:rPr>
        <w:t xml:space="preserve"> </w:t>
      </w:r>
      <w:r w:rsidRPr="00D42DDB">
        <w:rPr>
          <w:rFonts w:ascii="Times New Roman" w:eastAsia="Times New Roman" w:hAnsi="Times New Roman" w:cs="Times New Roman"/>
        </w:rPr>
        <w:t>режимных</w:t>
      </w:r>
      <w:r w:rsidR="000747CD">
        <w:rPr>
          <w:rFonts w:ascii="Times New Roman" w:eastAsia="Times New Roman" w:hAnsi="Times New Roman" w:cs="Times New Roman"/>
        </w:rPr>
        <w:t xml:space="preserve"> </w:t>
      </w:r>
      <w:r w:rsidRPr="00D42DDB">
        <w:rPr>
          <w:rFonts w:ascii="Times New Roman" w:eastAsia="Times New Roman" w:hAnsi="Times New Roman" w:cs="Times New Roman"/>
        </w:rPr>
        <w:t>моментов</w:t>
      </w:r>
      <w:r w:rsidR="000747CD">
        <w:rPr>
          <w:rFonts w:ascii="Times New Roman" w:eastAsia="Times New Roman" w:hAnsi="Times New Roman" w:cs="Times New Roman"/>
        </w:rPr>
        <w:t xml:space="preserve"> </w:t>
      </w:r>
      <w:r w:rsidRPr="00D42DDB">
        <w:rPr>
          <w:rFonts w:ascii="Times New Roman" w:eastAsia="Times New Roman" w:hAnsi="Times New Roman" w:cs="Times New Roman"/>
        </w:rPr>
        <w:t>и</w:t>
      </w:r>
      <w:r w:rsidR="000747CD">
        <w:rPr>
          <w:rFonts w:ascii="Times New Roman" w:eastAsia="Times New Roman" w:hAnsi="Times New Roman" w:cs="Times New Roman"/>
        </w:rPr>
        <w:t xml:space="preserve"> </w:t>
      </w:r>
      <w:r w:rsidRPr="00D42DDB">
        <w:rPr>
          <w:rFonts w:ascii="Times New Roman" w:eastAsia="Times New Roman" w:hAnsi="Times New Roman" w:cs="Times New Roman"/>
        </w:rPr>
        <w:t>др.;</w:t>
      </w:r>
    </w:p>
    <w:p w:rsidR="00D42DDB" w:rsidRPr="00D42DDB" w:rsidRDefault="00D42DDB" w:rsidP="00DE657E">
      <w:pPr>
        <w:widowControl w:val="0"/>
        <w:numPr>
          <w:ilvl w:val="0"/>
          <w:numId w:val="18"/>
        </w:numPr>
        <w:tabs>
          <w:tab w:val="left" w:pos="567"/>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i/>
          <w:sz w:val="24"/>
        </w:rPr>
        <w:t xml:space="preserve">информационно-аналитические </w:t>
      </w:r>
      <w:r w:rsidRPr="00D42DDB">
        <w:rPr>
          <w:rFonts w:ascii="Times New Roman" w:eastAsia="Times New Roman" w:hAnsi="Times New Roman" w:cs="Times New Roman"/>
          <w:sz w:val="24"/>
        </w:rPr>
        <w:t>– способствуют организации общения с родителями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(законными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представителями),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основной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задачей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являются</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сбор,</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обработка</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использование</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данных</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семье</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каждого</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воспитанника,</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общекультурном</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уровне</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его</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 (законных представителей), наличие у них необходимых педагогических знаний,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отношении в семье к ребенку, запросах, интересах, потребностях родителей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(законных</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представителей) в психолого-педагогической информации. На основе анализа этих данных</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возможны</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осуществление</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индивидуального,</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личностно-ориентированного</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подхода</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ребенку</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условиях</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дошкольной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организации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построение</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грамотного</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общения</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родителями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(законными представителями).</w:t>
      </w:r>
    </w:p>
    <w:p w:rsidR="00D42DDB" w:rsidRPr="00D42DDB" w:rsidRDefault="00D42DDB" w:rsidP="00DE657E">
      <w:pPr>
        <w:widowControl w:val="0"/>
        <w:numPr>
          <w:ilvl w:val="0"/>
          <w:numId w:val="18"/>
        </w:numPr>
        <w:tabs>
          <w:tab w:val="left" w:pos="567"/>
          <w:tab w:val="left" w:pos="970"/>
        </w:tabs>
        <w:autoSpaceDE w:val="0"/>
        <w:autoSpaceDN w:val="0"/>
        <w:spacing w:before="2"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i/>
          <w:sz w:val="24"/>
        </w:rPr>
        <w:t>досуговые</w:t>
      </w:r>
      <w:r w:rsidRPr="00D42DDB">
        <w:rPr>
          <w:rFonts w:ascii="Times New Roman" w:eastAsia="Times New Roman" w:hAnsi="Times New Roman" w:cs="Times New Roman"/>
          <w:sz w:val="24"/>
        </w:rPr>
        <w:t>–обеспечивают</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установление</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неформальных</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отношений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между</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педагогами и родителями (законными представителями), более доверительных отношений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между родителями (законными представителями) и детьми: совместные праздники, досуги,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развлечения</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др.</w:t>
      </w:r>
    </w:p>
    <w:p w:rsidR="00D42DDB" w:rsidRPr="00D42DDB" w:rsidRDefault="00D42DDB" w:rsidP="00DE657E">
      <w:pPr>
        <w:widowControl w:val="0"/>
        <w:numPr>
          <w:ilvl w:val="0"/>
          <w:numId w:val="18"/>
        </w:numPr>
        <w:tabs>
          <w:tab w:val="left" w:pos="567"/>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i/>
          <w:sz w:val="24"/>
        </w:rPr>
        <w:t>информационно-ознакомительные</w:t>
      </w:r>
      <w:r w:rsidRPr="00D42DDB">
        <w:rPr>
          <w:rFonts w:ascii="Times New Roman" w:eastAsia="Times New Roman" w:hAnsi="Times New Roman" w:cs="Times New Roman"/>
          <w:sz w:val="24"/>
        </w:rPr>
        <w:t>-нацелены</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преодоление</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поверхностных</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представлений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работе</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дошкольной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организации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путем</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ознакомления</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(законных представителей) с самой дошкольной организацией, особенностями ее работы 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педагогами: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дни открытых</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дверей,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открытые</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просмотры 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w:t>
      </w:r>
    </w:p>
    <w:p w:rsidR="00D42DDB" w:rsidRPr="00D42DDB" w:rsidRDefault="00D42DDB" w:rsidP="00D42DDB">
      <w:pPr>
        <w:widowControl w:val="0"/>
        <w:tabs>
          <w:tab w:val="left" w:pos="567"/>
        </w:tabs>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Формы работы с родителями (законными представителями), используемые в нашем</w:t>
      </w:r>
      <w:r w:rsidR="000747CD">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ДОУ:</w:t>
      </w:r>
    </w:p>
    <w:p w:rsidR="00D42DDB" w:rsidRPr="00D42DDB" w:rsidRDefault="00D42DDB" w:rsidP="00DE657E">
      <w:pPr>
        <w:widowControl w:val="0"/>
        <w:numPr>
          <w:ilvl w:val="0"/>
          <w:numId w:val="18"/>
        </w:numPr>
        <w:tabs>
          <w:tab w:val="left" w:pos="567"/>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традиционные</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формы-родительские</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собрания,</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индивидуальные</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групповые</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консультации,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консультации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 запросам,</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анкетирование, беседы,</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др.</w:t>
      </w:r>
    </w:p>
    <w:p w:rsidR="00D42DDB" w:rsidRPr="00D42DDB" w:rsidRDefault="00D42DDB" w:rsidP="00DE657E">
      <w:pPr>
        <w:widowControl w:val="0"/>
        <w:numPr>
          <w:ilvl w:val="0"/>
          <w:numId w:val="18"/>
        </w:numPr>
        <w:tabs>
          <w:tab w:val="left" w:pos="567"/>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непосредственное</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вовлечение</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(законных</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представителей)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образовательную деятельность - организация совместной деятельности в системе «ребенок-родитель-педагог»,</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привлечение</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(законных</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представителей)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участию</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утренниках, праздниках, спектаклях в качестве исполнителей ролей; участие в акциях, в</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совместной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исследовательской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проектной</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участие</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конкурсах</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реализации проектов;</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участие в выставках совместного творчества, изготовление плакатов</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газет различной тематики,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изготовление</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фотоколлажей и</w:t>
      </w:r>
      <w:r w:rsidR="000747C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w:t>
      </w:r>
    </w:p>
    <w:p w:rsidR="00D42DDB" w:rsidRPr="00D42DDB" w:rsidRDefault="00D42DDB" w:rsidP="00D42DDB">
      <w:pPr>
        <w:widowControl w:val="0"/>
        <w:autoSpaceDE w:val="0"/>
        <w:autoSpaceDN w:val="0"/>
        <w:spacing w:before="2" w:after="0" w:line="240" w:lineRule="auto"/>
        <w:ind w:right="-1" w:firstLine="426"/>
        <w:jc w:val="both"/>
        <w:outlineLvl w:val="0"/>
        <w:rPr>
          <w:rFonts w:ascii="Times New Roman" w:eastAsia="Times New Roman" w:hAnsi="Times New Roman" w:cs="Times New Roman"/>
          <w:b/>
          <w:bCs/>
          <w:sz w:val="24"/>
          <w:szCs w:val="24"/>
        </w:rPr>
      </w:pPr>
    </w:p>
    <w:p w:rsidR="00D42DDB" w:rsidRPr="00D42DDB" w:rsidRDefault="00D42DDB" w:rsidP="00EC28AB">
      <w:pPr>
        <w:widowControl w:val="0"/>
        <w:autoSpaceDE w:val="0"/>
        <w:autoSpaceDN w:val="0"/>
        <w:spacing w:before="2" w:after="0" w:line="240" w:lineRule="auto"/>
        <w:ind w:right="-1" w:firstLine="426"/>
        <w:jc w:val="center"/>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Взаимодействие педагога с родителями (законными представителями)</w:t>
      </w:r>
      <w:r w:rsidR="000747CD">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детей</w:t>
      </w:r>
      <w:r w:rsidR="000747CD">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группы</w:t>
      </w:r>
      <w:r w:rsidR="000747CD">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раннего возраста</w:t>
      </w:r>
      <w:r w:rsidR="000747CD">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и</w:t>
      </w:r>
      <w:r w:rsidR="000747CD">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младшей группы</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Одним из важных принципов технологии реализации ООПДО является совместное с</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воспитание</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дошкольников,</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вовлечение родителей (законных представителей) в образова</w:t>
      </w:r>
      <w:r w:rsidR="004337C8">
        <w:rPr>
          <w:rFonts w:ascii="Times New Roman" w:eastAsia="Times New Roman" w:hAnsi="Times New Roman" w:cs="Times New Roman"/>
          <w:sz w:val="24"/>
          <w:szCs w:val="24"/>
        </w:rPr>
        <w:t>тельный процесс М</w:t>
      </w:r>
      <w:r w:rsidRPr="00D42DDB">
        <w:rPr>
          <w:rFonts w:ascii="Times New Roman" w:eastAsia="Times New Roman" w:hAnsi="Times New Roman" w:cs="Times New Roman"/>
          <w:sz w:val="24"/>
          <w:szCs w:val="24"/>
        </w:rPr>
        <w:t>ДОУ. При</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этом сам воспитатель определяет, какие задачи он сможет более эффективно решить при</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взаимодействии с семьей, как поддерживать с родителями (законными представителями)</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деловые</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личные</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контакты,</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влекать</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совместного</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воспитания</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дошкольников.</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младшем</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дошкольном</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возрасте</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большинство</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только</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приходят</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детский</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сад,</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 xml:space="preserve">и родители знакомятся с педагогами МБДОУ. Поэтому задача педагога </w:t>
      </w:r>
      <w:r w:rsidR="000B79FD">
        <w:rPr>
          <w:rFonts w:ascii="Times New Roman" w:eastAsia="Times New Roman" w:hAnsi="Times New Roman" w:cs="Times New Roman"/>
          <w:sz w:val="24"/>
          <w:szCs w:val="24"/>
        </w:rPr>
        <w:t>–</w:t>
      </w:r>
      <w:r w:rsidRPr="00D42DDB">
        <w:rPr>
          <w:rFonts w:ascii="Times New Roman" w:eastAsia="Times New Roman" w:hAnsi="Times New Roman" w:cs="Times New Roman"/>
          <w:sz w:val="24"/>
          <w:szCs w:val="24"/>
        </w:rPr>
        <w:t xml:space="preserve"> заинтересовать</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возможностями</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совместного</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воспитания</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показать родителям (законным представителям) их особую роль в развитии малыша. Для</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этого</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знакомит</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особенностями</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МБДОУ, своеобразием режима дня группы и образовательной программы, специалистами,</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будут работать</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Вместе с тем в этот период происходит и установление личных и деловых контактов</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между педагогами и родителями (законными представителями). В общении с родителями</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 представителями) воспитатель показывает свою заинтересованность в развитии</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выделяет</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яркие</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положительные</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черты,</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которыми</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обладает</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каждый</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малыш,</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вселяет</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 родителей</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 представителей)</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уверенность, что</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они</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смогут</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обеспечить</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полноценное</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ходе бесед, консультаций, родительских собраний педагог не только информирует</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 (законных представителей), но и предоставляет им возможность высказать свою</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точку</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зрения, поделиться проблемой,</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обратиться с</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просьбой.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Такая позиция педагога способствует развитию его сотрудничества с семьей, поможет</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почувствовать</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уверенность в</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своих</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педагогических</w:t>
      </w:r>
      <w:r w:rsidR="000B79F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возможностях.</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Задачи</w:t>
      </w:r>
      <w:r w:rsidR="000B79FD">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взаимодействия</w:t>
      </w:r>
      <w:r w:rsidR="000B79FD">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педагога</w:t>
      </w:r>
      <w:r w:rsidR="000B79FD">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w:t>
      </w:r>
      <w:r w:rsidR="000B79FD">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семьями</w:t>
      </w:r>
      <w:r w:rsidR="000B79FD">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дошкольников</w:t>
      </w:r>
    </w:p>
    <w:p w:rsidR="00D42DDB" w:rsidRPr="00D42DDB" w:rsidRDefault="00D42DDB" w:rsidP="00DE657E">
      <w:pPr>
        <w:widowControl w:val="0"/>
        <w:numPr>
          <w:ilvl w:val="0"/>
          <w:numId w:val="17"/>
        </w:numPr>
        <w:tabs>
          <w:tab w:val="left" w:pos="709"/>
          <w:tab w:val="left" w:pos="107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Познакомить родителей законных представителей) с особенностями развития детей</w:t>
      </w:r>
      <w:r w:rsidR="000B79F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младшего</w:t>
      </w:r>
      <w:r w:rsidR="000B79F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дошкольного</w:t>
      </w:r>
      <w:r w:rsidR="000B79F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возраста</w:t>
      </w:r>
      <w:r w:rsidR="000B79F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адаптации</w:t>
      </w:r>
      <w:r w:rsidR="000B79F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0B79F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0B79FD">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условиям</w:t>
      </w:r>
      <w:r w:rsidR="000B79FD">
        <w:rPr>
          <w:rFonts w:ascii="Times New Roman" w:eastAsia="Times New Roman" w:hAnsi="Times New Roman" w:cs="Times New Roman"/>
          <w:sz w:val="24"/>
        </w:rPr>
        <w:t xml:space="preserve"> М</w:t>
      </w:r>
      <w:r w:rsidRPr="00D42DDB">
        <w:rPr>
          <w:rFonts w:ascii="Times New Roman" w:eastAsia="Times New Roman" w:hAnsi="Times New Roman" w:cs="Times New Roman"/>
          <w:sz w:val="24"/>
        </w:rPr>
        <w:t>ДОУ.</w:t>
      </w:r>
    </w:p>
    <w:p w:rsidR="00D42DDB" w:rsidRPr="00D42DDB" w:rsidRDefault="00D42DDB" w:rsidP="00DE657E">
      <w:pPr>
        <w:widowControl w:val="0"/>
        <w:numPr>
          <w:ilvl w:val="0"/>
          <w:numId w:val="17"/>
        </w:numPr>
        <w:tabs>
          <w:tab w:val="left" w:pos="709"/>
          <w:tab w:val="left" w:pos="1121"/>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Помочь родителям (законных представителей) в освоении методики укрепления</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здоровья</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семье,</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способствовать</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его</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полноценному</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физическому</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развитию,</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освоению</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культурно-гигиенических</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навыков,</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правил</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безопасного</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поведения</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дома</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улице.</w:t>
      </w:r>
    </w:p>
    <w:p w:rsidR="00D42DDB" w:rsidRPr="00D42DDB" w:rsidRDefault="00D42DDB" w:rsidP="00DE657E">
      <w:pPr>
        <w:widowControl w:val="0"/>
        <w:numPr>
          <w:ilvl w:val="0"/>
          <w:numId w:val="17"/>
        </w:numPr>
        <w:tabs>
          <w:tab w:val="left" w:pos="709"/>
          <w:tab w:val="left" w:pos="1078"/>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Познакомить родителей (законных представителей) с особой ролью семьи, близких</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социально-личностном</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развитии</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дошкольников.</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Совместно</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родителями</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(законными</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представителями)</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развивать</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доброжелательное</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отношение</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сверстникам,</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эмоциональную</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отзывчивость к</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близким,</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уверенность</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своих силах.</w:t>
      </w:r>
    </w:p>
    <w:p w:rsidR="00D42DDB" w:rsidRPr="00D42DDB" w:rsidRDefault="00D42DDB" w:rsidP="00DE657E">
      <w:pPr>
        <w:widowControl w:val="0"/>
        <w:numPr>
          <w:ilvl w:val="0"/>
          <w:numId w:val="17"/>
        </w:numPr>
        <w:tabs>
          <w:tab w:val="left" w:pos="709"/>
          <w:tab w:val="left" w:pos="1109"/>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Совместно с родителями (законными представителями) способствовать развитию</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детской</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самостоятельности,</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простейших</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навыков</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самообслуживания,</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предложить</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родителям</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создать</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 развития</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самостоятельности</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дошкольника</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дома.</w:t>
      </w:r>
    </w:p>
    <w:p w:rsidR="00D42DDB" w:rsidRPr="00D42DDB" w:rsidRDefault="00D42DDB" w:rsidP="00DE657E">
      <w:pPr>
        <w:widowControl w:val="0"/>
        <w:numPr>
          <w:ilvl w:val="0"/>
          <w:numId w:val="17"/>
        </w:numPr>
        <w:tabs>
          <w:tab w:val="left" w:pos="709"/>
          <w:tab w:val="left" w:pos="112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Помочь</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родителям</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(законным представителям)</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 обогащении</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сенсорного опыта</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 развитии его любознательности, накоплении первых представлений о предметном,</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природном</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социальном</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мире.</w:t>
      </w:r>
    </w:p>
    <w:p w:rsidR="00D42DDB" w:rsidRPr="00D42DDB" w:rsidRDefault="00D42DDB" w:rsidP="00DE657E">
      <w:pPr>
        <w:widowControl w:val="0"/>
        <w:numPr>
          <w:ilvl w:val="0"/>
          <w:numId w:val="17"/>
        </w:numPr>
        <w:tabs>
          <w:tab w:val="left" w:pos="709"/>
          <w:tab w:val="left" w:pos="110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Развивать у родителей (законных представителей) интерес к совместным играм и</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занятиям</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ребенком</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дома,</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познакомить</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ихсо</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способами</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воображения,</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творческих проявлений</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разных</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видах</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художественной</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игровой</w:t>
      </w:r>
      <w:r w:rsidR="008F605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p>
    <w:p w:rsidR="00D42DDB" w:rsidRPr="00D42DDB" w:rsidRDefault="00D42DDB" w:rsidP="00D42DDB">
      <w:pPr>
        <w:widowControl w:val="0"/>
        <w:tabs>
          <w:tab w:val="left" w:pos="709"/>
        </w:tabs>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Направления взаимодействия педагога с родителями (законными представителями)</w:t>
      </w:r>
      <w:r w:rsidR="008F6053">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Педагогический</w:t>
      </w:r>
      <w:r w:rsidR="008F6053">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мониторинг</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ходе</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педагогического</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мониторинга</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воспитателю</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младшей</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группы</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важно</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изучить</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своеобразие</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семей,</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особенности</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семейного</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воспитания,</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педагогические</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проблемы, которые возникают в разных семьях. Для этого воспитатель использует методы</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первичной диагностики: беседа с родителями (законными представителями) «Наша семья и</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ребенок»,</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наблюдение</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общением</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вутреннийи вечерний отрезки времени.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Так,</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ходе</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наблюдений</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общением</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ребенком в утренний и вечерний отрезок времени воспитатель может обратить внимание на</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следующие</w:t>
      </w:r>
      <w:r w:rsidR="008F605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показатели.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Эмоциональный настрой ребенка на общение со взрослым (ребенок встречается с</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близкими</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радостно,</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спокойно, равнодушно,</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нежеланием,</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раздраженно).</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Эмоциональный</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настрой</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взрослого</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общение</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ребенком</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(взрослый</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вступает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общение</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удовольствием,</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спокойно, с</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нежеланием,</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раздраженно).</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Особенности взаимодействия взрослого и ребенка в общении: сотрудничают, умеютдоговориться;</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взаимодействуют,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каждый</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занимается</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своим</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делом;</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конфликтуют,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прийти</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 общему</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решению.</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Особенности</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воспитательной</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тактики</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затруднениях</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взрослый</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настаивает,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угрожает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наказанием,</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уговаривает,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убеждает,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принимает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позицию</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ищет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компромиссы.</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Типичная</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позиция,</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которую</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занимает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каждый</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общении.</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Лидер</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(указывает,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направляет,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заставляет,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оценивает),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партнер</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(советуется,</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сочувствует,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напоминает,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интересуется,</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согласовывает),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отстраненный</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(выслушивает,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отвлекается,</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молчит,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задает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формальные</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вопросы)</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Возникающие</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трудности</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общения,</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конфликты,</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причины,</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пути</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выхода</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затруднительных ситуаций.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Эти</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проявления</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дать</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воспитателю</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общую</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картину</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взаимоотношений,</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помогут</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понять</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родительскую</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тактику</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воспитания</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семье,</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типичные</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трудности</w:t>
      </w:r>
      <w:r w:rsidR="0060691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проблемы.</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Педагогическая</w:t>
      </w:r>
      <w:r w:rsidR="005D749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поддержка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Одна</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важнейших</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совместной</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воспитателя</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 представителей) в младшем дошкольном возрасте - организовать условия для</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благополучной адаптации малыша в детском саду. В беседах с родителями (законными</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 педагог подчеркивает, что во многом привыкание ребенка к условиям</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детского сада зависит от организации его жизни в семье (режима, особенностей питания),</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элементарной</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детской</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самостоятельности в</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бытовых</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процессах.</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Для</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более</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успешной</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адаптации</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предлагает</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такие</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совместные</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формы</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взаимодействия</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«Первое знакомство», когда мама вместе с ребенком впервые ненадолго приходят в</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младшую</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группу,</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знакомятся</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новым</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окружением,</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которое</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ждет</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детском</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саду</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(шкафчиком в раздевалке, интересными игрушками, кроваткой в спальне), ребенок пробует</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проявить себя в интересной для него деятельности - порисовать красками, поиграть с водой</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песком, слепить</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мячик из</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пластилина.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Для родителей (законных представителей) младших дошкольников, которые только</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поступили в детский сад, особенно важно помочь понять свои возможности как родителя и</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особенности</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своего</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узнать,</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какие</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возможности</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есть</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EC28AB">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беседах</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воспитателями</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родители</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(законные</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представители)</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знакомятся</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возможными средствами повышения своей психолого-педагогической компетентности. Это</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знакомство</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EC2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материалами</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информационных</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бюллетеней</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тематических</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выставок,</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консультации</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педагогов и специалистов</w:t>
      </w:r>
      <w:r w:rsidR="00B54BDD">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Постепенно воспитатель включает родителей (законных представителей) в активное</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сотрудничество с педагогами группы, нацеливает их на совместное развитие ребенка. Так,</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например,</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развивая</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 детей</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чувство</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привязанности</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своим</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близким,</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желание</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помочь,</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позаботиться</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них,</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включает</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решение</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этих</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Родители</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(законные</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представители)</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вместе</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рассматривают</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семейный альбом,</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узнают и называют близких родственников (бабушка- мамина мама,</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тетя Вера - мамина сестра), рассуждают с детьми о внимании со стороны близких и заботе</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отношению</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 ним.</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Решая</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задачи</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детской</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самостоятельности,</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инициативности,</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родители</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(законные представители) поддерживают стремление малышей участвовать в элементарной</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трудовой</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(вместе</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мамой</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испечь</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пирожки,</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помочь</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навести</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порядок</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комнате, сделать полку вместе с папой). Воспитатель подчеркивает, что взрослым очень</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важно поощрять самостоятельность детей, поддерживать попытки ее проявления, хвалить</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помощь и заботу.</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Педагогическое</w:t>
      </w:r>
      <w:r w:rsidR="00B54BDD">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образование</w:t>
      </w:r>
      <w:r w:rsidR="00B54BDD">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родителей</w:t>
      </w:r>
      <w:r w:rsidR="00B54BDD">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(законных</w:t>
      </w:r>
      <w:r w:rsidR="00B54BDD">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представителей)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Педагогическое</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образование</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младших</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дошкольников</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ориентировано</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активной,</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компетентной</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позиции</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Выбирая направления педагогического образования, воспитатель ориентируется напотребности родителей (законных представителей) группы. Педагог стремится поддержатьактивность, заинтересованность</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 предлагает</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такие</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формы</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встреч,</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«круглые</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столы», вечера</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вопросов</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ответов,</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творческие</w:t>
      </w:r>
      <w:r w:rsidR="00B54BDD">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мастерские.</w:t>
      </w:r>
    </w:p>
    <w:p w:rsidR="00D42DDB" w:rsidRPr="00D42DDB" w:rsidRDefault="00D42DDB" w:rsidP="00D42DDB">
      <w:pPr>
        <w:widowControl w:val="0"/>
        <w:autoSpaceDE w:val="0"/>
        <w:autoSpaceDN w:val="0"/>
        <w:spacing w:before="68"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Педагог</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знакомит</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факторами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укрепления</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здоровья детей, обращая особое внимание на их значимость в период адаптации ребенка к</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детскому</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саду.</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Особенно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важно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вызвать</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младших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дошкольников интерес к</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вопросам</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здоровья ребенка,</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желание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укреплять</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 не только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медицинскими средствами, но и с помощью правильной организации режима, питания,</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совместных с родителями (законными представителями) физических упражнений (зарядки,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подвижных игр), прогулок. В ходе бесед «Почему ребенок плохо адаптируется в детскомсаду?», «Как уберечь ребенка от простуды?» воспитатель подводит родителей (законныхпредставителей) к пониманию того, что основным фактором сохранения здоровья ребенкастановитсяздоровый образ жизни егосемьи.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Совместная</w:t>
      </w:r>
      <w:r w:rsidR="00390FA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деятельность</w:t>
      </w:r>
      <w:r w:rsidR="00390FA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педагогов</w:t>
      </w:r>
      <w:r w:rsidR="00390FA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и</w:t>
      </w:r>
      <w:r w:rsidR="00390FA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родителей</w:t>
      </w:r>
      <w:r w:rsidR="00390FA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(законных</w:t>
      </w:r>
      <w:r w:rsidR="00390FA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представителей)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Педагог</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стремится</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включать</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совместную</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детьми-сюжетные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подвижные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рисование.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Очень</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важно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помочь</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получать</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удовольствие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 совместных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игр,общения со своим</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ребенком.</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Развитию совместного общения взрослых и детей поможет цикл игровых встреч с</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мамами,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где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мамы</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играют,</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рисуют,</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читают,</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рассказывают,</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поют,</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угощаются сладостями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собственного изготовления.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«Сильные, ловкие, смелые»: дети вместе с родителями (законными представителями)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играют</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подвижные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Сплочению родителей (законных представителей) и педагогов будет способствовать</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оформление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групповых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газет,</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фотоальбомов.</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альбоме,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кроме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фотографий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можно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представить</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зарисовки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рассказы</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детях,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общих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делах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увлечениях.</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Участие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смотрах-конкурсах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поможет</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педагогу</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лучше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узнать</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таланты.</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Очень</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важно,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чтобы</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после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конкурса</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были отмечены все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участники.</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Таким</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образом,</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ходе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взаимодействия</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 младших дошкольников воспитатель стремится развивать их интерес к</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проявлениям своего ребенка, желание познать свои возможности как родителей (законных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 включиться в активное сотрудничество с педагогами группы по развитию</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p>
    <w:p w:rsidR="00D42DDB" w:rsidRPr="00D42DDB" w:rsidRDefault="00D42DDB" w:rsidP="00390FAF">
      <w:pPr>
        <w:widowControl w:val="0"/>
        <w:autoSpaceDE w:val="0"/>
        <w:autoSpaceDN w:val="0"/>
        <w:spacing w:before="4" w:after="0" w:line="240" w:lineRule="auto"/>
        <w:ind w:right="-1" w:firstLine="426"/>
        <w:jc w:val="center"/>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Взаимодействие педагога с родителями (законными представителями)</w:t>
      </w:r>
      <w:r w:rsidR="00390FAF">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детей</w:t>
      </w:r>
      <w:r w:rsidR="00390FAF">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средней группы</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Взаимодействие педагогов с родителями (законными представителями) детей пятого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года</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жизни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имеет свои особенности.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Воспитатель</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обращает</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внимание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то,что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ребенок</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переходит</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новую</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ступень</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личностного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развития-у</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него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возникает</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потребность</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познавательном</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взрослыми.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Он</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начинает</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проявлять</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интерес</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своему</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прошлому, связывать события прошлой жизни («Когда я был маленьким...») и настоящего.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Основные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источники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информации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своем</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прошлом</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ребенка–его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близкие.</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своем</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укрепляет</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доверительные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отношения,</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сложились</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него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большинством</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семей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предыдущий год, и обращает внимание на изменения в развитии дошкольников, как их</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учитывать в</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своей воспитательной</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тактике, общении</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своим</w:t>
      </w:r>
      <w:r w:rsidR="00390F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ребенком.</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Основные</w:t>
      </w:r>
      <w:r w:rsidR="00390FA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приоритеты</w:t>
      </w:r>
      <w:r w:rsidR="00390FA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совместного</w:t>
      </w:r>
      <w:r w:rsidR="00390FA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w:t>
      </w:r>
      <w:r w:rsidR="00390FA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родителями</w:t>
      </w:r>
      <w:r w:rsidR="00390FA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(законными</w:t>
      </w:r>
      <w:r w:rsidR="00390FA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представителями)</w:t>
      </w:r>
      <w:r w:rsidR="00390FA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развития</w:t>
      </w:r>
      <w:r w:rsidR="00390FA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ребенка</w:t>
      </w:r>
    </w:p>
    <w:p w:rsidR="00D42DDB" w:rsidRPr="00D42DDB" w:rsidRDefault="00D42DDB" w:rsidP="00DE657E">
      <w:pPr>
        <w:widowControl w:val="0"/>
        <w:numPr>
          <w:ilvl w:val="0"/>
          <w:numId w:val="16"/>
        </w:numPr>
        <w:tabs>
          <w:tab w:val="left" w:pos="709"/>
          <w:tab w:val="left" w:pos="1069"/>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390FA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детской</w:t>
      </w:r>
      <w:r w:rsidR="00390FA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любознательности.</w:t>
      </w:r>
    </w:p>
    <w:p w:rsidR="00D42DDB" w:rsidRPr="00D42DDB" w:rsidRDefault="00D42DDB" w:rsidP="00DE657E">
      <w:pPr>
        <w:widowControl w:val="0"/>
        <w:numPr>
          <w:ilvl w:val="0"/>
          <w:numId w:val="16"/>
        </w:numPr>
        <w:tabs>
          <w:tab w:val="left" w:pos="709"/>
          <w:tab w:val="left" w:pos="1069"/>
        </w:tabs>
        <w:autoSpaceDE w:val="0"/>
        <w:autoSpaceDN w:val="0"/>
        <w:spacing w:before="68"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390FA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связной</w:t>
      </w:r>
      <w:r w:rsidR="00390FA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речи.</w:t>
      </w:r>
    </w:p>
    <w:p w:rsidR="00D42DDB" w:rsidRPr="00D42DDB" w:rsidRDefault="00D42DDB" w:rsidP="00DE657E">
      <w:pPr>
        <w:widowControl w:val="0"/>
        <w:numPr>
          <w:ilvl w:val="0"/>
          <w:numId w:val="16"/>
        </w:numPr>
        <w:tabs>
          <w:tab w:val="left" w:pos="709"/>
          <w:tab w:val="left" w:pos="1069"/>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Развитие</w:t>
      </w:r>
      <w:r w:rsidR="00390FA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самостоятельной</w:t>
      </w:r>
      <w:r w:rsidR="00390FA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игровой</w:t>
      </w:r>
      <w:r w:rsidR="00390FA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390FA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p>
    <w:p w:rsidR="00D42DDB" w:rsidRPr="00D42DDB" w:rsidRDefault="00D42DDB" w:rsidP="00DE657E">
      <w:pPr>
        <w:widowControl w:val="0"/>
        <w:numPr>
          <w:ilvl w:val="0"/>
          <w:numId w:val="16"/>
        </w:numPr>
        <w:tabs>
          <w:tab w:val="left" w:pos="709"/>
          <w:tab w:val="left" w:pos="1205"/>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Установление</w:t>
      </w:r>
      <w:r w:rsidR="00390FA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устойчивых</w:t>
      </w:r>
      <w:r w:rsidR="00390FA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контактов</w:t>
      </w:r>
      <w:r w:rsidR="00390FA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390FA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w:t>
      </w:r>
      <w:r w:rsidR="00390FA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сверстниками</w:t>
      </w:r>
      <w:r w:rsidR="00390FA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90FA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развитие</w:t>
      </w:r>
      <w:r w:rsidR="00390FA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дружеских</w:t>
      </w:r>
      <w:r w:rsidR="00390FA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взаимоотношений.</w:t>
      </w:r>
    </w:p>
    <w:p w:rsidR="00D42DDB" w:rsidRPr="00D42DDB" w:rsidRDefault="00D42DDB" w:rsidP="00DE657E">
      <w:pPr>
        <w:widowControl w:val="0"/>
        <w:numPr>
          <w:ilvl w:val="0"/>
          <w:numId w:val="16"/>
        </w:numPr>
        <w:tabs>
          <w:tab w:val="left" w:pos="709"/>
          <w:tab w:val="left" w:pos="1083"/>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Воспитание уверенности, инициативности дошкольников в детской деятельности и</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общении</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 взрослымии сверстниками.</w:t>
      </w:r>
    </w:p>
    <w:p w:rsidR="00D42DDB" w:rsidRPr="00D42DDB" w:rsidRDefault="00D42DDB" w:rsidP="00D42DDB">
      <w:pPr>
        <w:widowControl w:val="0"/>
        <w:tabs>
          <w:tab w:val="left" w:pos="709"/>
        </w:tabs>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Задачи</w:t>
      </w:r>
      <w:r w:rsidR="004B3FDB">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взаимодействия</w:t>
      </w:r>
      <w:r w:rsidR="004B3FDB">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педагога</w:t>
      </w:r>
      <w:r w:rsidR="004B3FDB">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w:t>
      </w:r>
      <w:r w:rsidR="004B3FDB">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семьями</w:t>
      </w:r>
      <w:r w:rsidR="004B3FDB">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дошкольников</w:t>
      </w:r>
    </w:p>
    <w:p w:rsidR="00D42DDB" w:rsidRPr="00D42DDB" w:rsidRDefault="00D42DDB" w:rsidP="00DE657E">
      <w:pPr>
        <w:widowControl w:val="0"/>
        <w:numPr>
          <w:ilvl w:val="0"/>
          <w:numId w:val="15"/>
        </w:numPr>
        <w:tabs>
          <w:tab w:val="left" w:pos="709"/>
          <w:tab w:val="left" w:pos="115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Познакомить</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(законных</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представителей)</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особенностями</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пятого</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года</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жизни,</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приоритетными</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задачами</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его</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физического</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психического</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p>
    <w:p w:rsidR="00D42DDB" w:rsidRPr="00D42DDB" w:rsidRDefault="00D42DDB" w:rsidP="00DE657E">
      <w:pPr>
        <w:widowControl w:val="0"/>
        <w:numPr>
          <w:ilvl w:val="0"/>
          <w:numId w:val="15"/>
        </w:numPr>
        <w:tabs>
          <w:tab w:val="left" w:pos="709"/>
          <w:tab w:val="left" w:pos="1251"/>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Поддерживать</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(законных</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представителей)</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развитию</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собственного</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умения</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оценить</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особенности</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его</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социального,</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познавательного</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видеть</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его</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индивидуальность.</w:t>
      </w:r>
    </w:p>
    <w:p w:rsidR="00D42DDB" w:rsidRPr="00D42DDB" w:rsidRDefault="00D42DDB" w:rsidP="00DE657E">
      <w:pPr>
        <w:widowControl w:val="0"/>
        <w:numPr>
          <w:ilvl w:val="0"/>
          <w:numId w:val="15"/>
        </w:numPr>
        <w:tabs>
          <w:tab w:val="left" w:pos="709"/>
          <w:tab w:val="left" w:pos="111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Ориентировать родителей (законных представителей) на совместное с педагогом</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приобщение</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здоровому</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образу</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жизни,</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развитие</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умений</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выполнять</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правила</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безопасного</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поведения</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дома, на</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улице, на</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природе.</w:t>
      </w:r>
    </w:p>
    <w:p w:rsidR="00D42DDB" w:rsidRPr="00D42DDB" w:rsidRDefault="00D42DDB" w:rsidP="00DE657E">
      <w:pPr>
        <w:widowControl w:val="0"/>
        <w:numPr>
          <w:ilvl w:val="0"/>
          <w:numId w:val="15"/>
        </w:numPr>
        <w:tabs>
          <w:tab w:val="left" w:pos="709"/>
          <w:tab w:val="left" w:pos="1155"/>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Побуждать</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(законных</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представителей)</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развивать</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доброжелательные</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отношения</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сверстникам,</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заботу,</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внимание,</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эмоциональную</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отзывчивость по</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отношению к</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близким,</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культуру</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поведения</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общения.</w:t>
      </w:r>
    </w:p>
    <w:p w:rsidR="00D42DDB" w:rsidRPr="00D42DDB" w:rsidRDefault="00D42DDB" w:rsidP="00DE657E">
      <w:pPr>
        <w:widowControl w:val="0"/>
        <w:numPr>
          <w:ilvl w:val="0"/>
          <w:numId w:val="15"/>
        </w:numPr>
        <w:tabs>
          <w:tab w:val="left" w:pos="709"/>
          <w:tab w:val="left" w:pos="1114"/>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Показать родителям (Законным представителям) возможности речевого развития</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 в семье (игры, темы разговоров, детских рассказов), развития умения сравнивать,</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группировать,</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его</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кругозора.</w:t>
      </w:r>
    </w:p>
    <w:p w:rsidR="00D42DDB" w:rsidRPr="00D42DDB" w:rsidRDefault="00D42DDB" w:rsidP="00DE657E">
      <w:pPr>
        <w:widowControl w:val="0"/>
        <w:numPr>
          <w:ilvl w:val="0"/>
          <w:numId w:val="15"/>
        </w:numPr>
        <w:tabs>
          <w:tab w:val="left" w:pos="709"/>
          <w:tab w:val="left" w:pos="1119"/>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Включать родителей (законных представителей) в игровое общение с ребенком,</w:t>
      </w:r>
      <w:r w:rsidR="005D7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помочь им построить партнерские отношения с ребенком в игре, создать игровую среду для</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дошкольника</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дома.</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Помочь</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родителям</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развивать</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детское</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воображение</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творчество</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игровой,</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речевой, художественной деятельности.</w:t>
      </w:r>
    </w:p>
    <w:p w:rsidR="00D42DDB" w:rsidRPr="00D42DDB" w:rsidRDefault="00D42DDB" w:rsidP="00DE657E">
      <w:pPr>
        <w:widowControl w:val="0"/>
        <w:numPr>
          <w:ilvl w:val="0"/>
          <w:numId w:val="15"/>
        </w:numPr>
        <w:tabs>
          <w:tab w:val="left" w:pos="709"/>
          <w:tab w:val="left" w:pos="110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Совместно с родителями (законными представителями) развивать положительное</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отношение</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себе, уверенность в</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своих</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силах,</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стремление</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4B3FD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самостоятельности.</w:t>
      </w:r>
    </w:p>
    <w:p w:rsidR="00D42DDB" w:rsidRPr="00D42DDB" w:rsidRDefault="00D42DDB" w:rsidP="004B3FDB">
      <w:pPr>
        <w:widowControl w:val="0"/>
        <w:autoSpaceDE w:val="0"/>
        <w:autoSpaceDN w:val="0"/>
        <w:spacing w:after="0" w:line="240" w:lineRule="auto"/>
        <w:ind w:right="-1" w:firstLine="426"/>
        <w:jc w:val="center"/>
        <w:rPr>
          <w:rFonts w:ascii="Times New Roman" w:eastAsia="Times New Roman" w:hAnsi="Times New Roman" w:cs="Times New Roman"/>
          <w:i/>
          <w:sz w:val="24"/>
        </w:rPr>
      </w:pPr>
      <w:r w:rsidRPr="00D42DDB">
        <w:rPr>
          <w:rFonts w:ascii="Times New Roman" w:eastAsia="Times New Roman" w:hAnsi="Times New Roman" w:cs="Times New Roman"/>
          <w:i/>
          <w:sz w:val="24"/>
        </w:rPr>
        <w:t>Направления взаимодействия педагога с родителями (законными представителями)</w:t>
      </w:r>
      <w:r w:rsidR="004B3FDB">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Педагогический</w:t>
      </w:r>
      <w:r w:rsidR="004B3FDB">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мониторинг</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Продолжая</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изучение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семейного</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воспитания,</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знакомится</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традициями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семейного</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воспитания,</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обращает</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внимание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благополучие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детско-родительских</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разных</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семьях,</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проблемы</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конкретных</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воспитании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изучает</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удовлетворенность</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 совместной деятельностью с педагогом. Решая эти задачи, воспитатель</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проводит</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анкетирование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беседы с</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 (законными представителями).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процессе построения взаимодействия с семьями дошкольников полученные данные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дополняться</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углубляться</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зависимости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выбранных</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направлений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сотрудничества</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педагога</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(педагогического</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 родителей (законных представителей)), конкретных проблем, выявленных в</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ходе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диагностики.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Педагогическая</w:t>
      </w:r>
      <w:r w:rsidR="004B3FDB">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поддержка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средней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только</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стремится</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установить</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тесные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взаимоотношения</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каждым</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родителем,</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способствует</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сплочению</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родительского</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коллектива группы - возникновению у них желания общаться, делиться проблемами, в</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месте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 детьми проводить свободное время. Для того чтобы педагогу лучше узнать особенности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своих</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воспитанников,</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сплотить</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родительский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коллектив,</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сблизить</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своими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можно</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предложить</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вместе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составить рассказы</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темы</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«Познакомьтесь,</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вся</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мояс</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емья».</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Сплочению</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педагогов</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будет</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способствовать совместное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оформление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групповых</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газет,</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фотоальбомов.</w:t>
      </w:r>
    </w:p>
    <w:p w:rsidR="00D42DDB" w:rsidRPr="00D42DDB" w:rsidRDefault="00D42DDB" w:rsidP="00D42DDB">
      <w:pPr>
        <w:widowControl w:val="0"/>
        <w:autoSpaceDE w:val="0"/>
        <w:autoSpaceDN w:val="0"/>
        <w:spacing w:before="68"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ходе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взаимодействия</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подчеркивает, что эффективное интеллектуальное развитие детей невозможно без участия</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близких.</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знакомит</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приемами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активизации детской любознательности, обогащения представлений об окружающем мире,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 речевых способностей. С этой целью он предлагает родителям игры, проблемные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элементарные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опыты,</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требуют</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много</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времени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специального</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оборудования.</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Поскольку представления</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социальном</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окружении</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складывается</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конкретных детских впечатлений о своей улице, районе, родном городе педагогу важно</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заинтересовать</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проблемой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знакомства</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родным</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городом.В</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газетах, тематических</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информационных</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бюллетенях</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воспитателю</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необходимо</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представить</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информацию,</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что</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рассказать</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дошкольнику</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своем</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районе</w:t>
      </w:r>
      <w:r w:rsidR="004B3FD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70AD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городе,</w:t>
      </w:r>
      <w:r w:rsidR="00F70AD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лучше</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познакомить</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достопримечательностями, какие заветные уголки города можно посетить с детьми разного</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помочь ребенку</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выразить</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впечатления об</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увиденном.</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Педагогическое</w:t>
      </w:r>
      <w:r w:rsidR="009D51A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образование</w:t>
      </w:r>
      <w:r w:rsidR="009D51A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родителей</w:t>
      </w:r>
      <w:r w:rsidR="009D51A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(законных</w:t>
      </w:r>
      <w:r w:rsidR="009D51A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представителей)</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Благодаря</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усилиям</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педагога</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появляются</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четко оформившиеся образовательные запросы (что я хочу для развития своего ребенка 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себя</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 родителя).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Для удовлетворения образовательных запросов педагог использует</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разные формы:</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семинары,</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творческие</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мастерские,</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уместно</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создание</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клубов</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 определенной тематике.</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Исходя из пожеланий родителей (законных представителей) воспитатель реализует с</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комплексные</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программы</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психолого-педагогического</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расту</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«Учимся</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общаться</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ребенком», «Вместе с папой», «Знаю ли я своего ребенка», «Растем здоровыми». Задача</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таких программ - расширение знаний родителей (законных представителей) о различных</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подходах</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воспитании,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умений</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видеть</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понимать</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своего</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совершенствование умений родителей (законных представителей) развивать своих детей в</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различных</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видах</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Воспитатель обращает внимание и на особые педагогические потребности родителей</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помогает</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им</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решить</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проблемы</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воспитания.</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этого</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он</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организует</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родительские</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встречи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темы</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«Наш</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маленький капризуля»,«Растем</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без</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папы»,</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«Легко</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быть</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послушным».</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Совместная</w:t>
      </w:r>
      <w:r w:rsidR="009D51A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деятельность</w:t>
      </w:r>
      <w:r w:rsidR="009D51A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педагогов</w:t>
      </w:r>
      <w:r w:rsidR="009D51A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и</w:t>
      </w:r>
      <w:r w:rsidR="009D51A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родителей</w:t>
      </w:r>
      <w:r w:rsidR="009D51A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(законных</w:t>
      </w:r>
      <w:r w:rsidR="009D51AA">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представителей)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средней группе педагог стремится сделать родителей (законных представителей)</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активными участниками жизни детского коллектива. Способствуя развитию доверительных</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отношений</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между</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организует такие совместные праздники и досуги, как праздник Осени, праздник Новогогода, праздник для мам (8 Марта) и пап (23 февраля). Важно, чтобы на этих встречах</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присутствовал</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просто</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зрители,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выступали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концертными номерами, включались в детские театрализации, читали стихи, участвовали в</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конкурсах.</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Особое</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место</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праздников</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занимают</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детские</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дни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рождения,</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каждая семья может провести по-своему, в соответствии с идеями и желаниями родителей</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именинника.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Со</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временем</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проведение</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совместных</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праздников,</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вечерних</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посиделок,</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семейных</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гостиных,</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семейных</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конкурсов</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становится</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традицией</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группы детского сада.</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Особую</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роль</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играет</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взаимодействие</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воспитателя</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решении задач</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социально-личностного</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ребенка.Именно в</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семье</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ребенок</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получает</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опыт</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взаимодействия</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 другими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людьми,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учится</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понимать</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чувства,</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настроения</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других</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людей,</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проявлять</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сочувствие,</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внимание,</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заботу</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своих</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близких.</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Поэтому успешно решить задачи по воспитанию у дошкольников гордости за свою семью,</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развитию</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представлений</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индивидуальном</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своеобразии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семей,</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воспитанию</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культуры</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поведения</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только при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взаимодействии детского</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сада</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семьи.</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Для осознания ребенком своей роли в семье, понимания связей с близкими людьми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проводит такие</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игровые</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встречи,</w:t>
      </w:r>
      <w:r w:rsidR="009D51A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Symbol" w:eastAsia="Times New Roman" w:hAnsi="Symbol" w:cs="Times New Roman"/>
          <w:sz w:val="24"/>
          <w:szCs w:val="24"/>
        </w:rPr>
        <w:t></w:t>
      </w:r>
      <w:r w:rsidRPr="00D42DDB">
        <w:rPr>
          <w:rFonts w:ascii="Times New Roman" w:eastAsia="Times New Roman" w:hAnsi="Times New Roman" w:cs="Times New Roman"/>
          <w:sz w:val="24"/>
          <w:szCs w:val="24"/>
        </w:rPr>
        <w:t>«Посмотрите, это я, это вся моя семья» (вместе с гостями - разными членами семей -дети рассматривают фотографии, семейные альбомы, детские рисунки о семье, поют песни,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танцуют);</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Symbol" w:eastAsia="Times New Roman" w:hAnsi="Symbol" w:cs="Times New Roman"/>
          <w:sz w:val="24"/>
          <w:szCs w:val="24"/>
        </w:rPr>
        <w:t></w:t>
      </w:r>
      <w:r w:rsidRPr="00D42DDB">
        <w:rPr>
          <w:rFonts w:ascii="Times New Roman" w:eastAsia="Times New Roman" w:hAnsi="Times New Roman" w:cs="Times New Roman"/>
          <w:sz w:val="24"/>
          <w:szCs w:val="24"/>
        </w:rPr>
        <w:t>«Очень бабушку свою, маму мамину, люблю» (в гости к детям приходят бабушки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воспитанников, рассказывают детям сказки, играют с ними, рассказывают истории о своем</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детстве);</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Symbol" w:eastAsia="Times New Roman" w:hAnsi="Symbol" w:cs="Times New Roman"/>
          <w:sz w:val="24"/>
          <w:szCs w:val="24"/>
        </w:rPr>
        <w:t></w:t>
      </w:r>
      <w:r w:rsidRPr="00D42DDB">
        <w:rPr>
          <w:rFonts w:ascii="Times New Roman" w:eastAsia="Times New Roman" w:hAnsi="Times New Roman" w:cs="Times New Roman"/>
          <w:sz w:val="24"/>
          <w:szCs w:val="24"/>
        </w:rPr>
        <w:t>«Папа</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может</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что</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угодно!»</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приглашает</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группу</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пап,</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рассказывают детям о своей работе, в совместных играх и упражнениях демонстрируют</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силу,</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ловкость, ремонтируют игрушки в</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группе).</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Наблюдая</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взаимодействием</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помогает</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стать</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участниками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детских</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занять</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партнерскую</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позицию,</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поддержать</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творческие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проявления ребенка</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игре.</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Приглашая родителей (законных представителей) в группу, воспитатель обращает их</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внимание на необходимость развития у детей умения замечать чувства других, проявлять</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внимание,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оказывать</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помощь.</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Исходя</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изобразовательных</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особенностей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группы</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потребностей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вовлекает</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организацию</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разных</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совместных</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«Мы</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вместе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трудимся</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участке»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(убираем</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снег</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украшаем</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участок</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новогодним</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праздникам»),</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«Украшаем</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группу</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 празднику</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весны».</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Важно, чтобы во время совместных образовательных ситуаций и после них педагогподдерживал активностьродителей (законных представителей), подчеркивал, что ему идетям без участия родителей (законных представителей) не обойтись, обращал их вниманиена то, как многому научились дети в совместной деятельности с родителями (законными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 они гордятсясвоими близкими.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Таким образом, к концу периода среднего дошкольного детства педагог вовлекает</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 (законных представителей) как активных участников в педагогический процесс,</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создает</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коллектив</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единомышленников,</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ориентированных</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совместную</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 развитию детей группы.</w:t>
      </w:r>
    </w:p>
    <w:p w:rsidR="00D42DDB" w:rsidRPr="00D42DDB" w:rsidRDefault="00D42DDB" w:rsidP="003013EC">
      <w:pPr>
        <w:widowControl w:val="0"/>
        <w:autoSpaceDE w:val="0"/>
        <w:autoSpaceDN w:val="0"/>
        <w:spacing w:before="4" w:after="0" w:line="240" w:lineRule="auto"/>
        <w:ind w:right="-1" w:firstLine="426"/>
        <w:jc w:val="center"/>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Взаимодействие педагога с родителями (законными представителями)</w:t>
      </w:r>
      <w:r w:rsidR="003013EC">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детей</w:t>
      </w:r>
      <w:r w:rsidR="003013EC">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старшей группы</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старшем</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дошкольном</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строит</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укрепления</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сложившихся</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деловых</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личных</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контактов</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воспитанников.</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Именно</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этот</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период</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корректирует</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детско-родительские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отношения,</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помогает родителям и детям найти общие интересы, которые в дальнейшем могут стать</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основой семейного общения. Много внимания воспитатель уделяет развитию совместной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игровой,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досуговой,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художественной.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 он опирается на развивающиеся у них способности к самоанализу, к оценке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результатов</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умения</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замечать,</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изменение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собственной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воспитательной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тактики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приводит к росту</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личностных</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достижений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Еще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одно</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направление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сотрудничества</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воспитателя</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семьей–развитие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родительского</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коллектива</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группы,</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создание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детско-родительского</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сообщества,</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котором</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могли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бы</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обсуждать</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педагогические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проблемы,</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намечать</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перспективы</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 группы.</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Кроме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того,</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период</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старшего</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детства</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непосредственно</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связан</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повышением</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компетентности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проблеме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подготовки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снижением</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уровня</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тревожности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 перед поступлением детей в школу, определением совместных с педагогом</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условий</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 лучшей подготовки</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3013E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каждого ребенка.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Задачи</w:t>
      </w:r>
      <w:r w:rsidR="003013E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взаимодействия</w:t>
      </w:r>
      <w:r w:rsidR="003013E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педагога</w:t>
      </w:r>
      <w:r w:rsidR="003013E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w:t>
      </w:r>
      <w:r w:rsidR="003013E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семьями</w:t>
      </w:r>
      <w:r w:rsidR="003013EC">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дошкольников</w:t>
      </w:r>
    </w:p>
    <w:p w:rsidR="00D42DDB" w:rsidRPr="00D42DDB" w:rsidRDefault="00D42DDB" w:rsidP="00DE657E">
      <w:pPr>
        <w:widowControl w:val="0"/>
        <w:numPr>
          <w:ilvl w:val="0"/>
          <w:numId w:val="14"/>
        </w:numPr>
        <w:tabs>
          <w:tab w:val="left" w:pos="709"/>
          <w:tab w:val="left" w:pos="110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Ориентировать родителей (законных представителей) на изменения в личностном</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развитии</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старших</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дошкольников</w:t>
      </w:r>
      <w:r w:rsidR="00BE72E2">
        <w:rPr>
          <w:rFonts w:ascii="Times New Roman" w:eastAsia="Times New Roman" w:hAnsi="Times New Roman" w:cs="Times New Roman"/>
          <w:sz w:val="24"/>
        </w:rPr>
        <w:t xml:space="preserve"> –</w:t>
      </w:r>
      <w:r w:rsidR="007B7F2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развитие</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любознательности,</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самостоятельности,</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инициативы и творчества в детских видах деятельности. Помочь родителям учитывать эти</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изменения</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своей педагогической практике.</w:t>
      </w:r>
    </w:p>
    <w:p w:rsidR="00D42DDB" w:rsidRPr="00D42DDB" w:rsidRDefault="00D42DDB" w:rsidP="00DE657E">
      <w:pPr>
        <w:widowControl w:val="0"/>
        <w:numPr>
          <w:ilvl w:val="0"/>
          <w:numId w:val="14"/>
        </w:numPr>
        <w:tabs>
          <w:tab w:val="left" w:pos="709"/>
          <w:tab w:val="left" w:pos="1208"/>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Способствовать</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укреплению</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физического</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здоровья</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дошкольников</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семье,</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обогащению совместного с детьми физкультурного досуга (занятия в бассейне, коньки,</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лыжи, туристические походы), развитию у детей умений безопасного поведения дома, на</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улице,</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лесу,</w:t>
      </w:r>
      <w:r w:rsidR="007B7F2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водоема.</w:t>
      </w:r>
    </w:p>
    <w:p w:rsidR="00D42DDB" w:rsidRPr="00D42DDB" w:rsidRDefault="00D42DDB" w:rsidP="00DE657E">
      <w:pPr>
        <w:widowControl w:val="0"/>
        <w:numPr>
          <w:ilvl w:val="0"/>
          <w:numId w:val="14"/>
        </w:numPr>
        <w:tabs>
          <w:tab w:val="left" w:pos="709"/>
          <w:tab w:val="left" w:pos="1143"/>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Побуждать</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(законных</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представителей)</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BE72E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развитию</w:t>
      </w:r>
      <w:r w:rsidR="00BE72E2">
        <w:rPr>
          <w:rFonts w:ascii="Times New Roman" w:eastAsia="Times New Roman" w:hAnsi="Times New Roman" w:cs="Times New Roman"/>
          <w:sz w:val="24"/>
        </w:rPr>
        <w:t xml:space="preserve"> </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гуманистической</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направленности отношения детей к окружающим людям, природе, предметам рукотворного</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мира,</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поддерживать</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стремление</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проявить</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внимание,</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заботу</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взрослых</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сверстниках.</w:t>
      </w:r>
    </w:p>
    <w:p w:rsidR="00D42DDB" w:rsidRPr="00D42DDB" w:rsidRDefault="00D42DDB" w:rsidP="00DE657E">
      <w:pPr>
        <w:widowControl w:val="0"/>
        <w:numPr>
          <w:ilvl w:val="0"/>
          <w:numId w:val="14"/>
        </w:numPr>
        <w:tabs>
          <w:tab w:val="left" w:pos="709"/>
          <w:tab w:val="left" w:pos="122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Познакомить</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(законных</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представителей)</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условиями</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познавательных</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интересов,</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интеллектуальных</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способностей</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дошкольников</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семье.</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Поддерживать стремление родителей (законных представителей) развивать интерес детей к</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школе,</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желание</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занять</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позицию школьника.</w:t>
      </w:r>
    </w:p>
    <w:p w:rsidR="00D42DDB" w:rsidRPr="00D42DDB" w:rsidRDefault="00D42DDB" w:rsidP="00DE657E">
      <w:pPr>
        <w:widowControl w:val="0"/>
        <w:numPr>
          <w:ilvl w:val="0"/>
          <w:numId w:val="14"/>
        </w:numPr>
        <w:tabs>
          <w:tab w:val="left" w:pos="709"/>
          <w:tab w:val="left" w:pos="118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Включать</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(законных</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представителей)</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совместную</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педагогом</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развитию</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субъектных</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проявлений</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элементарной</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трудовой</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(ручной</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труд,</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труд</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приготовлению</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пищи,</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труд</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природе),</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развитию</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желания</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трудиться, ответственности, стремления</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довести</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начатое</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делодо конца.</w:t>
      </w:r>
    </w:p>
    <w:p w:rsidR="00D42DDB" w:rsidRPr="00D42DDB" w:rsidRDefault="00D42DDB" w:rsidP="00DE657E">
      <w:pPr>
        <w:widowControl w:val="0"/>
        <w:numPr>
          <w:ilvl w:val="0"/>
          <w:numId w:val="14"/>
        </w:numPr>
        <w:tabs>
          <w:tab w:val="left" w:pos="709"/>
          <w:tab w:val="left" w:pos="1133"/>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Помочь</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родителям</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создать</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эстетических</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чувств</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старших</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дошкольников, приобщения детей в семье к разным видам искусства (архитектуре, музыке,</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театральному,</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изобразительному</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искусству)</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2462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художественной литературе.</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Направления взаимодействия педагога с родителями (законными представителями)</w:t>
      </w:r>
      <w:r w:rsidR="0032462E">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Педагогический</w:t>
      </w:r>
      <w:r w:rsidR="0032462E">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мониторинг</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старшей группе,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учитывая формирующиеся образовательные запросы</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стремится</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учесть</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пожелания,</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узнать</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возможности в совместном воспитании дошкольников. С этой целью он проводит беседы с</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анкетирование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беседы.</w:t>
      </w:r>
      <w:r w:rsidR="007B7F2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Такие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методы</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позволяют</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выявить</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интересы</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потребности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представителей),полученные знания и умения родителей (законных представителей) в конкретных областях</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семейного</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воспитания,</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конкретного</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участия</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каждого</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педагогическом процессе детского сада. Такая диагностика предваряет внесение измененийв различные аспекты педагогического процесса МБДОУ, требующих участия и поддержки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ходе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педагогической</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диагностики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обращает</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внимание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детско-родительских отношений</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семьях,</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проблемы</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семейного</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Педагогическая</w:t>
      </w:r>
      <w:r w:rsidR="0032462E">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поддержка</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старшем</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дошкольном</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удовлетворения</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сформировавшихся</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запросов</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организует</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разные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формы взаимодействия</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семинары, выставки 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Беседуя</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старших</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дошкольников,</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обращает</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внимание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развивающуюся</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самостоятельность</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потребность в познавательном общении со взрослыми, признании своих достижений состороны близких взрослых и сверстников. Воспитатель показывает близким ребенка, что</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именно в старшем дошкольном детстве ребенок учится понимать позицию других людей,</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устанавливать связь междупрошлым,</w:t>
      </w:r>
      <w:r w:rsidR="007B7F2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настоящим</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будущим.</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Достижения детей родителям помогаютувидеть выставки детского</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совместного</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детско-родительского</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творчества.</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Видя</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рост</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своего</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более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включаются</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педагогический</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организуя</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совместную</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досуговую</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(детско-родительские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праздники,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развлечения,</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экскурсии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прогулки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погороду).</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ходе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совместных</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 прогулок воспитатель знакомит их с играми, упражнениями, которые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развивают</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детскую любознательность, память,</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внимание.</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Для</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расширения</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представлений</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старших</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дошкольников</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социальном</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мире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помогает</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организовать</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игры-беседы</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профессиях</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близких</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родственников,</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познакомить</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путешествиями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родной</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стране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другим</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странам</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мира.</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Совместная</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педагогом</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способствует</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накоплению</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позитивного</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воспитательного опыта.</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Педагогическое</w:t>
      </w:r>
      <w:r w:rsidR="0032462E">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образование</w:t>
      </w:r>
      <w:r w:rsidR="0032462E">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родителей</w:t>
      </w:r>
      <w:r w:rsidR="0032462E">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(законных</w:t>
      </w:r>
      <w:r w:rsidR="0032462E">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представителей)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Осуществляя</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педагогическое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 учитывает развивающиеся возможности родителей (законных представителей)</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помогает</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устанавливать</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партнерские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взаимоотношения с дошкольниками, увидеть перспективы их будущей жизни. Для этого онорганизует</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такие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встречи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«Права</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права родителей (законных представителей)», «Здоровье и ум через игру», «Развиваем</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детскую любознательность», «Скоро в школу». В ходе реализации образовательных задач</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использует</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такие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формы,</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помогают</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занять</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родителю</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субъектную</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позицию, - анализ реальных ситуаций, показ и обсуждение видеоматериалов. В общении с</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воспитателю</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необходимо</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актуализировать</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проблемные</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решении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которых</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родители</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принимают</w:t>
      </w:r>
      <w:r w:rsidR="0032462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непосредственное участие.</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Вместе с тем педагогу необходимо помнить, что к старшему дошкольному возрасту участи родителей (законных представителей) уже сложилась своя воспитательная тактика,</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появились</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свои</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достижения</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развитии</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Поэтому</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воспитателю</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важно</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создать</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условия</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презентации</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педагогического</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роста</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проведение</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родительских</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встреч,</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конкурсов.</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Совместная</w:t>
      </w:r>
      <w:r w:rsidR="000E6B7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деятельность</w:t>
      </w:r>
      <w:r w:rsidR="000E6B7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педагогов</w:t>
      </w:r>
      <w:r w:rsidR="000E6B7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и</w:t>
      </w:r>
      <w:r w:rsidR="000E6B7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родителей</w:t>
      </w:r>
      <w:r w:rsidR="000E6B7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(законных</w:t>
      </w:r>
      <w:r w:rsidR="000E6B74">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представителей)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Опираясь на интерес к совместной деятельности, развивающиеся творческие умения</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взрослых,</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делает</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активными</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участниками</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разнообразных</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встреч,</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викторин,</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вечеров</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досуга</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др.</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ходе</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совместной</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 по развитию старших дошкольников педагог организует совместные детско-родительские</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проектыпоисково-познавательной</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творческой</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направленности.Такие</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проекты не только объединяют педагогов,</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детей,но и развивают детскую любознательность, вызывают интерес к совместной деятельности,</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воспитывают</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дошкольников</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целеустремленность,</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настойчивость,</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умение</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доводить</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начатое</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дело</w:t>
      </w:r>
      <w:r w:rsidR="000E6B7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 конца.</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Итоговой</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формой</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сотрудничества</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старшей</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группе</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может</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стать</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День</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семьи,</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ходе</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которого</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каждая</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семья</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планирует</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 с детьми презентацию своей семьи и организует различные формы совместной</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конкурсы,</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викторины,</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сюрпризы,</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совместное</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чаепитие</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ED35B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взрослых.</w:t>
      </w:r>
    </w:p>
    <w:p w:rsidR="00D42DDB" w:rsidRPr="00D42DDB" w:rsidRDefault="00D42DDB" w:rsidP="00D42DDB">
      <w:pPr>
        <w:widowControl w:val="0"/>
        <w:autoSpaceDE w:val="0"/>
        <w:autoSpaceDN w:val="0"/>
        <w:spacing w:before="68"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ходе такой встречи педагог занимает новую позицию: он не столько организатор,</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сколько координатор деятельности детей и взрослых. Он поддерживает любые инициативыразных членов семьи, помогает каждой семье придумать свой концертный номер, оформить</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группу</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празднику,</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подсказывает</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какие</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лучше</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включить</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программу,</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чем</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угостить</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Сама</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возможность</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такой</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встречи</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говорит</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эффективности сотрудничества педагога с семьей, при которой родители постепенно от</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наблюдателей</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педагогического</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процесса</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смогли</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перейти</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позиции</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инициаторов</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активныхучастников.</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Результаты</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взаимодействия</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взрослых</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становятся</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предметом</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дальнейшего</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обсуждения с родителями (законными представителями), в ходе которого важно уделить</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внимание</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развитию</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педагогической</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рефлексии,</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послужить</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основой</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определения</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перспектив</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совместного</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семьей развития</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дошкольников.</w:t>
      </w:r>
    </w:p>
    <w:p w:rsidR="00D42DDB" w:rsidRPr="00D42DDB" w:rsidRDefault="00D42DDB" w:rsidP="00D42DDB">
      <w:pPr>
        <w:widowControl w:val="0"/>
        <w:autoSpaceDE w:val="0"/>
        <w:autoSpaceDN w:val="0"/>
        <w:spacing w:before="5" w:after="0" w:line="240" w:lineRule="auto"/>
        <w:ind w:right="-1" w:firstLine="426"/>
        <w:jc w:val="both"/>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Взаимодействие педагога с родителями (законными представителями)</w:t>
      </w:r>
      <w:r w:rsidR="005D749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детей</w:t>
      </w:r>
      <w:r w:rsidR="005D7499">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подготовительной группы</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Воспитатель активно вовлекает родителе</w:t>
      </w:r>
      <w:r w:rsidR="005D7499">
        <w:rPr>
          <w:rFonts w:ascii="Times New Roman" w:eastAsia="Times New Roman" w:hAnsi="Times New Roman" w:cs="Times New Roman"/>
          <w:sz w:val="24"/>
          <w:szCs w:val="24"/>
        </w:rPr>
        <w:t>й</w:t>
      </w:r>
      <w:r w:rsidRPr="00D42DDB">
        <w:rPr>
          <w:rFonts w:ascii="Times New Roman" w:eastAsia="Times New Roman" w:hAnsi="Times New Roman" w:cs="Times New Roman"/>
          <w:sz w:val="24"/>
          <w:szCs w:val="24"/>
        </w:rPr>
        <w:t xml:space="preserve"> (законных представителей) в совместные с</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виды</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помогает</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устанавливать</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партнерские</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взаимоотношения,</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поощряет активность и самостоятельность детей. В процессе организации разных формдетско-родительского</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взаимодействия</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способствует</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развитию</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родительской</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уверенности,</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радости</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удовлетворения отобщения сосвоими детьми.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Педагог помогает родителям понять возможности организации образования ребенка в</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будущем,</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определить</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особенности</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индивидуального</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образовательного</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маршрута</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условиях</w:t>
      </w:r>
      <w:r w:rsidR="0072029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школьного обучения.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Задачи</w:t>
      </w:r>
      <w:r w:rsidR="0072029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взаимодействия</w:t>
      </w:r>
      <w:r w:rsidR="0072029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педагога</w:t>
      </w:r>
      <w:r w:rsidR="0072029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w:t>
      </w:r>
      <w:r w:rsidR="0072029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семьями</w:t>
      </w:r>
      <w:r w:rsidR="0072029F">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дошкольников</w:t>
      </w:r>
    </w:p>
    <w:p w:rsidR="00D42DDB" w:rsidRPr="00D42DDB" w:rsidRDefault="00D42DDB" w:rsidP="00DE657E">
      <w:pPr>
        <w:widowControl w:val="0"/>
        <w:numPr>
          <w:ilvl w:val="0"/>
          <w:numId w:val="13"/>
        </w:numPr>
        <w:tabs>
          <w:tab w:val="left" w:pos="1073"/>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Познакомить родителей (законных представителей) с особенностями физического ипсихического</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самостоятельности,</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навыков</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безопасного</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поведения, умения</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оказать</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элементарную</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помощь</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 угрожающих здоровью</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ситуациях.</w:t>
      </w:r>
    </w:p>
    <w:p w:rsidR="00D42DDB" w:rsidRPr="00D42DDB" w:rsidRDefault="00D42DDB" w:rsidP="00DE657E">
      <w:pPr>
        <w:widowControl w:val="0"/>
        <w:numPr>
          <w:ilvl w:val="0"/>
          <w:numId w:val="13"/>
        </w:numPr>
        <w:tabs>
          <w:tab w:val="left" w:pos="1119"/>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Познакомить родителей (законных представителей) с особенностями подготовки</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школе,</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развивать</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позитивное</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отношение</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будущей</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школьной</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жизни</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p>
    <w:p w:rsidR="00D42DDB" w:rsidRPr="00D42DDB" w:rsidRDefault="00D42DDB" w:rsidP="00DE657E">
      <w:pPr>
        <w:widowControl w:val="0"/>
        <w:numPr>
          <w:ilvl w:val="0"/>
          <w:numId w:val="13"/>
        </w:numPr>
        <w:tabs>
          <w:tab w:val="left" w:pos="110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Ориентировать родителей (законных представителей) на развитие познавательной</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обогащение</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его</w:t>
      </w:r>
      <w:r w:rsidR="0072029F">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кругозора,</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развитие</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произвольных</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психических</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процессов,</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элементов</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логического</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мышления</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ходе</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общения</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взрослыми</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самостоятельной</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детской</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p>
    <w:p w:rsidR="00D42DDB" w:rsidRPr="00D42DDB" w:rsidRDefault="00D42DDB" w:rsidP="00DE657E">
      <w:pPr>
        <w:widowControl w:val="0"/>
        <w:numPr>
          <w:ilvl w:val="0"/>
          <w:numId w:val="13"/>
        </w:numPr>
        <w:tabs>
          <w:tab w:val="left" w:pos="1311"/>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Помочь</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родителям</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создать</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условия</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организованности,</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ответственности</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дошкольника,</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умений</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взаимодействия</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взрослыми</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способствовать</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развитию</w:t>
      </w:r>
      <w:r w:rsidR="0037465B">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начал</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социальной</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активности</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совместной</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родителями</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(законными</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представителями)деятельности.</w:t>
      </w:r>
    </w:p>
    <w:p w:rsidR="00D42DDB" w:rsidRPr="00D42DDB" w:rsidRDefault="00D42DDB" w:rsidP="00DE657E">
      <w:pPr>
        <w:widowControl w:val="0"/>
        <w:numPr>
          <w:ilvl w:val="0"/>
          <w:numId w:val="13"/>
        </w:numPr>
        <w:tabs>
          <w:tab w:val="left" w:pos="1323"/>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Способствовать</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развитию</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партнерской</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позиции</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(законных</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представителей) в общении с ребенком, развитию положительной самооценки, уверенности</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себе,</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познакомить</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родителей</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(законных</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представителей)</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способами</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самоконтроля</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воспитания</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ответственности</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свои действия и</w:t>
      </w:r>
      <w:r w:rsidR="0055464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поступки.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Направления взаимодействия педагога с родителями (законными представителями)</w:t>
      </w:r>
      <w:r w:rsidR="00554647">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Педагогический</w:t>
      </w:r>
      <w:r w:rsidR="00554647">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мониторинг</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подготовительной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многие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ориентированы</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самостоятельную диагностику результатов развития ребенка и самоанализ воспитательной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Задача</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педагога-предоставить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выбор</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материалов</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самодиагностики. Это могут быть тесты «Какие мы родители?», «Понимаем ли мы своих</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ходе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совместных</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воспитателем</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педагогом-психологом</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обсуждений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результатов</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определить,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что</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изменилось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педагогической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тактике,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взаимодействии с ребенком. Такие беседы позволяют родителям увидеть, какие проблемы</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сохранились,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какие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качества</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им</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следует развивать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себе.</w:t>
      </w:r>
    </w:p>
    <w:p w:rsidR="00D42DDB" w:rsidRPr="00D42DDB" w:rsidRDefault="00D42DDB" w:rsidP="00D42DDB">
      <w:pPr>
        <w:widowControl w:val="0"/>
        <w:autoSpaceDE w:val="0"/>
        <w:autoSpaceDN w:val="0"/>
        <w:spacing w:before="68"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Естественно,</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что</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особое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внимание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педагогов</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нацелено</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подготовку</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школьному</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обучению,</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поэтому</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осуществляет</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комплексную</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диагностику,</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позволяющую</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выявить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проблемы</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готовности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будущей школьной жизни ребенка. Для этого могут быть использованы такие методы, как</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анкетирование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«Насколько</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готовы</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быть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родителем</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школьника»,</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«Мое мнение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школьной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жизни ребенка».</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Полученные результаты дадут возможность воспитателям помочь родителям учесть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индивидуальные особенности ребенка при подготовке к школе, научиться предвидеть 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избегать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проблем</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школьной дезадаптации.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Педагогическая</w:t>
      </w:r>
      <w:r w:rsidR="00554647">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поддержка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завершающий период дошкольного образования воспитатель убеждает родителей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 представителей) в том, что подготовка ребенка к школе тесно связана с егосоциально-личностным развитием, формированием отношения к себе, развитием умений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общения</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взаимодействия</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сверстниками. Для</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этого</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проводит</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беседу с</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 (законными представителями) «Наши достижения за год», в которой обсуждает</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ними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успехи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учит</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видеть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достижения</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каждого</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знакомит</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способами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уверенности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своих</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силах,</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чувства самоуважения.</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ходе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взаимодействия</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раскрывает особые возможности игры для интеллектуального развития дошкольника. В</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результате родители убеждаются в том, что подготовка к школе не должна быть скучной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Дополняют</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представления</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возможностях</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познавательного</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будущего</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школьника</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информационные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бюллетени,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буклеты,</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газеты</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«Учимся,</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играя».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Педагогу</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очень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важно</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этот</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период</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продолжать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организацию</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совместных</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творческих</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исследовательских</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проектов.</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Такие проекты помогут показать детям возможности совместного поиска информации по</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теме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литературе,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интернет-источниках,</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воплотить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совместные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идеи,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проявить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инициативу</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творчество</w:t>
      </w:r>
      <w:r w:rsidR="00554647">
        <w:rPr>
          <w:rFonts w:ascii="Times New Roman" w:eastAsia="Times New Roman" w:hAnsi="Times New Roman" w:cs="Times New Roman"/>
          <w:sz w:val="24"/>
          <w:szCs w:val="24"/>
        </w:rPr>
        <w:t>.</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Педагогическое</w:t>
      </w:r>
      <w:r w:rsidR="00554647">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образование</w:t>
      </w:r>
      <w:r w:rsidR="00554647">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родителей</w:t>
      </w:r>
      <w:r w:rsidR="00554647">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(законных</w:t>
      </w:r>
      <w:r w:rsidR="00554647">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представителей)</w:t>
      </w:r>
    </w:p>
    <w:p w:rsidR="00D42DDB" w:rsidRPr="00D42DDB" w:rsidRDefault="00D42DDB" w:rsidP="0057731F">
      <w:pPr>
        <w:widowControl w:val="0"/>
        <w:tabs>
          <w:tab w:val="left" w:pos="284"/>
          <w:tab w:val="left" w:pos="426"/>
          <w:tab w:val="left" w:pos="1436"/>
          <w:tab w:val="left" w:pos="1657"/>
          <w:tab w:val="left" w:pos="2173"/>
          <w:tab w:val="left" w:pos="2446"/>
          <w:tab w:val="left" w:pos="2708"/>
          <w:tab w:val="left" w:pos="2785"/>
          <w:tab w:val="left" w:pos="3384"/>
          <w:tab w:val="left" w:pos="4087"/>
          <w:tab w:val="left" w:pos="4173"/>
          <w:tab w:val="left" w:pos="5422"/>
          <w:tab w:val="left" w:pos="5588"/>
          <w:tab w:val="left" w:pos="5732"/>
          <w:tab w:val="left" w:pos="5955"/>
          <w:tab w:val="left" w:pos="6542"/>
          <w:tab w:val="left" w:pos="6785"/>
          <w:tab w:val="left" w:pos="7398"/>
          <w:tab w:val="left" w:pos="7622"/>
          <w:tab w:val="left" w:pos="8034"/>
          <w:tab w:val="left" w:pos="8709"/>
          <w:tab w:val="left" w:pos="8849"/>
        </w:tabs>
        <w:autoSpaceDE w:val="0"/>
        <w:autoSpaceDN w:val="0"/>
        <w:spacing w:after="0" w:line="240" w:lineRule="auto"/>
        <w:ind w:right="-1"/>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Познакомить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содержанием</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основными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показателями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готовности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способствовать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развитию</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родительской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ответственности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подготовки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обучение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методам</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приемам</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pacing w:val="-1"/>
          <w:sz w:val="24"/>
          <w:szCs w:val="24"/>
        </w:rPr>
        <w:t>подготовки</w:t>
      </w:r>
      <w:r w:rsidRPr="00D42DDB">
        <w:rPr>
          <w:rFonts w:ascii="Times New Roman" w:eastAsia="Times New Roman" w:hAnsi="Times New Roman" w:cs="Times New Roman"/>
          <w:spacing w:val="-1"/>
          <w:sz w:val="24"/>
          <w:szCs w:val="24"/>
        </w:rPr>
        <w:tab/>
      </w:r>
      <w:r w:rsidRPr="00D42DDB">
        <w:rPr>
          <w:rFonts w:ascii="Times New Roman" w:eastAsia="Times New Roman" w:hAnsi="Times New Roman" w:cs="Times New Roman"/>
          <w:spacing w:val="-1"/>
          <w:sz w:val="24"/>
          <w:szCs w:val="24"/>
        </w:rPr>
        <w:tab/>
      </w:r>
      <w:r w:rsidRPr="00D42DDB">
        <w:rPr>
          <w:rFonts w:ascii="Times New Roman" w:eastAsia="Times New Roman" w:hAnsi="Times New Roman" w:cs="Times New Roman"/>
          <w:sz w:val="24"/>
          <w:szCs w:val="24"/>
        </w:rPr>
        <w:t>детей</w:t>
      </w:r>
      <w:r w:rsidRPr="00D42DDB">
        <w:rPr>
          <w:rFonts w:ascii="Times New Roman" w:eastAsia="Times New Roman" w:hAnsi="Times New Roman" w:cs="Times New Roman"/>
          <w:sz w:val="24"/>
          <w:szCs w:val="24"/>
        </w:rPr>
        <w:tab/>
        <w:t>к</w:t>
      </w:r>
      <w:r w:rsidRPr="00D42DDB">
        <w:rPr>
          <w:rFonts w:ascii="Times New Roman" w:eastAsia="Times New Roman" w:hAnsi="Times New Roman" w:cs="Times New Roman"/>
          <w:sz w:val="24"/>
          <w:szCs w:val="24"/>
        </w:rPr>
        <w:tab/>
      </w:r>
      <w:r w:rsidRPr="00D42DDB">
        <w:rPr>
          <w:rFonts w:ascii="Times New Roman" w:eastAsia="Times New Roman" w:hAnsi="Times New Roman" w:cs="Times New Roman"/>
          <w:sz w:val="24"/>
          <w:szCs w:val="24"/>
        </w:rPr>
        <w:tab/>
        <w:t>школьному</w:t>
      </w:r>
      <w:r w:rsidRPr="00D42DDB">
        <w:rPr>
          <w:rFonts w:ascii="Times New Roman" w:eastAsia="Times New Roman" w:hAnsi="Times New Roman" w:cs="Times New Roman"/>
          <w:sz w:val="24"/>
          <w:szCs w:val="24"/>
        </w:rPr>
        <w:tab/>
      </w:r>
      <w:r w:rsidRPr="00D42DDB">
        <w:rPr>
          <w:rFonts w:ascii="Times New Roman" w:eastAsia="Times New Roman" w:hAnsi="Times New Roman" w:cs="Times New Roman"/>
          <w:sz w:val="24"/>
          <w:szCs w:val="24"/>
        </w:rPr>
        <w:tab/>
        <w:t>обучению</w:t>
      </w:r>
      <w:r w:rsidRPr="00D42DDB">
        <w:rPr>
          <w:rFonts w:ascii="Times New Roman" w:eastAsia="Times New Roman" w:hAnsi="Times New Roman" w:cs="Times New Roman"/>
          <w:sz w:val="24"/>
          <w:szCs w:val="24"/>
        </w:rPr>
        <w:tab/>
        <w:t>поможет</w:t>
      </w:r>
      <w:r w:rsidRPr="00D42DDB">
        <w:rPr>
          <w:rFonts w:ascii="Times New Roman" w:eastAsia="Times New Roman" w:hAnsi="Times New Roman" w:cs="Times New Roman"/>
          <w:sz w:val="24"/>
          <w:szCs w:val="24"/>
        </w:rPr>
        <w:tab/>
        <w:t>организация</w:t>
      </w:r>
      <w:r w:rsidRPr="00D42DDB">
        <w:rPr>
          <w:rFonts w:ascii="Times New Roman" w:eastAsia="Times New Roman" w:hAnsi="Times New Roman" w:cs="Times New Roman"/>
          <w:sz w:val="24"/>
          <w:szCs w:val="24"/>
        </w:rPr>
        <w:tab/>
        <w:t>образовательной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программы</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«Готовимся</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ходе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программы</w:t>
      </w:r>
      <w:r w:rsidRPr="00D42DDB">
        <w:rPr>
          <w:rFonts w:ascii="Times New Roman" w:eastAsia="Times New Roman" w:hAnsi="Times New Roman" w:cs="Times New Roman"/>
          <w:sz w:val="24"/>
          <w:szCs w:val="24"/>
        </w:rPr>
        <w:tab/>
      </w:r>
      <w:r w:rsidRPr="00D42DDB">
        <w:rPr>
          <w:rFonts w:ascii="Times New Roman" w:eastAsia="Times New Roman" w:hAnsi="Times New Roman" w:cs="Times New Roman"/>
          <w:sz w:val="24"/>
          <w:szCs w:val="24"/>
        </w:rPr>
        <w:tab/>
        <w:t>п</w:t>
      </w:r>
      <w:r w:rsidR="00554647">
        <w:rPr>
          <w:rFonts w:ascii="Times New Roman" w:eastAsia="Times New Roman" w:hAnsi="Times New Roman" w:cs="Times New Roman"/>
          <w:sz w:val="24"/>
          <w:szCs w:val="24"/>
        </w:rPr>
        <w:t>едагог</w:t>
      </w:r>
      <w:r w:rsidR="00554647">
        <w:rPr>
          <w:rFonts w:ascii="Times New Roman" w:eastAsia="Times New Roman" w:hAnsi="Times New Roman" w:cs="Times New Roman"/>
          <w:sz w:val="24"/>
          <w:szCs w:val="24"/>
        </w:rPr>
        <w:tab/>
        <w:t>организует</w:t>
      </w:r>
      <w:r w:rsidR="00554647">
        <w:rPr>
          <w:rFonts w:ascii="Times New Roman" w:eastAsia="Times New Roman" w:hAnsi="Times New Roman" w:cs="Times New Roman"/>
          <w:sz w:val="24"/>
          <w:szCs w:val="24"/>
        </w:rPr>
        <w:tab/>
        <w:t xml:space="preserve">тематические </w:t>
      </w:r>
      <w:r w:rsidRPr="00D42DDB">
        <w:rPr>
          <w:rFonts w:ascii="Times New Roman" w:eastAsia="Times New Roman" w:hAnsi="Times New Roman" w:cs="Times New Roman"/>
          <w:sz w:val="24"/>
          <w:szCs w:val="24"/>
        </w:rPr>
        <w:t>вст</w:t>
      </w:r>
      <w:r w:rsidR="00554647">
        <w:rPr>
          <w:rFonts w:ascii="Times New Roman" w:eastAsia="Times New Roman" w:hAnsi="Times New Roman" w:cs="Times New Roman"/>
          <w:sz w:val="24"/>
          <w:szCs w:val="24"/>
        </w:rPr>
        <w:t xml:space="preserve">речи </w:t>
      </w:r>
      <w:r w:rsidRPr="00D42DDB">
        <w:rPr>
          <w:rFonts w:ascii="Times New Roman" w:eastAsia="Times New Roman" w:hAnsi="Times New Roman" w:cs="Times New Roman"/>
          <w:sz w:val="24"/>
          <w:szCs w:val="24"/>
        </w:rPr>
        <w:t>для</w:t>
      </w:r>
      <w:r w:rsidRPr="00D42DDB">
        <w:rPr>
          <w:rFonts w:ascii="Times New Roman" w:eastAsia="Times New Roman" w:hAnsi="Times New Roman" w:cs="Times New Roman"/>
          <w:sz w:val="24"/>
          <w:szCs w:val="24"/>
        </w:rPr>
        <w:tab/>
        <w:t>родителей</w:t>
      </w:r>
      <w:r w:rsidRPr="00D42DDB">
        <w:rPr>
          <w:rFonts w:ascii="Times New Roman" w:eastAsia="Times New Roman" w:hAnsi="Times New Roman" w:cs="Times New Roman"/>
          <w:sz w:val="24"/>
          <w:szCs w:val="24"/>
        </w:rPr>
        <w:tab/>
      </w:r>
      <w:r w:rsidRPr="00D42DDB">
        <w:rPr>
          <w:rFonts w:ascii="Times New Roman" w:eastAsia="Times New Roman" w:hAnsi="Times New Roman" w:cs="Times New Roman"/>
          <w:spacing w:val="-1"/>
          <w:sz w:val="24"/>
          <w:szCs w:val="24"/>
        </w:rPr>
        <w:t>(законных</w:t>
      </w:r>
      <w:r w:rsidR="00554647">
        <w:rPr>
          <w:rFonts w:ascii="Times New Roman" w:eastAsia="Times New Roman" w:hAnsi="Times New Roman" w:cs="Times New Roman"/>
          <w:spacing w:val="-1"/>
          <w:sz w:val="24"/>
          <w:szCs w:val="24"/>
        </w:rPr>
        <w:t xml:space="preserve"> </w:t>
      </w:r>
      <w:r w:rsidRPr="00D42DDB">
        <w:rPr>
          <w:rFonts w:ascii="Times New Roman" w:eastAsia="Times New Roman" w:hAnsi="Times New Roman" w:cs="Times New Roman"/>
          <w:sz w:val="24"/>
          <w:szCs w:val="24"/>
        </w:rPr>
        <w:t>представителей),</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например:</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«Что</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такое</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готовность</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школе?»,«Готов</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ваш</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ребенок</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554647">
        <w:rPr>
          <w:rFonts w:ascii="Times New Roman" w:eastAsia="Times New Roman" w:hAnsi="Times New Roman" w:cs="Times New Roman"/>
          <w:sz w:val="24"/>
          <w:szCs w:val="24"/>
        </w:rPr>
        <w:t xml:space="preserve"> школе?»,</w:t>
      </w:r>
      <w:r w:rsidR="00554647">
        <w:rPr>
          <w:rFonts w:ascii="Times New Roman" w:eastAsia="Times New Roman" w:hAnsi="Times New Roman" w:cs="Times New Roman"/>
          <w:sz w:val="24"/>
          <w:szCs w:val="24"/>
        </w:rPr>
        <w:tab/>
        <w:t>«Как</w:t>
      </w:r>
      <w:r w:rsidR="00554647">
        <w:rPr>
          <w:rFonts w:ascii="Times New Roman" w:eastAsia="Times New Roman" w:hAnsi="Times New Roman" w:cs="Times New Roman"/>
          <w:sz w:val="24"/>
          <w:szCs w:val="24"/>
        </w:rPr>
        <w:tab/>
        <w:t xml:space="preserve"> повысить работоспособность</w:t>
      </w:r>
      <w:r w:rsidR="00554647">
        <w:rPr>
          <w:rFonts w:ascii="Times New Roman" w:eastAsia="Times New Roman" w:hAnsi="Times New Roman" w:cs="Times New Roman"/>
          <w:sz w:val="24"/>
          <w:szCs w:val="24"/>
        </w:rPr>
        <w:tab/>
        <w:t xml:space="preserve">и </w:t>
      </w:r>
      <w:r w:rsidRPr="00D42DDB">
        <w:rPr>
          <w:rFonts w:ascii="Times New Roman" w:eastAsia="Times New Roman" w:hAnsi="Times New Roman" w:cs="Times New Roman"/>
          <w:sz w:val="24"/>
          <w:szCs w:val="24"/>
        </w:rPr>
        <w:t>выносливость</w:t>
      </w:r>
      <w:r w:rsidRPr="00D42DDB">
        <w:rPr>
          <w:rFonts w:ascii="Times New Roman" w:eastAsia="Times New Roman" w:hAnsi="Times New Roman" w:cs="Times New Roman"/>
          <w:sz w:val="24"/>
          <w:szCs w:val="24"/>
        </w:rPr>
        <w:tab/>
      </w:r>
      <w:r w:rsidRPr="00D42DDB">
        <w:rPr>
          <w:rFonts w:ascii="Times New Roman" w:eastAsia="Times New Roman" w:hAnsi="Times New Roman" w:cs="Times New Roman"/>
          <w:sz w:val="24"/>
          <w:szCs w:val="24"/>
        </w:rPr>
        <w:tab/>
        <w:t>ребенка»,</w:t>
      </w:r>
      <w:r w:rsidRPr="00D42DDB">
        <w:rPr>
          <w:rFonts w:ascii="Times New Roman" w:eastAsia="Times New Roman" w:hAnsi="Times New Roman" w:cs="Times New Roman"/>
          <w:sz w:val="24"/>
          <w:szCs w:val="24"/>
        </w:rPr>
        <w:tab/>
      </w:r>
      <w:r w:rsidRPr="00D42DDB">
        <w:rPr>
          <w:rFonts w:ascii="Times New Roman" w:eastAsia="Times New Roman" w:hAnsi="Times New Roman" w:cs="Times New Roman"/>
          <w:sz w:val="24"/>
          <w:szCs w:val="24"/>
        </w:rPr>
        <w:tab/>
        <w:t>«Учимся</w:t>
      </w:r>
      <w:r w:rsidR="00554647">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рассказывать», «Как не остаться одному в школьном коллективе», «В доме первоклассник».</w:t>
      </w:r>
      <w:r w:rsidR="00554647">
        <w:rPr>
          <w:rFonts w:ascii="Times New Roman" w:eastAsia="Times New Roman" w:hAnsi="Times New Roman" w:cs="Times New Roman"/>
          <w:sz w:val="24"/>
          <w:szCs w:val="24"/>
        </w:rPr>
        <w:t xml:space="preserve"> </w:t>
      </w:r>
    </w:p>
    <w:p w:rsidR="00D42DDB" w:rsidRPr="00D42DDB" w:rsidRDefault="00D42DDB" w:rsidP="00D42DDB">
      <w:pPr>
        <w:widowControl w:val="0"/>
        <w:tabs>
          <w:tab w:val="left" w:pos="284"/>
          <w:tab w:val="left" w:pos="426"/>
        </w:tabs>
        <w:autoSpaceDE w:val="0"/>
        <w:autoSpaceDN w:val="0"/>
        <w:spacing w:after="0" w:line="240" w:lineRule="auto"/>
        <w:ind w:right="-1"/>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Вместе</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 тем</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обогащает</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направления</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совместной</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способствует</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развитию</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общих</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интеллектуальных</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интересов,</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увлечений</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поддерживает</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возникшие</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семейные</w:t>
      </w:r>
      <w:r w:rsidR="0057731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традиции.</w:t>
      </w:r>
    </w:p>
    <w:p w:rsidR="00D42DDB" w:rsidRPr="00D42DDB" w:rsidRDefault="00D42DDB" w:rsidP="00D42DDB">
      <w:pPr>
        <w:widowControl w:val="0"/>
        <w:tabs>
          <w:tab w:val="left" w:pos="284"/>
          <w:tab w:val="left" w:pos="426"/>
        </w:tabs>
        <w:autoSpaceDE w:val="0"/>
        <w:autoSpaceDN w:val="0"/>
        <w:spacing w:before="68" w:after="0" w:line="240" w:lineRule="auto"/>
        <w:ind w:right="-1"/>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Совместная</w:t>
      </w:r>
      <w:r w:rsidR="005D749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деятельность</w:t>
      </w:r>
      <w:r w:rsidR="005D749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педагогов</w:t>
      </w:r>
      <w:r w:rsidR="005D749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и</w:t>
      </w:r>
      <w:r w:rsidR="005D749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родителей</w:t>
      </w:r>
      <w:r w:rsidR="005D749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(законных</w:t>
      </w:r>
      <w:r w:rsidR="005D7499">
        <w:rPr>
          <w:rFonts w:ascii="Times New Roman" w:eastAsia="Times New Roman" w:hAnsi="Times New Roman" w:cs="Times New Roman"/>
          <w:i/>
          <w:sz w:val="24"/>
        </w:rPr>
        <w:t xml:space="preserve"> </w:t>
      </w:r>
      <w:r w:rsidRPr="00D42DDB">
        <w:rPr>
          <w:rFonts w:ascii="Times New Roman" w:eastAsia="Times New Roman" w:hAnsi="Times New Roman" w:cs="Times New Roman"/>
          <w:i/>
          <w:sz w:val="24"/>
        </w:rPr>
        <w:t>представителей)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Педагог</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опирается</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проявление</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заинтересованности,</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инициативности</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самих</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делая</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активным</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участниками</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различных</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конкурсов,</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спортивных</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досугов,</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включает</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совместные</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дошкольниками</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дела,</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направленные</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заботу</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 окружающих.</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Поддержанию</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интереса</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совместной</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развитию</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инициативности,</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творчества</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взрослых</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способствует</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организация</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педагогом</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совместных</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детско-родительских</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проектов</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различные</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темы.</w:t>
      </w:r>
    </w:p>
    <w:p w:rsidR="00D42DDB" w:rsidRPr="00D42DDB" w:rsidRDefault="00D42DDB" w:rsidP="00D42DDB">
      <w:pPr>
        <w:widowControl w:val="0"/>
        <w:autoSpaceDE w:val="0"/>
        <w:autoSpaceDN w:val="0"/>
        <w:spacing w:before="7" w:after="0" w:line="240" w:lineRule="auto"/>
        <w:ind w:right="-1" w:firstLine="426"/>
        <w:rPr>
          <w:rFonts w:ascii="Times New Roman" w:eastAsia="Times New Roman" w:hAnsi="Times New Roman" w:cs="Times New Roman"/>
          <w:sz w:val="28"/>
          <w:szCs w:val="24"/>
        </w:rPr>
      </w:pPr>
    </w:p>
    <w:p w:rsidR="00D42DDB" w:rsidRPr="00D42DDB" w:rsidRDefault="00D42DDB" w:rsidP="007B7F2F">
      <w:pPr>
        <w:widowControl w:val="0"/>
        <w:autoSpaceDE w:val="0"/>
        <w:autoSpaceDN w:val="0"/>
        <w:spacing w:before="7" w:after="0" w:line="240" w:lineRule="auto"/>
        <w:ind w:right="-1"/>
        <w:rPr>
          <w:rFonts w:ascii="Times New Roman" w:eastAsia="Times New Roman" w:hAnsi="Times New Roman" w:cs="Times New Roman"/>
          <w:sz w:val="28"/>
          <w:szCs w:val="24"/>
        </w:rPr>
      </w:pPr>
    </w:p>
    <w:p w:rsidR="00D42DDB" w:rsidRPr="00D42DDB" w:rsidRDefault="00D42DDB" w:rsidP="005D7499">
      <w:pPr>
        <w:widowControl w:val="0"/>
        <w:autoSpaceDE w:val="0"/>
        <w:autoSpaceDN w:val="0"/>
        <w:spacing w:after="0" w:line="240" w:lineRule="auto"/>
        <w:ind w:right="-1" w:firstLine="426"/>
        <w:jc w:val="center"/>
        <w:rPr>
          <w:rFonts w:ascii="Times New Roman" w:eastAsia="Times New Roman" w:hAnsi="Times New Roman" w:cs="Times New Roman"/>
          <w:b/>
          <w:sz w:val="24"/>
        </w:rPr>
      </w:pPr>
      <w:r w:rsidRPr="00D42DDB">
        <w:rPr>
          <w:rFonts w:ascii="Times New Roman" w:eastAsia="Times New Roman" w:hAnsi="Times New Roman" w:cs="Times New Roman"/>
          <w:b/>
          <w:sz w:val="24"/>
        </w:rPr>
        <w:t>3.Организационный</w:t>
      </w:r>
      <w:r w:rsidR="005D7499">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раздел</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b/>
          <w:sz w:val="24"/>
          <w:szCs w:val="24"/>
        </w:rPr>
      </w:pPr>
    </w:p>
    <w:p w:rsidR="00D42DDB" w:rsidRPr="00D42DDB" w:rsidRDefault="00D42DDB" w:rsidP="005D7499">
      <w:pPr>
        <w:widowControl w:val="0"/>
        <w:numPr>
          <w:ilvl w:val="1"/>
          <w:numId w:val="12"/>
        </w:numPr>
        <w:tabs>
          <w:tab w:val="left" w:pos="1316"/>
        </w:tabs>
        <w:autoSpaceDE w:val="0"/>
        <w:autoSpaceDN w:val="0"/>
        <w:spacing w:after="0" w:line="240" w:lineRule="auto"/>
        <w:ind w:right="-1" w:firstLine="426"/>
        <w:jc w:val="center"/>
        <w:rPr>
          <w:rFonts w:ascii="Times New Roman" w:eastAsia="Times New Roman" w:hAnsi="Times New Roman" w:cs="Times New Roman"/>
          <w:b/>
          <w:sz w:val="24"/>
        </w:rPr>
      </w:pPr>
      <w:r w:rsidRPr="00D42DDB">
        <w:rPr>
          <w:rFonts w:ascii="Times New Roman" w:eastAsia="Times New Roman" w:hAnsi="Times New Roman" w:cs="Times New Roman"/>
          <w:b/>
          <w:sz w:val="24"/>
        </w:rPr>
        <w:t>Материально-техническое обеспечение основной общеобразовательной</w:t>
      </w:r>
      <w:r w:rsidR="005D7499">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программы–образовательной</w:t>
      </w:r>
      <w:r w:rsidR="005D7499">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программы</w:t>
      </w:r>
      <w:r w:rsidR="005D7499">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дошкольного</w:t>
      </w:r>
      <w:r w:rsidR="005D7499">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образования</w:t>
      </w:r>
      <w:r w:rsidR="005D7499">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в</w:t>
      </w:r>
      <w:r w:rsidR="005D7499">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группах</w:t>
      </w:r>
    </w:p>
    <w:p w:rsidR="00D42DDB" w:rsidRPr="00D42DDB" w:rsidRDefault="005D7499" w:rsidP="005D7499">
      <w:pPr>
        <w:widowControl w:val="0"/>
        <w:autoSpaceDE w:val="0"/>
        <w:autoSpaceDN w:val="0"/>
        <w:spacing w:after="0" w:line="274" w:lineRule="exact"/>
        <w:ind w:right="-1" w:firstLine="426"/>
        <w:jc w:val="center"/>
        <w:rPr>
          <w:rFonts w:ascii="Times New Roman" w:eastAsia="Times New Roman" w:hAnsi="Times New Roman" w:cs="Times New Roman"/>
          <w:b/>
          <w:sz w:val="24"/>
        </w:rPr>
      </w:pPr>
      <w:r>
        <w:rPr>
          <w:rFonts w:ascii="Times New Roman" w:eastAsia="Times New Roman" w:hAnsi="Times New Roman" w:cs="Times New Roman"/>
          <w:b/>
          <w:sz w:val="24"/>
        </w:rPr>
        <w:t>о</w:t>
      </w:r>
      <w:r w:rsidR="00D42DDB" w:rsidRPr="00D42DDB">
        <w:rPr>
          <w:rFonts w:ascii="Times New Roman" w:eastAsia="Times New Roman" w:hAnsi="Times New Roman" w:cs="Times New Roman"/>
          <w:b/>
          <w:sz w:val="24"/>
        </w:rPr>
        <w:t>бщеразвивающей</w:t>
      </w:r>
      <w:r>
        <w:rPr>
          <w:rFonts w:ascii="Times New Roman" w:eastAsia="Times New Roman" w:hAnsi="Times New Roman" w:cs="Times New Roman"/>
          <w:b/>
          <w:sz w:val="24"/>
        </w:rPr>
        <w:t xml:space="preserve"> </w:t>
      </w:r>
      <w:r w:rsidR="00D42DDB" w:rsidRPr="00D42DDB">
        <w:rPr>
          <w:rFonts w:ascii="Times New Roman" w:eastAsia="Times New Roman" w:hAnsi="Times New Roman" w:cs="Times New Roman"/>
          <w:b/>
          <w:sz w:val="24"/>
        </w:rPr>
        <w:t>направленности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Образовательное</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учреждение</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имеет</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необходимые</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полноценного</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воспитанников</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разных</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областях</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всех</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видов</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детской</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материалы</w:t>
      </w:r>
      <w:r w:rsidR="005D749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оборудование:</w:t>
      </w:r>
    </w:p>
    <w:p w:rsidR="00D42DDB" w:rsidRPr="00D42DDB" w:rsidRDefault="005D7499" w:rsidP="00DE657E">
      <w:pPr>
        <w:widowControl w:val="0"/>
        <w:numPr>
          <w:ilvl w:val="0"/>
          <w:numId w:val="104"/>
        </w:numPr>
        <w:tabs>
          <w:tab w:val="left" w:pos="51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w:t>
      </w:r>
      <w:r w:rsidR="00D42DDB" w:rsidRPr="00D42DDB">
        <w:rPr>
          <w:rFonts w:ascii="Times New Roman" w:eastAsia="Times New Roman" w:hAnsi="Times New Roman" w:cs="Times New Roman"/>
          <w:sz w:val="24"/>
        </w:rPr>
        <w:t>омещения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для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занятий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проектов,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обеспечивающие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образование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детей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через</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игру,</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общение,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познавательно-исследовательскую</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деятельность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другие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формы</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активности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ребенка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участием</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взрослых,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 других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детей;</w:t>
      </w:r>
    </w:p>
    <w:p w:rsidR="00D42DDB" w:rsidRPr="00D42DDB" w:rsidRDefault="00D42DDB" w:rsidP="00DE657E">
      <w:pPr>
        <w:widowControl w:val="0"/>
        <w:numPr>
          <w:ilvl w:val="0"/>
          <w:numId w:val="104"/>
        </w:numPr>
        <w:tabs>
          <w:tab w:val="left" w:pos="479"/>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мебель, техническое оборудование, спортивный и хозяйственный инвентарь, инвентарь</w:t>
      </w:r>
      <w:r w:rsidR="005D7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5D7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художественного творчества, музыкальные</w:t>
      </w:r>
      <w:r w:rsidR="005D7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инструменты;</w:t>
      </w:r>
    </w:p>
    <w:p w:rsidR="00D42DDB" w:rsidRPr="00D42DDB" w:rsidRDefault="00D42DDB" w:rsidP="00DE657E">
      <w:pPr>
        <w:widowControl w:val="0"/>
        <w:numPr>
          <w:ilvl w:val="0"/>
          <w:numId w:val="104"/>
        </w:numPr>
        <w:tabs>
          <w:tab w:val="left" w:pos="53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оснащение</w:t>
      </w:r>
      <w:r w:rsidR="005D7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развивающей</w:t>
      </w:r>
      <w:r w:rsidR="005D7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предметно-пространственной</w:t>
      </w:r>
      <w:r w:rsidR="005D7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среды,</w:t>
      </w:r>
      <w:r w:rsidR="005D7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включающей</w:t>
      </w:r>
      <w:r w:rsidR="005D7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средства</w:t>
      </w:r>
      <w:r w:rsidR="005D7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образования и воспитания, подобранные в соответствии с возрастными и индивидуальными</w:t>
      </w:r>
      <w:r w:rsidR="005D7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особенностями</w:t>
      </w:r>
      <w:r w:rsidR="005D7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 дошкольного возраста;</w:t>
      </w:r>
    </w:p>
    <w:p w:rsidR="00D42DDB" w:rsidRPr="00D42DDB" w:rsidRDefault="00D42DDB" w:rsidP="00DE657E">
      <w:pPr>
        <w:widowControl w:val="0"/>
        <w:numPr>
          <w:ilvl w:val="0"/>
          <w:numId w:val="104"/>
        </w:numPr>
        <w:tabs>
          <w:tab w:val="left" w:pos="445"/>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учебно-методический комплект ООП</w:t>
      </w:r>
      <w:r w:rsidR="002957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w:t>
      </w:r>
      <w:r w:rsidR="005D7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5D7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детском саду</w:t>
      </w:r>
      <w:r w:rsidR="005D749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имеются:</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групповые</w:t>
      </w:r>
      <w:r w:rsidR="002957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помещения;</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кабинет</w:t>
      </w:r>
      <w:r w:rsidR="002957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заведующего;</w:t>
      </w:r>
    </w:p>
    <w:p w:rsidR="00D42DDB" w:rsidRPr="004337C8" w:rsidRDefault="00D42DDB" w:rsidP="004337C8">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методический</w:t>
      </w:r>
      <w:r w:rsidR="002957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кабинет;</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музыкальный</w:t>
      </w:r>
      <w:r w:rsidR="002957B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зал;</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Все</w:t>
      </w:r>
      <w:r w:rsidR="002957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кабинеты</w:t>
      </w:r>
      <w:r w:rsidR="002957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оснащены</w:t>
      </w:r>
      <w:r w:rsidR="002957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оборудованием,</w:t>
      </w:r>
      <w:r w:rsidR="002957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обеспечены</w:t>
      </w:r>
      <w:r w:rsidR="002957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необходимым</w:t>
      </w:r>
      <w:r w:rsidR="002957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учебно-наглядным</w:t>
      </w:r>
      <w:r w:rsidR="002957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2957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дидактическим</w:t>
      </w:r>
      <w:r w:rsidR="002957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материалом,</w:t>
      </w:r>
      <w:r w:rsidR="002957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техническими</w:t>
      </w:r>
      <w:r w:rsidR="002957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средствами</w:t>
      </w:r>
      <w:r w:rsidR="002957B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обучения.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На</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территории</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детского</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сада</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имеются</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цветники</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проведения</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познавательно-исследовательской</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ознакомления</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воспитанников</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 xml:space="preserve">окружающим миром. </w:t>
      </w:r>
    </w:p>
    <w:p w:rsidR="00D42DDB" w:rsidRPr="00D42DDB" w:rsidRDefault="004337C8"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w:t>
      </w:r>
      <w:r w:rsidR="00D42DDB" w:rsidRPr="00D42DDB">
        <w:rPr>
          <w:rFonts w:ascii="Times New Roman" w:eastAsia="Times New Roman" w:hAnsi="Times New Roman" w:cs="Times New Roman"/>
          <w:sz w:val="24"/>
          <w:szCs w:val="24"/>
        </w:rPr>
        <w:t xml:space="preserve"> площадке имеется теневой навес, огражденный с трехсторон.</w:t>
      </w:r>
      <w:r w:rsidR="00081602">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Игровые</w:t>
      </w:r>
      <w:r w:rsidR="00081602">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площадки</w:t>
      </w:r>
      <w:r w:rsidR="00081602">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оборудованы</w:t>
      </w:r>
      <w:r w:rsidR="00081602">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стационарным</w:t>
      </w:r>
      <w:r w:rsidR="00081602">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игровым</w:t>
      </w:r>
      <w:r w:rsidR="00081602">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оборудованием</w:t>
      </w:r>
      <w:r w:rsidR="00081602">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в</w:t>
      </w:r>
      <w:r w:rsidR="00081602">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зависимости</w:t>
      </w:r>
      <w:r w:rsidR="00081602">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от</w:t>
      </w:r>
      <w:r w:rsidR="00081602">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возраста.</w:t>
      </w:r>
      <w:r w:rsidR="000816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Имее</w:t>
      </w:r>
      <w:r w:rsidR="00D42DDB" w:rsidRPr="00D42DDB">
        <w:rPr>
          <w:rFonts w:ascii="Times New Roman" w:eastAsia="Times New Roman" w:hAnsi="Times New Roman" w:cs="Times New Roman"/>
          <w:sz w:val="24"/>
          <w:szCs w:val="24"/>
        </w:rPr>
        <w:t>тся</w:t>
      </w:r>
      <w:r w:rsidR="000816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песочница</w:t>
      </w:r>
      <w:r w:rsidR="00D42DDB" w:rsidRPr="00D42DDB">
        <w:rPr>
          <w:rFonts w:ascii="Times New Roman" w:eastAsia="Times New Roman" w:hAnsi="Times New Roman" w:cs="Times New Roman"/>
          <w:sz w:val="24"/>
          <w:szCs w:val="24"/>
        </w:rPr>
        <w:t>,</w:t>
      </w:r>
      <w:r w:rsidR="00081602">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оборудованные</w:t>
      </w:r>
      <w:r w:rsidR="00081602">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закрывающимися</w:t>
      </w:r>
      <w:r w:rsidR="00081602">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крышками.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Для</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полноценного</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физического</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охраны</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укрепления</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здоровья</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оборудован</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спортивный</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зал</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(включающий</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оборудование</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ходьбы,</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бега,</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прыжков,</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катания,</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бросания,</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лазанья,</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общеразвивающих</w:t>
      </w:r>
      <w:r w:rsidR="0008160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упражнений),</w:t>
      </w:r>
      <w:r w:rsidR="00081602">
        <w:rPr>
          <w:rFonts w:ascii="Times New Roman" w:eastAsia="Times New Roman" w:hAnsi="Times New Roman" w:cs="Times New Roman"/>
          <w:sz w:val="24"/>
          <w:szCs w:val="24"/>
        </w:rPr>
        <w:t xml:space="preserve"> </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Для социально-коммуникативного развития: игровое оборудование в группах и научастках, включающее предметы оперирования (для сюжетной игры), игрушки (персонажии маркеры (знаки) игрового пространства); материал для игр с правилами (включающий</w:t>
      </w:r>
      <w:r w:rsidR="008C60B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w:t>
      </w:r>
      <w:r w:rsidR="008C60B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 игр</w:t>
      </w:r>
      <w:r w:rsidR="008C60B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8C60B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физическое</w:t>
      </w:r>
      <w:r w:rsidR="008C60B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8C60B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умственное</w:t>
      </w:r>
      <w:r w:rsidR="008C60B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Для</w:t>
      </w:r>
      <w:r w:rsidR="008C60B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речевого</w:t>
      </w:r>
      <w:r w:rsidR="008C60B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8C60B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театрализованные,</w:t>
      </w:r>
      <w:r w:rsidR="008C60B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речевые</w:t>
      </w:r>
      <w:r w:rsidR="008C60B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8C60B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логопедические</w:t>
      </w:r>
      <w:r w:rsidR="008C60B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центры,</w:t>
      </w:r>
      <w:r w:rsidR="008C60B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центры</w:t>
      </w:r>
      <w:r w:rsidR="008C60B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 настольно-печатных игр,</w:t>
      </w:r>
      <w:r w:rsidR="007B7F2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сенсорное</w:t>
      </w:r>
      <w:r w:rsidR="008C60B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оборудование.</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Для художественно-эстетического развития: музыкальный зал, центр творче</w:t>
      </w:r>
      <w:r w:rsidR="004337C8">
        <w:rPr>
          <w:rFonts w:ascii="Times New Roman" w:eastAsia="Times New Roman" w:hAnsi="Times New Roman" w:cs="Times New Roman"/>
          <w:sz w:val="24"/>
          <w:szCs w:val="24"/>
        </w:rPr>
        <w:t>ства</w:t>
      </w:r>
      <w:r w:rsidRPr="00D42DDB">
        <w:rPr>
          <w:rFonts w:ascii="Times New Roman" w:eastAsia="Times New Roman" w:hAnsi="Times New Roman" w:cs="Times New Roman"/>
          <w:sz w:val="24"/>
          <w:szCs w:val="24"/>
        </w:rPr>
        <w:t>, специальное оборудование (доска для рисования мелом, фланелеграф, доска для</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размещения</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лепке</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строительный</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детали</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конструкторов,</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бумага</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разных цветов и фактуры, а также природные и бросовые материалы и др.). Для проведения</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музыкальных</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праздников</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развлечений:</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пианино,</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музыкальный</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центр,</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музыкальные</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шумовые</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инструменты,</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музыкально-дидактические</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различные</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виды</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театра,</w:t>
      </w:r>
      <w:r w:rsidR="000219A5">
        <w:rPr>
          <w:rFonts w:ascii="Times New Roman" w:eastAsia="Times New Roman" w:hAnsi="Times New Roman" w:cs="Times New Roman"/>
          <w:sz w:val="24"/>
          <w:szCs w:val="24"/>
        </w:rPr>
        <w:t xml:space="preserve"> т</w:t>
      </w:r>
      <w:r w:rsidRPr="00D42DDB">
        <w:rPr>
          <w:rFonts w:ascii="Times New Roman" w:eastAsia="Times New Roman" w:hAnsi="Times New Roman" w:cs="Times New Roman"/>
          <w:sz w:val="24"/>
          <w:szCs w:val="24"/>
        </w:rPr>
        <w:t>еатральные</w:t>
      </w:r>
      <w:r w:rsidR="000219A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костюмы, раздаточный идемонстрационный материал.</w:t>
      </w:r>
    </w:p>
    <w:p w:rsidR="00D42DDB" w:rsidRPr="00D42DDB" w:rsidRDefault="000219A5"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D42DDB" w:rsidRPr="00D42DDB">
        <w:rPr>
          <w:rFonts w:ascii="Times New Roman" w:eastAsia="Times New Roman" w:hAnsi="Times New Roman" w:cs="Times New Roman"/>
          <w:sz w:val="24"/>
          <w:szCs w:val="24"/>
        </w:rPr>
        <w:t>ДОУ оснащено оборудованием для разнообразных видов детской деятельности в</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помещении и на участках. В группах находится игровой материал для познавательного</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развития детей раннего и дошкольного возраста, музыкального развития, для творческой</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сюжетно-ролевых</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игр;</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игрушки</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оборудование</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игр</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во</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время</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прогулок;</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оборудование</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физического,</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речевого,</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познавательного</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развития;</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игры,</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способствующие</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развитию</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у</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детей</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психических</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процессов.</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Созданы</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условия</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совместной</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индивидуальной активности</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детей.</w:t>
      </w:r>
    </w:p>
    <w:p w:rsidR="00D42DDB" w:rsidRPr="00D42DDB" w:rsidRDefault="00D42DDB" w:rsidP="00D42DDB">
      <w:pPr>
        <w:widowControl w:val="0"/>
        <w:autoSpaceDE w:val="0"/>
        <w:autoSpaceDN w:val="0"/>
        <w:spacing w:after="0" w:line="240" w:lineRule="auto"/>
        <w:ind w:right="-1" w:firstLine="426"/>
        <w:jc w:val="center"/>
        <w:rPr>
          <w:rFonts w:ascii="Times New Roman" w:eastAsia="Times New Roman" w:hAnsi="Times New Roman" w:cs="Times New Roman"/>
          <w:i/>
          <w:sz w:val="24"/>
        </w:rPr>
      </w:pP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РеализацияООП</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осуществляется: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 xml:space="preserve">1) </w:t>
      </w:r>
      <w:r w:rsidRPr="00D42DDB">
        <w:rPr>
          <w:rFonts w:ascii="Times New Roman" w:eastAsia="Times New Roman" w:hAnsi="Times New Roman" w:cs="Times New Roman"/>
          <w:i/>
          <w:sz w:val="24"/>
        </w:rPr>
        <w:t xml:space="preserve">педагогическими работниками </w:t>
      </w:r>
      <w:r w:rsidRPr="00D42DDB">
        <w:rPr>
          <w:rFonts w:ascii="Times New Roman" w:eastAsia="Times New Roman" w:hAnsi="Times New Roman" w:cs="Times New Roman"/>
          <w:sz w:val="24"/>
        </w:rPr>
        <w:t>в течение всего времени пребывания воспитанников</w:t>
      </w:r>
      <w:r w:rsidR="00CF318A">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CF318A">
        <w:rPr>
          <w:rFonts w:ascii="Times New Roman" w:eastAsia="Times New Roman" w:hAnsi="Times New Roman" w:cs="Times New Roman"/>
          <w:sz w:val="24"/>
        </w:rPr>
        <w:t xml:space="preserve"> М</w:t>
      </w:r>
      <w:r w:rsidRPr="00D42DDB">
        <w:rPr>
          <w:rFonts w:ascii="Times New Roman" w:eastAsia="Times New Roman" w:hAnsi="Times New Roman" w:cs="Times New Roman"/>
          <w:sz w:val="24"/>
        </w:rPr>
        <w:t>ДОУ.</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Педагоги</w:t>
      </w:r>
      <w:r w:rsidR="00CF318A">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знают</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специфику</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 образовательной работы с детьми раннего и дошкольного возраста; общие</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закономерности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раннем</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дошкольном</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детстве;</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особенности</w:t>
      </w:r>
    </w:p>
    <w:p w:rsidR="00D42DDB" w:rsidRPr="00D42DDB" w:rsidRDefault="00D42DDB" w:rsidP="00CF318A">
      <w:pPr>
        <w:widowControl w:val="0"/>
        <w:autoSpaceDE w:val="0"/>
        <w:autoSpaceDN w:val="0"/>
        <w:spacing w:before="68" w:after="0" w:line="240" w:lineRule="auto"/>
        <w:ind w:right="-1"/>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становления и развития детских деятельностей в раннем и дошкольном возрасте; умеют</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организовывать</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ведущие</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дошкольном</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возрасте</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виды</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предметно-манипулятивную</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игровую,</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обеспечивая</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Организуют</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совместную</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самостоятельную</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дошкольников;</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владеют</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теорией</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педагогическими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методиками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физического,</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познавательного</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личностного</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раннего</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 возраста;</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планируют, реализовывают и анализируют образовательную работу</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ФГОС</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планируют и корректируют образовательные задачи (совместно</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другими специалистами)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 результатам мониторинга, с учетом индивидуальных особенностей развития каждого</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способны</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реализовывать</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педагогические</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рекомендации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специалистов в работе с детьми, испытывающими трудности в освоении программы, или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особыми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образовательными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потребностями;</w:t>
      </w:r>
      <w:r w:rsidR="00CF318A">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участвуют</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создании</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психологически</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комфортной</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безопасной</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среды,</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обеспечивая</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безопасность</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жизни</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сохранение</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укрепление</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здоровья,</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поддерживая</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эмоциональное</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благополучие</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период</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пребывания</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владеют</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методами</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средствами</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анализа</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педагогического</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мониторинга,</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позволяющего оценить результаты освоения детьми образовательных программ, степень</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сформированности у них качеств, необходимых для дальнейшего обучения и развития в</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начальной</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владеют</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методами</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средствами</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педагогического</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просвещения</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раннего</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умеют</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выстраивать</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партнерское</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взаимодействие</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ними</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решения</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2D2E84">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w:t>
      </w:r>
    </w:p>
    <w:p w:rsidR="00D42DDB" w:rsidRPr="00D42DDB" w:rsidRDefault="00D42DDB" w:rsidP="00D42DDB">
      <w:pPr>
        <w:widowControl w:val="0"/>
        <w:autoSpaceDE w:val="0"/>
        <w:autoSpaceDN w:val="0"/>
        <w:spacing w:before="2"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Для</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успешной</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реализации</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созданы</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педагогические</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условия</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профессионального развития педагогических и руководящих работников учреждения, так иих</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дополнительного профессионального образования.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Для</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профессионального</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педагогов</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разработан</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график</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повышения</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квалификации,</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обеспечено</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информационно-методическое</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сопровождение</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педагогов.</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Педагогический</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коллектив</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готов</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открытому</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диалогу</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коллегами</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условиях</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сетевого</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взаимодействия</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между</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образовательными</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учреждениями</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района</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города.</w:t>
      </w:r>
    </w:p>
    <w:p w:rsidR="00D42DDB" w:rsidRPr="00D42DDB" w:rsidRDefault="00D42DDB" w:rsidP="007B7F2F">
      <w:pPr>
        <w:widowControl w:val="0"/>
        <w:autoSpaceDE w:val="0"/>
        <w:autoSpaceDN w:val="0"/>
        <w:spacing w:before="5" w:after="0" w:line="240" w:lineRule="auto"/>
        <w:ind w:right="-1"/>
        <w:rPr>
          <w:rFonts w:ascii="Times New Roman" w:eastAsia="Times New Roman" w:hAnsi="Times New Roman" w:cs="Times New Roman"/>
          <w:sz w:val="24"/>
          <w:szCs w:val="24"/>
        </w:rPr>
      </w:pPr>
    </w:p>
    <w:p w:rsidR="00D42DDB" w:rsidRPr="00D42DDB" w:rsidRDefault="00D42DDB" w:rsidP="007B7F2F">
      <w:pPr>
        <w:widowControl w:val="0"/>
        <w:numPr>
          <w:ilvl w:val="1"/>
          <w:numId w:val="12"/>
        </w:numPr>
        <w:tabs>
          <w:tab w:val="left" w:pos="839"/>
        </w:tabs>
        <w:autoSpaceDE w:val="0"/>
        <w:autoSpaceDN w:val="0"/>
        <w:spacing w:after="0" w:line="240" w:lineRule="auto"/>
        <w:ind w:right="-1" w:firstLine="426"/>
        <w:jc w:val="center"/>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Обеспечение</w:t>
      </w:r>
      <w:r w:rsidR="007B7F2F">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методическими материалами</w:t>
      </w:r>
      <w:r w:rsidR="007B7F2F">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и</w:t>
      </w:r>
      <w:r w:rsidR="007B7F2F">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средствами</w:t>
      </w:r>
      <w:r w:rsidR="007B7F2F">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обучения</w:t>
      </w:r>
      <w:r w:rsidR="007B7F2F">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и</w:t>
      </w:r>
      <w:r w:rsidR="007B7F2F">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воспитания</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b/>
          <w:sz w:val="24"/>
          <w:szCs w:val="24"/>
        </w:rPr>
      </w:pPr>
    </w:p>
    <w:p w:rsidR="00D42DDB" w:rsidRPr="00D42DDB" w:rsidRDefault="00D42DDB" w:rsidP="00D42DDB">
      <w:pPr>
        <w:widowControl w:val="0"/>
        <w:autoSpaceDE w:val="0"/>
        <w:autoSpaceDN w:val="0"/>
        <w:spacing w:after="0" w:line="240" w:lineRule="auto"/>
        <w:ind w:right="-1" w:firstLine="426"/>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Учебно-методический комплект, обеспечивающий реализацию целей, задач,</w:t>
      </w:r>
      <w:r w:rsidR="007B7F2F">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содержания</w:t>
      </w:r>
      <w:r w:rsidR="007B7F2F">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ООП</w:t>
      </w:r>
      <w:r w:rsidR="007B7F2F">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ДО</w:t>
      </w:r>
      <w:r w:rsidR="007B7F2F">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в обязательной</w:t>
      </w:r>
      <w:r w:rsidR="007B7F2F">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части и части формируемой участниками образовательных отношений</w:t>
      </w:r>
    </w:p>
    <w:p w:rsidR="00D42DDB" w:rsidRPr="00D42DDB" w:rsidRDefault="00D42DDB" w:rsidP="00D42DDB">
      <w:pPr>
        <w:widowControl w:val="0"/>
        <w:autoSpaceDE w:val="0"/>
        <w:autoSpaceDN w:val="0"/>
        <w:spacing w:after="6" w:line="272" w:lineRule="exact"/>
        <w:ind w:right="-1" w:firstLine="426"/>
        <w:jc w:val="right"/>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Таблица13</w:t>
      </w:r>
    </w:p>
    <w:p w:rsidR="00D42DDB" w:rsidRPr="00D42DDB" w:rsidRDefault="00D42DDB" w:rsidP="00D42DDB">
      <w:pPr>
        <w:widowControl w:val="0"/>
        <w:autoSpaceDE w:val="0"/>
        <w:autoSpaceDN w:val="0"/>
        <w:spacing w:after="8" w:line="259" w:lineRule="exact"/>
        <w:ind w:right="-1" w:firstLine="426"/>
        <w:jc w:val="right"/>
        <w:rPr>
          <w:rFonts w:ascii="Times New Roman" w:eastAsia="Times New Roman" w:hAnsi="Times New Roman" w:cs="Times New Roman"/>
          <w:sz w:val="23"/>
        </w:rPr>
      </w:pPr>
    </w:p>
    <w:tbl>
      <w:tblPr>
        <w:tblW w:w="10065" w:type="dxa"/>
        <w:tblInd w:w="-176" w:type="dxa"/>
        <w:tblLayout w:type="fixed"/>
        <w:tblLook w:val="04A0" w:firstRow="1" w:lastRow="0" w:firstColumn="1" w:lastColumn="0" w:noHBand="0" w:noVBand="1"/>
      </w:tblPr>
      <w:tblGrid>
        <w:gridCol w:w="2411"/>
        <w:gridCol w:w="7654"/>
      </w:tblGrid>
      <w:tr w:rsidR="00D42DDB" w:rsidRPr="00D42DDB" w:rsidTr="007B7F2F">
        <w:tc>
          <w:tcPr>
            <w:tcW w:w="2411" w:type="dxa"/>
            <w:tcBorders>
              <w:top w:val="single" w:sz="4" w:space="0" w:color="000000"/>
              <w:left w:val="single" w:sz="4" w:space="0" w:color="000000"/>
              <w:bottom w:val="single" w:sz="4" w:space="0" w:color="000000"/>
              <w:right w:val="nil"/>
            </w:tcBorders>
            <w:hideMark/>
          </w:tcPr>
          <w:p w:rsidR="00D42DDB" w:rsidRPr="00D42DDB" w:rsidRDefault="00D42DDB" w:rsidP="00D42DDB">
            <w:pPr>
              <w:suppressAutoHyphens/>
              <w:snapToGrid w:val="0"/>
              <w:spacing w:after="0" w:line="240" w:lineRule="auto"/>
              <w:ind w:right="-1" w:firstLine="426"/>
              <w:jc w:val="center"/>
              <w:rPr>
                <w:rFonts w:ascii="Times New Roman" w:eastAsia="Times New Roman" w:hAnsi="Times New Roman" w:cs="Times New Roman"/>
                <w:b/>
                <w:sz w:val="20"/>
                <w:szCs w:val="20"/>
                <w:lang w:eastAsia="ar-SA"/>
              </w:rPr>
            </w:pPr>
            <w:r w:rsidRPr="00D42DDB">
              <w:rPr>
                <w:rFonts w:ascii="Times New Roman" w:eastAsia="Times New Roman" w:hAnsi="Times New Roman" w:cs="Times New Roman"/>
                <w:b/>
                <w:sz w:val="20"/>
                <w:szCs w:val="20"/>
                <w:lang w:eastAsia="ar-SA"/>
              </w:rPr>
              <w:t xml:space="preserve">Направления развития </w:t>
            </w:r>
          </w:p>
        </w:tc>
        <w:tc>
          <w:tcPr>
            <w:tcW w:w="7654" w:type="dxa"/>
            <w:tcBorders>
              <w:top w:val="single" w:sz="4" w:space="0" w:color="000000"/>
              <w:left w:val="single" w:sz="4" w:space="0" w:color="000000"/>
              <w:bottom w:val="single" w:sz="4" w:space="0" w:color="000000"/>
              <w:right w:val="single" w:sz="4" w:space="0" w:color="000000"/>
            </w:tcBorders>
            <w:hideMark/>
          </w:tcPr>
          <w:p w:rsidR="00D42DDB" w:rsidRPr="00D42DDB" w:rsidRDefault="00D42DDB" w:rsidP="00D42DDB">
            <w:pPr>
              <w:suppressAutoHyphens/>
              <w:snapToGrid w:val="0"/>
              <w:spacing w:after="0" w:line="240" w:lineRule="auto"/>
              <w:ind w:right="-1" w:firstLine="426"/>
              <w:jc w:val="center"/>
              <w:rPr>
                <w:rFonts w:ascii="Times New Roman" w:eastAsia="Times New Roman" w:hAnsi="Times New Roman" w:cs="Times New Roman"/>
                <w:b/>
                <w:sz w:val="20"/>
                <w:szCs w:val="20"/>
                <w:lang w:eastAsia="ar-SA"/>
              </w:rPr>
            </w:pPr>
            <w:r w:rsidRPr="00D42DDB">
              <w:rPr>
                <w:rFonts w:ascii="Times New Roman" w:eastAsia="Calibri" w:hAnsi="Times New Roman" w:cs="Times New Roman"/>
                <w:b/>
                <w:sz w:val="20"/>
                <w:szCs w:val="20"/>
              </w:rPr>
              <w:t>Программно – методическое обеспечение</w:t>
            </w:r>
          </w:p>
        </w:tc>
      </w:tr>
      <w:tr w:rsidR="00D42DDB" w:rsidRPr="00D42DDB" w:rsidTr="007B7F2F">
        <w:tc>
          <w:tcPr>
            <w:tcW w:w="2411" w:type="dxa"/>
            <w:tcBorders>
              <w:top w:val="single" w:sz="4" w:space="0" w:color="000000"/>
              <w:left w:val="single" w:sz="4" w:space="0" w:color="000000"/>
              <w:bottom w:val="single" w:sz="4" w:space="0" w:color="000000"/>
              <w:right w:val="nil"/>
            </w:tcBorders>
          </w:tcPr>
          <w:p w:rsidR="00D42DDB" w:rsidRPr="00D42DDB" w:rsidRDefault="00D42DDB" w:rsidP="00D42DDB">
            <w:pPr>
              <w:spacing w:after="0" w:line="240" w:lineRule="auto"/>
              <w:ind w:right="-1" w:firstLine="34"/>
              <w:rPr>
                <w:rFonts w:ascii="Times New Roman" w:eastAsia="Times New Roman" w:hAnsi="Times New Roman" w:cs="Times New Roman"/>
                <w:b/>
                <w:sz w:val="20"/>
                <w:szCs w:val="20"/>
                <w:lang w:eastAsia="ru-RU"/>
              </w:rPr>
            </w:pPr>
            <w:r w:rsidRPr="00D42DDB">
              <w:rPr>
                <w:rFonts w:ascii="Times New Roman" w:eastAsia="Times New Roman" w:hAnsi="Times New Roman" w:cs="Times New Roman"/>
                <w:b/>
                <w:sz w:val="20"/>
                <w:szCs w:val="20"/>
                <w:lang w:eastAsia="ru-RU"/>
              </w:rPr>
              <w:t>Программа,</w:t>
            </w:r>
          </w:p>
          <w:p w:rsidR="00D42DDB" w:rsidRPr="00D42DDB" w:rsidRDefault="004337C8" w:rsidP="00D42DDB">
            <w:pPr>
              <w:spacing w:after="0" w:line="240" w:lineRule="auto"/>
              <w:ind w:right="-1" w:firstLine="34"/>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реализуемая в М</w:t>
            </w:r>
            <w:r w:rsidR="00D42DDB" w:rsidRPr="00D42DDB">
              <w:rPr>
                <w:rFonts w:ascii="Times New Roman" w:eastAsia="Times New Roman" w:hAnsi="Times New Roman" w:cs="Times New Roman"/>
                <w:b/>
                <w:sz w:val="20"/>
                <w:szCs w:val="20"/>
                <w:lang w:eastAsia="ru-RU"/>
              </w:rPr>
              <w:t>ДОУ</w:t>
            </w:r>
          </w:p>
          <w:p w:rsidR="00D42DDB" w:rsidRPr="00D42DDB" w:rsidRDefault="00D42DDB" w:rsidP="00D42DDB">
            <w:pPr>
              <w:spacing w:after="0" w:line="240" w:lineRule="auto"/>
              <w:ind w:right="-1" w:firstLine="34"/>
              <w:rPr>
                <w:rFonts w:ascii="Times New Roman" w:eastAsia="Times New Roman" w:hAnsi="Times New Roman" w:cs="Times New Roman"/>
                <w:b/>
                <w:sz w:val="20"/>
                <w:szCs w:val="20"/>
                <w:lang w:eastAsia="ru-RU"/>
              </w:rPr>
            </w:pPr>
            <w:r w:rsidRPr="00D42DDB">
              <w:rPr>
                <w:rFonts w:ascii="Times New Roman" w:eastAsia="Times New Roman" w:hAnsi="Times New Roman" w:cs="Times New Roman"/>
                <w:b/>
                <w:sz w:val="20"/>
                <w:szCs w:val="20"/>
                <w:lang w:eastAsia="ru-RU"/>
              </w:rPr>
              <w:t xml:space="preserve">(вид  программы, </w:t>
            </w:r>
          </w:p>
          <w:p w:rsidR="00D42DDB" w:rsidRPr="00D42DDB" w:rsidRDefault="00D42DDB" w:rsidP="00D42DDB">
            <w:pPr>
              <w:spacing w:after="0" w:line="240" w:lineRule="auto"/>
              <w:ind w:right="-1" w:firstLine="34"/>
              <w:rPr>
                <w:rFonts w:ascii="Times New Roman" w:eastAsia="Times New Roman" w:hAnsi="Times New Roman" w:cs="Times New Roman"/>
                <w:b/>
                <w:sz w:val="20"/>
                <w:szCs w:val="20"/>
                <w:lang w:eastAsia="ru-RU"/>
              </w:rPr>
            </w:pPr>
            <w:r w:rsidRPr="00D42DDB">
              <w:rPr>
                <w:rFonts w:ascii="Times New Roman" w:eastAsia="Times New Roman" w:hAnsi="Times New Roman" w:cs="Times New Roman"/>
                <w:b/>
                <w:sz w:val="20"/>
                <w:szCs w:val="20"/>
                <w:lang w:eastAsia="ru-RU"/>
              </w:rPr>
              <w:t>название, автор, год издания)</w:t>
            </w:r>
          </w:p>
        </w:tc>
        <w:tc>
          <w:tcPr>
            <w:tcW w:w="7654" w:type="dxa"/>
            <w:tcBorders>
              <w:top w:val="single" w:sz="4" w:space="0" w:color="000000"/>
              <w:left w:val="single" w:sz="4" w:space="0" w:color="000000"/>
              <w:bottom w:val="single" w:sz="4" w:space="0" w:color="000000"/>
              <w:right w:val="single" w:sz="4" w:space="0" w:color="000000"/>
            </w:tcBorders>
          </w:tcPr>
          <w:p w:rsidR="00D42DDB" w:rsidRPr="00D42DDB" w:rsidRDefault="00D42DDB" w:rsidP="00D42DDB">
            <w:pPr>
              <w:suppressAutoHyphens/>
              <w:spacing w:after="0" w:line="240" w:lineRule="auto"/>
              <w:ind w:right="-1" w:firstLine="426"/>
              <w:rPr>
                <w:rFonts w:ascii="Times New Roman" w:eastAsia="Times New Roman" w:hAnsi="Times New Roman" w:cs="Times New Roman"/>
                <w:b/>
                <w:sz w:val="20"/>
                <w:szCs w:val="20"/>
                <w:lang w:eastAsia="ar-SA"/>
              </w:rPr>
            </w:pPr>
            <w:r w:rsidRPr="00D42DDB">
              <w:rPr>
                <w:rFonts w:ascii="Times New Roman" w:eastAsia="Times New Roman" w:hAnsi="Times New Roman" w:cs="Times New Roman"/>
                <w:b/>
                <w:sz w:val="20"/>
                <w:szCs w:val="20"/>
                <w:lang w:eastAsia="ar-SA"/>
              </w:rPr>
              <w:t xml:space="preserve">Методический комплекс Примерной основной  общеобразовательной  программы дошкольного образования «От рождения до школы» /  </w:t>
            </w:r>
            <w:r w:rsidRPr="00D42DDB">
              <w:rPr>
                <w:rFonts w:ascii="Times New Roman" w:eastAsia="Times New Roman" w:hAnsi="Times New Roman" w:cs="Times New Roman"/>
                <w:sz w:val="20"/>
                <w:szCs w:val="20"/>
                <w:lang w:eastAsia="ar-SA"/>
              </w:rPr>
              <w:t>под редакцией Н.Е.Вераксы, Т.С. Комаровой, М.А. Васильевой. -М.: МОЗАИКА-СИНТЕЗ, 2019 г.. – 304 с.</w:t>
            </w:r>
          </w:p>
        </w:tc>
      </w:tr>
      <w:tr w:rsidR="00D42DDB" w:rsidRPr="00D42DDB" w:rsidTr="007B7F2F">
        <w:tc>
          <w:tcPr>
            <w:tcW w:w="2411" w:type="dxa"/>
            <w:tcBorders>
              <w:top w:val="single" w:sz="4" w:space="0" w:color="000000"/>
              <w:left w:val="single" w:sz="4" w:space="0" w:color="000000"/>
              <w:bottom w:val="single" w:sz="4" w:space="0" w:color="000000"/>
              <w:right w:val="nil"/>
            </w:tcBorders>
          </w:tcPr>
          <w:p w:rsidR="00D42DDB" w:rsidRPr="00D42DDB" w:rsidRDefault="00D42DDB" w:rsidP="00D42DDB">
            <w:pPr>
              <w:spacing w:after="0" w:line="240" w:lineRule="auto"/>
              <w:ind w:right="-1" w:firstLine="34"/>
              <w:rPr>
                <w:rFonts w:ascii="Times New Roman" w:eastAsia="Calibri" w:hAnsi="Times New Roman" w:cs="Times New Roman"/>
                <w:b/>
                <w:sz w:val="20"/>
                <w:szCs w:val="20"/>
              </w:rPr>
            </w:pPr>
            <w:r w:rsidRPr="00D42DDB">
              <w:rPr>
                <w:rFonts w:ascii="Times New Roman" w:eastAsia="Calibri" w:hAnsi="Times New Roman" w:cs="Times New Roman"/>
                <w:b/>
                <w:sz w:val="20"/>
                <w:szCs w:val="20"/>
              </w:rPr>
              <w:t>Программы,</w:t>
            </w:r>
          </w:p>
          <w:p w:rsidR="00D42DDB" w:rsidRPr="00D42DDB" w:rsidRDefault="00D42DDB" w:rsidP="00D42DDB">
            <w:pPr>
              <w:spacing w:after="0" w:line="240" w:lineRule="auto"/>
              <w:ind w:right="-1" w:firstLine="34"/>
              <w:rPr>
                <w:rFonts w:ascii="Times New Roman" w:eastAsia="Calibri" w:hAnsi="Times New Roman" w:cs="Times New Roman"/>
                <w:b/>
                <w:sz w:val="20"/>
                <w:szCs w:val="20"/>
              </w:rPr>
            </w:pPr>
            <w:r w:rsidRPr="00D42DDB">
              <w:rPr>
                <w:rFonts w:ascii="Times New Roman" w:eastAsia="Calibri" w:hAnsi="Times New Roman" w:cs="Times New Roman"/>
                <w:b/>
                <w:sz w:val="20"/>
                <w:szCs w:val="20"/>
              </w:rPr>
              <w:t>технологии и пособия по образовательной области «Физическое развитие»</w:t>
            </w:r>
          </w:p>
          <w:p w:rsidR="00D42DDB" w:rsidRPr="00D42DDB" w:rsidRDefault="00D42DDB" w:rsidP="00D42DDB">
            <w:pPr>
              <w:spacing w:line="240" w:lineRule="auto"/>
              <w:ind w:right="-1" w:firstLine="34"/>
              <w:rPr>
                <w:rFonts w:ascii="Calibri" w:eastAsia="Calibri" w:hAnsi="Calibri" w:cs="Times New Roman"/>
                <w:sz w:val="20"/>
                <w:szCs w:val="20"/>
              </w:rPr>
            </w:pPr>
          </w:p>
          <w:p w:rsidR="00D42DDB" w:rsidRPr="00D42DDB" w:rsidRDefault="00D42DDB" w:rsidP="00D42DDB">
            <w:pPr>
              <w:suppressAutoHyphens/>
              <w:spacing w:after="0" w:line="240" w:lineRule="auto"/>
              <w:ind w:right="-1" w:firstLine="34"/>
              <w:rPr>
                <w:rFonts w:ascii="Times New Roman" w:eastAsia="Times New Roman" w:hAnsi="Times New Roman" w:cs="Times New Roman"/>
                <w:sz w:val="20"/>
                <w:szCs w:val="20"/>
                <w:lang w:eastAsia="ar-SA"/>
              </w:rPr>
            </w:pPr>
          </w:p>
        </w:tc>
        <w:tc>
          <w:tcPr>
            <w:tcW w:w="7654" w:type="dxa"/>
            <w:tcBorders>
              <w:top w:val="single" w:sz="4" w:space="0" w:color="000000"/>
              <w:left w:val="single" w:sz="4" w:space="0" w:color="000000"/>
              <w:bottom w:val="single" w:sz="4" w:space="0" w:color="000000"/>
              <w:right w:val="single" w:sz="4" w:space="0" w:color="000000"/>
            </w:tcBorders>
            <w:hideMark/>
          </w:tcPr>
          <w:p w:rsidR="00D42DDB" w:rsidRPr="00D42DDB" w:rsidRDefault="00D42DDB" w:rsidP="00DE657E">
            <w:pPr>
              <w:widowControl w:val="0"/>
              <w:numPr>
                <w:ilvl w:val="0"/>
                <w:numId w:val="113"/>
              </w:numPr>
              <w:tabs>
                <w:tab w:val="left" w:pos="270"/>
                <w:tab w:val="left" w:pos="432"/>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Пензулаева Л.И. .</w:t>
            </w:r>
            <w:r w:rsidRPr="00D42DDB">
              <w:rPr>
                <w:rFonts w:ascii="Times New Roman" w:eastAsia="Times New Roman" w:hAnsi="Times New Roman" w:cs="Times New Roman"/>
                <w:sz w:val="20"/>
                <w:szCs w:val="20"/>
                <w:lang w:eastAsia="ar-SA"/>
              </w:rPr>
              <w:t xml:space="preserve"> Физкультурные  занятия с детьми 2 – 7 лет. Программа и методические рекомендации/ М, Мозаика – Синтез, 2009 </w:t>
            </w:r>
          </w:p>
          <w:p w:rsidR="00D42DDB" w:rsidRPr="00D42DDB" w:rsidRDefault="00D42DDB" w:rsidP="00DE657E">
            <w:pPr>
              <w:widowControl w:val="0"/>
              <w:numPr>
                <w:ilvl w:val="0"/>
                <w:numId w:val="113"/>
              </w:numPr>
              <w:tabs>
                <w:tab w:val="left" w:pos="270"/>
                <w:tab w:val="left" w:pos="432"/>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Пензулаева Л.И..</w:t>
            </w:r>
            <w:r w:rsidRPr="00D42DDB">
              <w:rPr>
                <w:rFonts w:ascii="Times New Roman" w:eastAsia="Times New Roman" w:hAnsi="Times New Roman" w:cs="Times New Roman"/>
                <w:sz w:val="20"/>
                <w:szCs w:val="20"/>
                <w:lang w:eastAsia="ar-SA"/>
              </w:rPr>
              <w:t xml:space="preserve"> Физкультурные  занятия с детьми 3-4 лет./ М, Мозаика – Синтез, 2009.</w:t>
            </w:r>
          </w:p>
          <w:p w:rsidR="00D42DDB" w:rsidRPr="00D42DDB" w:rsidRDefault="00D42DDB" w:rsidP="00DE657E">
            <w:pPr>
              <w:widowControl w:val="0"/>
              <w:numPr>
                <w:ilvl w:val="0"/>
                <w:numId w:val="113"/>
              </w:numPr>
              <w:tabs>
                <w:tab w:val="left" w:pos="270"/>
                <w:tab w:val="left" w:pos="432"/>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 xml:space="preserve">.Пензулаева Л.И,. </w:t>
            </w:r>
            <w:r w:rsidRPr="00D42DDB">
              <w:rPr>
                <w:rFonts w:ascii="Times New Roman" w:eastAsia="Times New Roman" w:hAnsi="Times New Roman" w:cs="Times New Roman"/>
                <w:sz w:val="20"/>
                <w:szCs w:val="20"/>
                <w:lang w:eastAsia="ar-SA"/>
              </w:rPr>
              <w:t>Физкультурные  занятия с детьми 4-5лет./ М, Мозаика – Синтез, 2009.</w:t>
            </w:r>
          </w:p>
          <w:p w:rsidR="00D42DDB" w:rsidRPr="00D42DDB" w:rsidRDefault="00D42DDB" w:rsidP="00DE657E">
            <w:pPr>
              <w:widowControl w:val="0"/>
              <w:numPr>
                <w:ilvl w:val="0"/>
                <w:numId w:val="113"/>
              </w:numPr>
              <w:tabs>
                <w:tab w:val="left" w:pos="270"/>
                <w:tab w:val="left" w:pos="432"/>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Пензулаева . Л.И.</w:t>
            </w:r>
            <w:r w:rsidRPr="00D42DDB">
              <w:rPr>
                <w:rFonts w:ascii="Times New Roman" w:eastAsia="Times New Roman" w:hAnsi="Times New Roman" w:cs="Times New Roman"/>
                <w:sz w:val="20"/>
                <w:szCs w:val="20"/>
                <w:lang w:eastAsia="ar-SA"/>
              </w:rPr>
              <w:t xml:space="preserve"> Физкультурные  занятия с детьми 5-6лет./ М, Мозаика – Синтез, 2009.</w:t>
            </w:r>
          </w:p>
          <w:p w:rsidR="00D42DDB" w:rsidRPr="00D42DDB" w:rsidRDefault="00D42DDB" w:rsidP="00DE657E">
            <w:pPr>
              <w:widowControl w:val="0"/>
              <w:numPr>
                <w:ilvl w:val="0"/>
                <w:numId w:val="113"/>
              </w:numPr>
              <w:tabs>
                <w:tab w:val="left" w:pos="270"/>
                <w:tab w:val="left" w:pos="432"/>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Пензулаева Л.И.</w:t>
            </w:r>
            <w:r w:rsidRPr="00D42DDB">
              <w:rPr>
                <w:rFonts w:ascii="Times New Roman" w:eastAsia="Times New Roman" w:hAnsi="Times New Roman" w:cs="Times New Roman"/>
                <w:sz w:val="20"/>
                <w:szCs w:val="20"/>
                <w:lang w:eastAsia="ar-SA"/>
              </w:rPr>
              <w:t>. Физкультурные  занятия с детьми 6-7 лет./ М, Мозаика – Синтез, 2009.</w:t>
            </w:r>
          </w:p>
          <w:p w:rsidR="00D42DDB" w:rsidRPr="00D42DDB" w:rsidRDefault="00D42DDB" w:rsidP="00DE657E">
            <w:pPr>
              <w:widowControl w:val="0"/>
              <w:numPr>
                <w:ilvl w:val="0"/>
                <w:numId w:val="113"/>
              </w:numPr>
              <w:tabs>
                <w:tab w:val="left" w:pos="270"/>
                <w:tab w:val="left" w:pos="432"/>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 xml:space="preserve">Степаненкова Э.Я </w:t>
            </w:r>
            <w:r w:rsidRPr="00D42DDB">
              <w:rPr>
                <w:rFonts w:ascii="Times New Roman" w:eastAsia="Times New Roman" w:hAnsi="Times New Roman" w:cs="Times New Roman"/>
                <w:sz w:val="20"/>
                <w:szCs w:val="20"/>
                <w:lang w:eastAsia="ar-SA"/>
              </w:rPr>
              <w:t>«Физическое воспитание в детском саду». Москва, 2005.</w:t>
            </w:r>
          </w:p>
          <w:p w:rsidR="00D42DDB" w:rsidRPr="00D42DDB" w:rsidRDefault="00D42DDB" w:rsidP="00DE657E">
            <w:pPr>
              <w:widowControl w:val="0"/>
              <w:numPr>
                <w:ilvl w:val="0"/>
                <w:numId w:val="113"/>
              </w:numPr>
              <w:tabs>
                <w:tab w:val="left" w:pos="270"/>
                <w:tab w:val="left" w:pos="432"/>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Степаненкова Э.Я.</w:t>
            </w:r>
            <w:r w:rsidRPr="00D42DDB">
              <w:rPr>
                <w:rFonts w:ascii="Times New Roman" w:eastAsia="Times New Roman" w:hAnsi="Times New Roman" w:cs="Times New Roman"/>
                <w:sz w:val="20"/>
                <w:szCs w:val="20"/>
                <w:lang w:eastAsia="ar-SA"/>
              </w:rPr>
              <w:t xml:space="preserve"> «Сборник подвижных игр для детей 2-7 лет». Москва, МОЗАИКА-СИНТЕЗ, 2012.</w:t>
            </w:r>
          </w:p>
          <w:p w:rsidR="00D42DDB" w:rsidRPr="00D42DDB" w:rsidRDefault="00D42DDB" w:rsidP="00DE657E">
            <w:pPr>
              <w:widowControl w:val="0"/>
              <w:numPr>
                <w:ilvl w:val="0"/>
                <w:numId w:val="113"/>
              </w:numPr>
              <w:tabs>
                <w:tab w:val="left" w:pos="270"/>
                <w:tab w:val="left" w:pos="432"/>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Голубева</w:t>
            </w:r>
            <w:r w:rsidRPr="00D42DDB">
              <w:rPr>
                <w:rFonts w:ascii="Times New Roman" w:eastAsia="Times New Roman" w:hAnsi="Times New Roman" w:cs="Times New Roman"/>
                <w:sz w:val="20"/>
                <w:szCs w:val="20"/>
                <w:lang w:eastAsia="ar-SA"/>
              </w:rPr>
              <w:t>.</w:t>
            </w:r>
            <w:r w:rsidRPr="00D42DDB">
              <w:rPr>
                <w:rFonts w:ascii="Times New Roman" w:eastAsia="Times New Roman" w:hAnsi="Times New Roman" w:cs="Times New Roman"/>
                <w:sz w:val="20"/>
                <w:szCs w:val="20"/>
                <w:u w:val="single"/>
                <w:lang w:eastAsia="ar-SA"/>
              </w:rPr>
              <w:t xml:space="preserve"> Л.Г</w:t>
            </w:r>
            <w:r w:rsidRPr="00D42DDB">
              <w:rPr>
                <w:rFonts w:ascii="Times New Roman" w:eastAsia="Times New Roman" w:hAnsi="Times New Roman" w:cs="Times New Roman"/>
                <w:sz w:val="20"/>
                <w:szCs w:val="20"/>
                <w:lang w:eastAsia="ar-SA"/>
              </w:rPr>
              <w:t xml:space="preserve"> Гимнастика и массаж для самых маленьких. / М.: Мозаика-Синтез, 2006.</w:t>
            </w:r>
          </w:p>
          <w:p w:rsidR="00D42DDB" w:rsidRPr="00D42DDB" w:rsidRDefault="00D42DDB" w:rsidP="00DE657E">
            <w:pPr>
              <w:widowControl w:val="0"/>
              <w:numPr>
                <w:ilvl w:val="0"/>
                <w:numId w:val="113"/>
              </w:numPr>
              <w:tabs>
                <w:tab w:val="left" w:pos="270"/>
                <w:tab w:val="left" w:pos="432"/>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Синкевич Е. А..</w:t>
            </w:r>
            <w:r w:rsidRPr="00D42DDB">
              <w:rPr>
                <w:rFonts w:ascii="Times New Roman" w:eastAsia="Times New Roman" w:hAnsi="Times New Roman" w:cs="Times New Roman"/>
                <w:sz w:val="20"/>
                <w:szCs w:val="20"/>
                <w:lang w:eastAsia="ar-SA"/>
              </w:rPr>
              <w:t xml:space="preserve"> Физкультура для малышей.  / СПб.: 2001.</w:t>
            </w:r>
          </w:p>
          <w:p w:rsidR="00D42DDB" w:rsidRPr="00D42DDB" w:rsidRDefault="00D42DDB" w:rsidP="00DE657E">
            <w:pPr>
              <w:widowControl w:val="0"/>
              <w:numPr>
                <w:ilvl w:val="0"/>
                <w:numId w:val="113"/>
              </w:numPr>
              <w:tabs>
                <w:tab w:val="left" w:pos="270"/>
                <w:tab w:val="left" w:pos="432"/>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lang w:eastAsia="ar-SA"/>
              </w:rPr>
              <w:t>Ишинбаева «Физкультурно-оздоровительная работа с детьми от 2 до 7 лет».- М., 2010.</w:t>
            </w:r>
          </w:p>
          <w:p w:rsidR="00D42DDB" w:rsidRPr="00D42DDB" w:rsidRDefault="00D42DDB" w:rsidP="00DE657E">
            <w:pPr>
              <w:widowControl w:val="0"/>
              <w:numPr>
                <w:ilvl w:val="0"/>
                <w:numId w:val="113"/>
              </w:numPr>
              <w:tabs>
                <w:tab w:val="left" w:pos="270"/>
                <w:tab w:val="left" w:pos="432"/>
              </w:tabs>
              <w:autoSpaceDE w:val="0"/>
              <w:autoSpaceDN w:val="0"/>
              <w:spacing w:after="0" w:line="240" w:lineRule="auto"/>
              <w:ind w:right="-1" w:firstLine="33"/>
              <w:contextualSpacing/>
              <w:jc w:val="both"/>
              <w:rPr>
                <w:rFonts w:ascii="Times New Roman" w:eastAsia="Times New Roman" w:hAnsi="Times New Roman" w:cs="Times New Roman"/>
                <w:bCs/>
                <w:sz w:val="20"/>
                <w:szCs w:val="20"/>
                <w:lang w:eastAsia="ru-RU"/>
              </w:rPr>
            </w:pPr>
            <w:r w:rsidRPr="00D42DDB">
              <w:rPr>
                <w:rFonts w:ascii="Times New Roman" w:eastAsia="Times New Roman" w:hAnsi="Times New Roman" w:cs="Times New Roman"/>
                <w:bCs/>
                <w:sz w:val="20"/>
                <w:szCs w:val="20"/>
                <w:u w:val="single"/>
                <w:lang w:eastAsia="ru-RU"/>
              </w:rPr>
              <w:t>Авдеева Н.Н., Князева О.Л., Стёркина Р.Б</w:t>
            </w:r>
            <w:r w:rsidRPr="00D42DDB">
              <w:rPr>
                <w:rFonts w:ascii="Times New Roman" w:eastAsia="Times New Roman" w:hAnsi="Times New Roman" w:cs="Times New Roman"/>
                <w:bCs/>
                <w:sz w:val="20"/>
                <w:szCs w:val="20"/>
                <w:lang w:eastAsia="ru-RU"/>
              </w:rPr>
              <w:t xml:space="preserve">.; «Безопасность», </w:t>
            </w:r>
          </w:p>
          <w:p w:rsidR="00D42DDB" w:rsidRPr="00D42DDB" w:rsidRDefault="00D42DDB" w:rsidP="00DE657E">
            <w:pPr>
              <w:widowControl w:val="0"/>
              <w:numPr>
                <w:ilvl w:val="0"/>
                <w:numId w:val="113"/>
              </w:numPr>
              <w:tabs>
                <w:tab w:val="left" w:pos="270"/>
                <w:tab w:val="left" w:pos="432"/>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bCs/>
                <w:sz w:val="20"/>
                <w:szCs w:val="20"/>
                <w:u w:val="single"/>
                <w:lang w:eastAsia="ru-RU"/>
              </w:rPr>
              <w:t>Белая К.Ю</w:t>
            </w:r>
            <w:r w:rsidRPr="00D42DDB">
              <w:rPr>
                <w:rFonts w:ascii="Times New Roman" w:eastAsia="Times New Roman" w:hAnsi="Times New Roman" w:cs="Times New Roman"/>
                <w:bCs/>
                <w:sz w:val="20"/>
                <w:szCs w:val="20"/>
                <w:lang w:eastAsia="ru-RU"/>
              </w:rPr>
              <w:t>.</w:t>
            </w:r>
            <w:r w:rsidRPr="00D42DDB">
              <w:rPr>
                <w:rFonts w:ascii="Times New Roman" w:eastAsia="Times New Roman" w:hAnsi="Times New Roman" w:cs="Times New Roman"/>
                <w:sz w:val="20"/>
                <w:szCs w:val="20"/>
                <w:lang w:eastAsia="ar-SA"/>
              </w:rPr>
              <w:t xml:space="preserve"> «Основы безопасности жизни  дошкольников». 2011.</w:t>
            </w:r>
          </w:p>
          <w:p w:rsidR="00D42DDB" w:rsidRPr="00D42DDB" w:rsidRDefault="00D42DDB" w:rsidP="00DE657E">
            <w:pPr>
              <w:widowControl w:val="0"/>
              <w:numPr>
                <w:ilvl w:val="0"/>
                <w:numId w:val="113"/>
              </w:numPr>
              <w:tabs>
                <w:tab w:val="left" w:pos="270"/>
                <w:tab w:val="left" w:pos="432"/>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ru-RU"/>
              </w:rPr>
              <w:t xml:space="preserve">Чермашенцева </w:t>
            </w:r>
            <w:r w:rsidRPr="00D42DDB">
              <w:rPr>
                <w:rFonts w:ascii="Times New Roman" w:eastAsia="Times New Roman" w:hAnsi="Times New Roman" w:cs="Times New Roman"/>
                <w:sz w:val="20"/>
                <w:szCs w:val="20"/>
                <w:lang w:eastAsia="ru-RU"/>
              </w:rPr>
              <w:t>«Основы безопасного поведения дошкольников: занятия, планирование, рекомендации» / авт. – сост. О.В. Волгоград: Учитель, 2008. – 207 с.</w:t>
            </w:r>
          </w:p>
          <w:p w:rsidR="00D42DDB" w:rsidRPr="00D42DDB" w:rsidRDefault="00D42DDB" w:rsidP="00DE657E">
            <w:pPr>
              <w:widowControl w:val="0"/>
              <w:numPr>
                <w:ilvl w:val="0"/>
                <w:numId w:val="113"/>
              </w:numPr>
              <w:tabs>
                <w:tab w:val="left" w:pos="270"/>
                <w:tab w:val="left" w:pos="432"/>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ru-RU"/>
              </w:rPr>
              <w:t xml:space="preserve">Крылова Н.И. . </w:t>
            </w:r>
            <w:r w:rsidRPr="00D42DDB">
              <w:rPr>
                <w:rFonts w:ascii="Times New Roman" w:eastAsia="Times New Roman" w:hAnsi="Times New Roman" w:cs="Times New Roman"/>
                <w:sz w:val="20"/>
                <w:szCs w:val="20"/>
                <w:lang w:eastAsia="ru-RU"/>
              </w:rPr>
              <w:t>«Здоровьесберегающее пространство дошкольного образовательного учреждения: проектирование, тренинги, занятия» / сост.– Волгоград: Учитель, 2009.</w:t>
            </w:r>
          </w:p>
          <w:p w:rsidR="00D42DDB" w:rsidRPr="00D42DDB" w:rsidRDefault="00D42DDB" w:rsidP="00DE657E">
            <w:pPr>
              <w:widowControl w:val="0"/>
              <w:numPr>
                <w:ilvl w:val="0"/>
                <w:numId w:val="113"/>
              </w:numPr>
              <w:tabs>
                <w:tab w:val="left" w:pos="270"/>
                <w:tab w:val="left" w:pos="432"/>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ru-RU"/>
              </w:rPr>
              <w:t>Фисенко М.А.. «</w:t>
            </w:r>
            <w:r w:rsidRPr="00D42DDB">
              <w:rPr>
                <w:rFonts w:ascii="Times New Roman" w:eastAsia="Times New Roman" w:hAnsi="Times New Roman" w:cs="Times New Roman"/>
                <w:sz w:val="20"/>
                <w:szCs w:val="20"/>
                <w:lang w:eastAsia="ru-RU"/>
              </w:rPr>
              <w:t>ОБЖ. Подготовительная группа. Разработки занятий». I часть. Изд. 2-е переработанное. /– Волгоград: ИТД «Корифей». – 80 с.</w:t>
            </w:r>
          </w:p>
          <w:p w:rsidR="00D42DDB" w:rsidRPr="00D42DDB" w:rsidRDefault="00D42DDB" w:rsidP="00DE657E">
            <w:pPr>
              <w:widowControl w:val="0"/>
              <w:numPr>
                <w:ilvl w:val="0"/>
                <w:numId w:val="113"/>
              </w:numPr>
              <w:tabs>
                <w:tab w:val="left" w:pos="270"/>
                <w:tab w:val="left" w:pos="432"/>
              </w:tabs>
              <w:suppressAutoHyphens/>
              <w:autoSpaceDE w:val="0"/>
              <w:autoSpaceDN w:val="0"/>
              <w:spacing w:after="0" w:line="240" w:lineRule="auto"/>
              <w:ind w:right="-1" w:firstLine="426"/>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ru-RU"/>
              </w:rPr>
              <w:t xml:space="preserve">Фисенко М.А. </w:t>
            </w:r>
            <w:r w:rsidRPr="00D42DDB">
              <w:rPr>
                <w:rFonts w:ascii="Times New Roman" w:eastAsia="Times New Roman" w:hAnsi="Times New Roman" w:cs="Times New Roman"/>
                <w:sz w:val="20"/>
                <w:szCs w:val="20"/>
                <w:lang w:eastAsia="ru-RU"/>
              </w:rPr>
              <w:t>«ОБЖ. Подготовительная группа. Разработки занятий». II часть. Изд. 2-е переработанное. /. – Волгоград: ИТД «Корифей». – 80 с.</w:t>
            </w:r>
          </w:p>
          <w:p w:rsidR="00D42DDB" w:rsidRPr="00D42DDB" w:rsidRDefault="00D42DDB" w:rsidP="00DE657E">
            <w:pPr>
              <w:widowControl w:val="0"/>
              <w:numPr>
                <w:ilvl w:val="0"/>
                <w:numId w:val="113"/>
              </w:numPr>
              <w:tabs>
                <w:tab w:val="left" w:pos="270"/>
                <w:tab w:val="left" w:pos="432"/>
              </w:tabs>
              <w:suppressAutoHyphens/>
              <w:autoSpaceDE w:val="0"/>
              <w:autoSpaceDN w:val="0"/>
              <w:spacing w:after="0" w:line="240" w:lineRule="auto"/>
              <w:ind w:right="-1" w:firstLine="426"/>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Кулик Г.И. , Н.Н. Сергиенко</w:t>
            </w:r>
            <w:r w:rsidRPr="00D42DDB">
              <w:rPr>
                <w:rFonts w:ascii="Times New Roman" w:eastAsia="Times New Roman" w:hAnsi="Times New Roman" w:cs="Times New Roman"/>
                <w:sz w:val="20"/>
                <w:szCs w:val="20"/>
                <w:lang w:eastAsia="ar-SA"/>
              </w:rPr>
              <w:t xml:space="preserve"> «Школа здорового человека» Москва, 2006.</w:t>
            </w:r>
          </w:p>
          <w:p w:rsidR="00D42DDB" w:rsidRPr="00D42DDB" w:rsidRDefault="00D42DDB" w:rsidP="00DE657E">
            <w:pPr>
              <w:widowControl w:val="0"/>
              <w:numPr>
                <w:ilvl w:val="0"/>
                <w:numId w:val="113"/>
              </w:numPr>
              <w:tabs>
                <w:tab w:val="left" w:pos="270"/>
                <w:tab w:val="left" w:pos="432"/>
              </w:tabs>
              <w:suppressAutoHyphens/>
              <w:autoSpaceDE w:val="0"/>
              <w:autoSpaceDN w:val="0"/>
              <w:spacing w:after="0" w:line="240" w:lineRule="auto"/>
              <w:ind w:right="-1" w:firstLine="426"/>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Овчинникова Т.С.  . Организация здоровье – сберегающей деятельности в дошкольных образовательных учреждениях», С – П 2006.</w:t>
            </w:r>
          </w:p>
          <w:p w:rsidR="00D42DDB" w:rsidRPr="00D42DDB" w:rsidRDefault="00D42DDB" w:rsidP="00DE657E">
            <w:pPr>
              <w:widowControl w:val="0"/>
              <w:numPr>
                <w:ilvl w:val="0"/>
                <w:numId w:val="113"/>
              </w:numPr>
              <w:tabs>
                <w:tab w:val="left" w:pos="270"/>
                <w:tab w:val="left" w:pos="432"/>
              </w:tabs>
              <w:suppressAutoHyphens/>
              <w:autoSpaceDE w:val="0"/>
              <w:autoSpaceDN w:val="0"/>
              <w:spacing w:after="0" w:line="240" w:lineRule="auto"/>
              <w:ind w:right="-1" w:firstLine="426"/>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Тарасова  Т.Т.,Л.С. Власова «Я и мое здоровье», практическое пособие для развития и укрепления здорового образа жизни у детей от 2 до 7 лет» Москва, 2008.</w:t>
            </w:r>
          </w:p>
          <w:p w:rsidR="00D42DDB" w:rsidRPr="00D42DDB" w:rsidRDefault="00D42DDB" w:rsidP="00DE657E">
            <w:pPr>
              <w:widowControl w:val="0"/>
              <w:numPr>
                <w:ilvl w:val="0"/>
                <w:numId w:val="113"/>
              </w:numPr>
              <w:tabs>
                <w:tab w:val="left" w:pos="270"/>
                <w:tab w:val="left" w:pos="432"/>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Новикова И. М. Формирование представлений о здоровом образе жизни у дошкольников. — М.; Мозаика-Синтез, 2009-2010.</w:t>
            </w:r>
          </w:p>
          <w:p w:rsidR="00D42DDB" w:rsidRPr="00D42DDB" w:rsidRDefault="00D42DDB" w:rsidP="00DE657E">
            <w:pPr>
              <w:widowControl w:val="0"/>
              <w:numPr>
                <w:ilvl w:val="0"/>
                <w:numId w:val="113"/>
              </w:numPr>
              <w:tabs>
                <w:tab w:val="left" w:pos="270"/>
                <w:tab w:val="left" w:pos="432"/>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Пензулаева Л. И. Оздоровительная гимнастика для детей 3-7 лет. — М.: Мозаика-Синтез, 2009-2010</w:t>
            </w:r>
          </w:p>
          <w:p w:rsidR="00D42DDB" w:rsidRPr="00D42DDB" w:rsidRDefault="00D42DDB" w:rsidP="00DE657E">
            <w:pPr>
              <w:widowControl w:val="0"/>
              <w:numPr>
                <w:ilvl w:val="0"/>
                <w:numId w:val="113"/>
              </w:numPr>
              <w:tabs>
                <w:tab w:val="left" w:pos="270"/>
                <w:tab w:val="left" w:pos="432"/>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Правила личной безопасности / Дидактические карточки для ознакомления с окружающим миром, 2009г.</w:t>
            </w:r>
          </w:p>
          <w:p w:rsidR="00D42DDB" w:rsidRPr="00D42DDB" w:rsidRDefault="00D42DDB" w:rsidP="00DE657E">
            <w:pPr>
              <w:widowControl w:val="0"/>
              <w:numPr>
                <w:ilvl w:val="0"/>
                <w:numId w:val="113"/>
              </w:numPr>
              <w:tabs>
                <w:tab w:val="left" w:pos="270"/>
                <w:tab w:val="left" w:pos="432"/>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Calibri" w:hAnsi="Times New Roman" w:cs="Times New Roman"/>
                <w:bCs/>
                <w:iCs/>
                <w:sz w:val="20"/>
                <w:szCs w:val="20"/>
                <w:u w:val="single"/>
              </w:rPr>
              <w:t>Богина Т.Л.</w:t>
            </w:r>
            <w:r w:rsidRPr="00D42DDB">
              <w:rPr>
                <w:rFonts w:ascii="Times New Roman" w:eastAsia="Calibri" w:hAnsi="Times New Roman" w:cs="Times New Roman"/>
                <w:bCs/>
                <w:iCs/>
                <w:sz w:val="20"/>
                <w:szCs w:val="20"/>
              </w:rPr>
              <w:t xml:space="preserve">   Охрана здоровья детей в дошкольных учреждениях /. – М.: Мозаика-синтез, 2006.</w:t>
            </w:r>
          </w:p>
        </w:tc>
      </w:tr>
      <w:tr w:rsidR="00D42DDB" w:rsidRPr="00D42DDB" w:rsidTr="007B7F2F">
        <w:tc>
          <w:tcPr>
            <w:tcW w:w="2411" w:type="dxa"/>
            <w:tcBorders>
              <w:top w:val="single" w:sz="4" w:space="0" w:color="000000"/>
              <w:left w:val="single" w:sz="4" w:space="0" w:color="000000"/>
              <w:bottom w:val="single" w:sz="4" w:space="0" w:color="000000"/>
              <w:right w:val="nil"/>
            </w:tcBorders>
          </w:tcPr>
          <w:p w:rsidR="00D42DDB" w:rsidRPr="00D42DDB" w:rsidRDefault="00D42DDB" w:rsidP="00D42DDB">
            <w:pPr>
              <w:spacing w:after="0" w:line="240" w:lineRule="auto"/>
              <w:ind w:right="-1" w:firstLine="34"/>
              <w:rPr>
                <w:rFonts w:ascii="Times New Roman" w:eastAsia="Calibri" w:hAnsi="Times New Roman" w:cs="Times New Roman"/>
                <w:b/>
                <w:sz w:val="20"/>
                <w:szCs w:val="20"/>
              </w:rPr>
            </w:pPr>
            <w:r w:rsidRPr="00D42DDB">
              <w:rPr>
                <w:rFonts w:ascii="Times New Roman" w:eastAsia="Calibri" w:hAnsi="Times New Roman" w:cs="Times New Roman"/>
                <w:b/>
                <w:sz w:val="20"/>
                <w:szCs w:val="20"/>
              </w:rPr>
              <w:t>Программы,</w:t>
            </w:r>
          </w:p>
          <w:p w:rsidR="00D42DDB" w:rsidRPr="00D42DDB" w:rsidRDefault="00D42DDB" w:rsidP="00D42DDB">
            <w:pPr>
              <w:spacing w:after="0" w:line="240" w:lineRule="auto"/>
              <w:ind w:right="-1" w:firstLine="34"/>
              <w:rPr>
                <w:rFonts w:ascii="Times New Roman" w:eastAsia="Times New Roman" w:hAnsi="Times New Roman" w:cs="Times New Roman"/>
                <w:b/>
                <w:sz w:val="20"/>
                <w:szCs w:val="20"/>
                <w:lang w:eastAsia="ru-RU"/>
              </w:rPr>
            </w:pPr>
            <w:r w:rsidRPr="00D42DDB">
              <w:rPr>
                <w:rFonts w:ascii="Times New Roman" w:eastAsia="Times New Roman" w:hAnsi="Times New Roman" w:cs="Times New Roman"/>
                <w:b/>
                <w:sz w:val="20"/>
                <w:szCs w:val="20"/>
                <w:lang w:eastAsia="ru-RU"/>
              </w:rPr>
              <w:t>технологии и пособия по образовательной области «Социально-коммуникативное развитие»</w:t>
            </w:r>
          </w:p>
          <w:p w:rsidR="00D42DDB" w:rsidRPr="00D42DDB" w:rsidRDefault="00D42DDB" w:rsidP="00D42DDB">
            <w:pPr>
              <w:spacing w:line="240" w:lineRule="auto"/>
              <w:ind w:right="-1" w:firstLine="34"/>
              <w:rPr>
                <w:rFonts w:ascii="Calibri" w:eastAsia="Calibri" w:hAnsi="Calibri" w:cs="Times New Roman"/>
                <w:b/>
                <w:sz w:val="20"/>
                <w:szCs w:val="20"/>
              </w:rPr>
            </w:pPr>
          </w:p>
          <w:p w:rsidR="00D42DDB" w:rsidRPr="00D42DDB" w:rsidRDefault="00D42DDB" w:rsidP="00D42DDB">
            <w:pPr>
              <w:suppressAutoHyphens/>
              <w:spacing w:after="0" w:line="240" w:lineRule="auto"/>
              <w:ind w:right="-1" w:firstLine="426"/>
              <w:rPr>
                <w:rFonts w:ascii="Times New Roman" w:eastAsia="Times New Roman" w:hAnsi="Times New Roman" w:cs="Times New Roman"/>
                <w:sz w:val="20"/>
                <w:szCs w:val="20"/>
                <w:lang w:eastAsia="ar-SA"/>
              </w:rPr>
            </w:pPr>
          </w:p>
        </w:tc>
        <w:tc>
          <w:tcPr>
            <w:tcW w:w="7654" w:type="dxa"/>
            <w:tcBorders>
              <w:top w:val="single" w:sz="4" w:space="0" w:color="000000"/>
              <w:left w:val="single" w:sz="4" w:space="0" w:color="000000"/>
              <w:bottom w:val="single" w:sz="4" w:space="0" w:color="000000"/>
              <w:right w:val="single" w:sz="4" w:space="0" w:color="000000"/>
            </w:tcBorders>
            <w:hideMark/>
          </w:tcPr>
          <w:p w:rsidR="00D42DDB" w:rsidRPr="00D42DDB" w:rsidRDefault="00D42DDB" w:rsidP="00DE657E">
            <w:pPr>
              <w:widowControl w:val="0"/>
              <w:numPr>
                <w:ilvl w:val="0"/>
                <w:numId w:val="113"/>
              </w:numPr>
              <w:tabs>
                <w:tab w:val="left" w:pos="270"/>
                <w:tab w:val="left" w:pos="317"/>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Князева О.Л., Маханева М.Д</w:t>
            </w:r>
            <w:r w:rsidRPr="00D42DDB">
              <w:rPr>
                <w:rFonts w:ascii="Times New Roman" w:eastAsia="Times New Roman" w:hAnsi="Times New Roman" w:cs="Times New Roman"/>
                <w:sz w:val="20"/>
                <w:szCs w:val="20"/>
                <w:lang w:eastAsia="ar-SA"/>
              </w:rPr>
              <w:t>. «Приобщение детей к истокам русской народной культуры»./СПб:Детство-Пресс,2005</w:t>
            </w:r>
          </w:p>
          <w:p w:rsidR="00D42DDB" w:rsidRPr="00D42DDB" w:rsidRDefault="00D42DDB" w:rsidP="00DE657E">
            <w:pPr>
              <w:widowControl w:val="0"/>
              <w:numPr>
                <w:ilvl w:val="0"/>
                <w:numId w:val="113"/>
              </w:numPr>
              <w:tabs>
                <w:tab w:val="left" w:pos="270"/>
                <w:tab w:val="left" w:pos="317"/>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Петрова В.И., Стульник Т.Д</w:t>
            </w:r>
            <w:r w:rsidRPr="00D42DDB">
              <w:rPr>
                <w:rFonts w:ascii="Times New Roman" w:eastAsia="Times New Roman" w:hAnsi="Times New Roman" w:cs="Times New Roman"/>
                <w:sz w:val="20"/>
                <w:szCs w:val="20"/>
                <w:lang w:eastAsia="ar-SA"/>
              </w:rPr>
              <w:t xml:space="preserve"> . Нравственное воспитание в детском саду. Программа и методические рекомендации для занятий с детьми 2-7 лет/ М, : 2006</w:t>
            </w:r>
          </w:p>
          <w:p w:rsidR="00D42DDB" w:rsidRPr="00D42DDB" w:rsidRDefault="00D42DDB" w:rsidP="00DE657E">
            <w:pPr>
              <w:widowControl w:val="0"/>
              <w:numPr>
                <w:ilvl w:val="0"/>
                <w:numId w:val="113"/>
              </w:numPr>
              <w:tabs>
                <w:tab w:val="left" w:pos="270"/>
                <w:tab w:val="left" w:pos="317"/>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 xml:space="preserve">Козлова . С.А.  Я </w:t>
            </w:r>
            <w:r w:rsidRPr="00D42DDB">
              <w:rPr>
                <w:rFonts w:ascii="Times New Roman" w:eastAsia="Times New Roman" w:hAnsi="Times New Roman" w:cs="Times New Roman"/>
                <w:sz w:val="20"/>
                <w:szCs w:val="20"/>
                <w:lang w:eastAsia="ar-SA"/>
              </w:rPr>
              <w:t>– Человек. Программа социального развития ребенка. / М.: Школьная Пресса, 2003.</w:t>
            </w:r>
          </w:p>
          <w:p w:rsidR="00D42DDB" w:rsidRPr="00D42DDB" w:rsidRDefault="00D42DDB" w:rsidP="00DE657E">
            <w:pPr>
              <w:widowControl w:val="0"/>
              <w:numPr>
                <w:ilvl w:val="0"/>
                <w:numId w:val="113"/>
              </w:numPr>
              <w:tabs>
                <w:tab w:val="left" w:pos="270"/>
                <w:tab w:val="left" w:pos="317"/>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lang w:eastAsia="ar-SA"/>
              </w:rPr>
              <w:t>Технологии эффективной социализации детей 3—7 лет: система реализации, формы, сценарии : методическое пособие. — М. :Вентана-Граф, 2017. — 320 с. — (Тропинки). Н. П. Гришаева</w:t>
            </w:r>
          </w:p>
          <w:p w:rsidR="00D42DDB" w:rsidRPr="00D42DDB" w:rsidRDefault="00D42DDB" w:rsidP="00DE657E">
            <w:pPr>
              <w:widowControl w:val="0"/>
              <w:numPr>
                <w:ilvl w:val="0"/>
                <w:numId w:val="113"/>
              </w:numPr>
              <w:tabs>
                <w:tab w:val="left" w:pos="270"/>
                <w:tab w:val="left" w:pos="317"/>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Calibri" w:hAnsi="Times New Roman" w:cs="Times New Roman"/>
                <w:sz w:val="20"/>
                <w:szCs w:val="20"/>
              </w:rPr>
              <w:t>Князева О.Л., Стеркина Р.Б. -  «Я-ТЫ-МЫ» / М: Просвещение, 2008.</w:t>
            </w:r>
          </w:p>
          <w:p w:rsidR="00D42DDB" w:rsidRPr="00D42DDB" w:rsidRDefault="00D42DDB" w:rsidP="00DE657E">
            <w:pPr>
              <w:widowControl w:val="0"/>
              <w:numPr>
                <w:ilvl w:val="0"/>
                <w:numId w:val="113"/>
              </w:numPr>
              <w:tabs>
                <w:tab w:val="left" w:pos="270"/>
                <w:tab w:val="left" w:pos="317"/>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Шукшина С.Е.</w:t>
            </w:r>
            <w:r w:rsidRPr="00D42DDB">
              <w:rPr>
                <w:rFonts w:ascii="Times New Roman" w:eastAsia="Times New Roman" w:hAnsi="Times New Roman" w:cs="Times New Roman"/>
                <w:sz w:val="20"/>
                <w:szCs w:val="20"/>
                <w:lang w:eastAsia="ar-SA"/>
              </w:rPr>
              <w:t>. Я и мое тело. / М.: Школьная Пресса, 2004.</w:t>
            </w:r>
          </w:p>
          <w:p w:rsidR="00D42DDB" w:rsidRPr="00D42DDB" w:rsidRDefault="00D42DDB" w:rsidP="00DE657E">
            <w:pPr>
              <w:widowControl w:val="0"/>
              <w:numPr>
                <w:ilvl w:val="0"/>
                <w:numId w:val="113"/>
              </w:numPr>
              <w:tabs>
                <w:tab w:val="left" w:pos="270"/>
                <w:tab w:val="left" w:pos="317"/>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Зеленова. Н.Г. , Осипова Л.Е.</w:t>
            </w:r>
            <w:r w:rsidRPr="00D42DDB">
              <w:rPr>
                <w:rFonts w:ascii="Times New Roman" w:eastAsia="Times New Roman" w:hAnsi="Times New Roman" w:cs="Times New Roman"/>
                <w:sz w:val="20"/>
                <w:szCs w:val="20"/>
                <w:lang w:eastAsia="ar-SA"/>
              </w:rPr>
              <w:t>. Мы живем в России. Подготовительная  / М: 2009</w:t>
            </w:r>
          </w:p>
          <w:p w:rsidR="00D42DDB" w:rsidRPr="00D42DDB" w:rsidRDefault="00D42DDB" w:rsidP="00DE657E">
            <w:pPr>
              <w:widowControl w:val="0"/>
              <w:numPr>
                <w:ilvl w:val="0"/>
                <w:numId w:val="113"/>
              </w:numPr>
              <w:tabs>
                <w:tab w:val="left" w:pos="270"/>
                <w:tab w:val="left" w:pos="317"/>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Корничева Е.Е</w:t>
            </w:r>
            <w:r w:rsidRPr="00D42DDB">
              <w:rPr>
                <w:rFonts w:ascii="Times New Roman" w:eastAsia="Times New Roman" w:hAnsi="Times New Roman" w:cs="Times New Roman"/>
                <w:sz w:val="20"/>
                <w:szCs w:val="20"/>
                <w:lang w:eastAsia="ar-SA"/>
              </w:rPr>
              <w:t>. «Планирование внеучебной деятельности с детьми в режиме дня» - М, 2011.(2 младшая группа, средняя группа, старшая группа)</w:t>
            </w:r>
          </w:p>
          <w:p w:rsidR="00D42DDB" w:rsidRPr="00D42DDB" w:rsidRDefault="00D42DDB" w:rsidP="00DE657E">
            <w:pPr>
              <w:widowControl w:val="0"/>
              <w:numPr>
                <w:ilvl w:val="0"/>
                <w:numId w:val="113"/>
              </w:numPr>
              <w:tabs>
                <w:tab w:val="left" w:pos="270"/>
                <w:tab w:val="left" w:pos="317"/>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Лободина Н.В</w:t>
            </w:r>
            <w:r w:rsidRPr="00D42DDB">
              <w:rPr>
                <w:rFonts w:ascii="Times New Roman" w:eastAsia="Times New Roman" w:hAnsi="Times New Roman" w:cs="Times New Roman"/>
                <w:sz w:val="20"/>
                <w:szCs w:val="20"/>
                <w:lang w:eastAsia="ar-SA"/>
              </w:rPr>
              <w:t>. «Комплексные занятия по программе «От рождения до школы», М, 2011.</w:t>
            </w:r>
          </w:p>
          <w:p w:rsidR="00D42DDB" w:rsidRPr="00D42DDB" w:rsidRDefault="00D42DDB" w:rsidP="00DE657E">
            <w:pPr>
              <w:widowControl w:val="0"/>
              <w:numPr>
                <w:ilvl w:val="0"/>
                <w:numId w:val="113"/>
              </w:numPr>
              <w:tabs>
                <w:tab w:val="left" w:pos="270"/>
                <w:tab w:val="left" w:pos="317"/>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 xml:space="preserve">Загуменная  Л.А. </w:t>
            </w:r>
            <w:r w:rsidRPr="00D42DDB">
              <w:rPr>
                <w:rFonts w:ascii="Times New Roman" w:eastAsia="Times New Roman" w:hAnsi="Times New Roman" w:cs="Times New Roman"/>
                <w:sz w:val="20"/>
                <w:szCs w:val="20"/>
                <w:lang w:eastAsia="ar-SA"/>
              </w:rPr>
              <w:t>«Социально – личностное развитие дошкольников» Программа, планирование, занятия, диагностические материалы. Старшая группа. Волгоград, 2012.</w:t>
            </w:r>
          </w:p>
          <w:p w:rsidR="00D42DDB" w:rsidRPr="00D42DDB" w:rsidRDefault="00D42DDB" w:rsidP="00DE657E">
            <w:pPr>
              <w:widowControl w:val="0"/>
              <w:numPr>
                <w:ilvl w:val="0"/>
                <w:numId w:val="113"/>
              </w:numPr>
              <w:tabs>
                <w:tab w:val="left" w:pos="270"/>
                <w:tab w:val="left" w:pos="317"/>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lang w:eastAsia="ar-SA"/>
              </w:rPr>
              <w:t>Маханева М.Д. «Нравственно – патриотическое воспитание дошкольников» Методическое пособие. Москва. 2010.</w:t>
            </w:r>
          </w:p>
          <w:p w:rsidR="00D42DDB" w:rsidRPr="00D42DDB" w:rsidRDefault="00D42DDB" w:rsidP="00DE657E">
            <w:pPr>
              <w:widowControl w:val="0"/>
              <w:numPr>
                <w:ilvl w:val="0"/>
                <w:numId w:val="113"/>
              </w:numPr>
              <w:tabs>
                <w:tab w:val="left" w:pos="270"/>
                <w:tab w:val="left" w:pos="317"/>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Куцакова Л.В.</w:t>
            </w:r>
            <w:r w:rsidRPr="00D42DDB">
              <w:rPr>
                <w:rFonts w:ascii="Times New Roman" w:eastAsia="Times New Roman" w:hAnsi="Times New Roman" w:cs="Times New Roman"/>
                <w:sz w:val="20"/>
                <w:szCs w:val="20"/>
                <w:lang w:eastAsia="ar-SA"/>
              </w:rPr>
              <w:t xml:space="preserve"> «Нравственно – трудовое воспитание в детском саду», Москва, Мозаика –Синтез, 2007.</w:t>
            </w:r>
          </w:p>
          <w:p w:rsidR="00D42DDB" w:rsidRPr="00D42DDB" w:rsidRDefault="00D42DDB" w:rsidP="00DE657E">
            <w:pPr>
              <w:widowControl w:val="0"/>
              <w:numPr>
                <w:ilvl w:val="0"/>
                <w:numId w:val="113"/>
              </w:numPr>
              <w:tabs>
                <w:tab w:val="left" w:pos="270"/>
                <w:tab w:val="left" w:pos="317"/>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Голицина Н.С.</w:t>
            </w:r>
            <w:r w:rsidRPr="00D42DDB">
              <w:rPr>
                <w:rFonts w:ascii="Times New Roman" w:eastAsia="Times New Roman" w:hAnsi="Times New Roman" w:cs="Times New Roman"/>
                <w:sz w:val="20"/>
                <w:szCs w:val="20"/>
                <w:lang w:eastAsia="ar-SA"/>
              </w:rPr>
              <w:t xml:space="preserve"> «Ознакомление дошкольников с социальной действительностью» Перспективное планирование с детьми от 3 до 7 лет. Москва, МОЗАИКА-СИНТЕЗ, 2004.</w:t>
            </w:r>
          </w:p>
          <w:p w:rsidR="00D42DDB" w:rsidRPr="00D42DDB" w:rsidRDefault="00D42DDB" w:rsidP="00DE657E">
            <w:pPr>
              <w:widowControl w:val="0"/>
              <w:numPr>
                <w:ilvl w:val="0"/>
                <w:numId w:val="113"/>
              </w:numPr>
              <w:tabs>
                <w:tab w:val="left" w:pos="270"/>
                <w:tab w:val="left" w:pos="317"/>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Микляев  Н.В. Микляева Ю.</w:t>
            </w:r>
            <w:r w:rsidRPr="00D42DDB">
              <w:rPr>
                <w:rFonts w:ascii="Times New Roman" w:eastAsia="Times New Roman" w:hAnsi="Times New Roman" w:cs="Times New Roman"/>
                <w:sz w:val="20"/>
                <w:szCs w:val="20"/>
                <w:lang w:eastAsia="ar-SA"/>
              </w:rPr>
              <w:t>В.  «Социально – нравственное воспитание детей от 5 до 7 лет» Москва, 2009.</w:t>
            </w:r>
          </w:p>
          <w:p w:rsidR="00D42DDB" w:rsidRPr="00D42DDB" w:rsidRDefault="00D42DDB" w:rsidP="00DE657E">
            <w:pPr>
              <w:widowControl w:val="0"/>
              <w:numPr>
                <w:ilvl w:val="0"/>
                <w:numId w:val="113"/>
              </w:numPr>
              <w:tabs>
                <w:tab w:val="left" w:pos="270"/>
                <w:tab w:val="left" w:pos="317"/>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Петрова В.И.</w:t>
            </w:r>
            <w:r w:rsidRPr="00D42DDB">
              <w:rPr>
                <w:rFonts w:ascii="Times New Roman" w:eastAsia="Times New Roman" w:hAnsi="Times New Roman" w:cs="Times New Roman"/>
                <w:sz w:val="20"/>
                <w:szCs w:val="20"/>
                <w:lang w:eastAsia="ar-SA"/>
              </w:rPr>
              <w:t xml:space="preserve"> «Этические беседы с детьми 4 – 7 лет» м..2096.</w:t>
            </w:r>
          </w:p>
          <w:p w:rsidR="00D42DDB" w:rsidRPr="00D42DDB" w:rsidRDefault="00D42DDB" w:rsidP="00DE657E">
            <w:pPr>
              <w:widowControl w:val="0"/>
              <w:numPr>
                <w:ilvl w:val="0"/>
                <w:numId w:val="113"/>
              </w:numPr>
              <w:tabs>
                <w:tab w:val="left" w:pos="270"/>
                <w:tab w:val="left" w:pos="317"/>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Винорградова Н.А., Позднякова Н.В</w:t>
            </w:r>
            <w:r w:rsidRPr="00D42DDB">
              <w:rPr>
                <w:rFonts w:ascii="Times New Roman" w:eastAsia="Times New Roman" w:hAnsi="Times New Roman" w:cs="Times New Roman"/>
                <w:sz w:val="20"/>
                <w:szCs w:val="20"/>
                <w:lang w:eastAsia="ar-SA"/>
              </w:rPr>
              <w:t xml:space="preserve"> «Сюжетно – ролевые игры для старших дошкольников», «АЙРИС – пресс», 2008.</w:t>
            </w:r>
          </w:p>
          <w:p w:rsidR="00D42DDB" w:rsidRPr="00D42DDB" w:rsidRDefault="00D42DDB" w:rsidP="00DE657E">
            <w:pPr>
              <w:widowControl w:val="0"/>
              <w:numPr>
                <w:ilvl w:val="0"/>
                <w:numId w:val="113"/>
              </w:numPr>
              <w:tabs>
                <w:tab w:val="left" w:pos="270"/>
                <w:tab w:val="left" w:pos="317"/>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lang w:eastAsia="ar-SA"/>
              </w:rPr>
              <w:t>Харчевникова  А.Н., Деркунская В.А.  «Сюжетно – ролевые игры для социализации детей 4 – 5 лет», Москва, 2010.</w:t>
            </w:r>
          </w:p>
          <w:p w:rsidR="00D42DDB" w:rsidRPr="00D42DDB" w:rsidRDefault="00D42DDB" w:rsidP="00DE657E">
            <w:pPr>
              <w:widowControl w:val="0"/>
              <w:numPr>
                <w:ilvl w:val="0"/>
                <w:numId w:val="113"/>
              </w:numPr>
              <w:tabs>
                <w:tab w:val="left" w:pos="270"/>
                <w:tab w:val="left" w:pos="317"/>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ru-RU"/>
              </w:rPr>
              <w:t>Зеленова Н. Осипова Л.</w:t>
            </w:r>
            <w:r w:rsidRPr="00D42DDB">
              <w:rPr>
                <w:rFonts w:ascii="Times New Roman" w:eastAsia="Times New Roman" w:hAnsi="Times New Roman" w:cs="Times New Roman"/>
                <w:sz w:val="20"/>
                <w:szCs w:val="20"/>
                <w:lang w:eastAsia="ru-RU"/>
              </w:rPr>
              <w:t xml:space="preserve"> «Цикл познавательных занятий «Мы живем в России». Москва, 2008. </w:t>
            </w:r>
          </w:p>
          <w:p w:rsidR="00D42DDB" w:rsidRPr="00D42DDB" w:rsidRDefault="00D42DDB" w:rsidP="00DE657E">
            <w:pPr>
              <w:widowControl w:val="0"/>
              <w:numPr>
                <w:ilvl w:val="0"/>
                <w:numId w:val="113"/>
              </w:numPr>
              <w:tabs>
                <w:tab w:val="left" w:pos="270"/>
                <w:tab w:val="left" w:pos="317"/>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lang w:eastAsia="ru-RU"/>
              </w:rPr>
              <w:t>Ривина Е., «Государственные символы России». Москва, 2009 г.</w:t>
            </w:r>
          </w:p>
          <w:p w:rsidR="00D42DDB" w:rsidRPr="00D42DDB" w:rsidRDefault="00D42DDB" w:rsidP="00DE657E">
            <w:pPr>
              <w:widowControl w:val="0"/>
              <w:numPr>
                <w:ilvl w:val="0"/>
                <w:numId w:val="113"/>
              </w:numPr>
              <w:tabs>
                <w:tab w:val="left" w:pos="270"/>
                <w:tab w:val="left" w:pos="432"/>
              </w:tabs>
              <w:suppressAutoHyphens/>
              <w:autoSpaceDE w:val="0"/>
              <w:autoSpaceDN w:val="0"/>
              <w:spacing w:after="0" w:line="240" w:lineRule="auto"/>
              <w:ind w:right="-1"/>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lang w:eastAsia="ru-RU"/>
              </w:rPr>
              <w:t xml:space="preserve">Авдеева Н.Н., Князева О.Л., Стеркина Р.Б.. «Безопасность: Учебное пособие по основам безопасности жизнедеятельности детей старшего дошкольного возраста». /– М.: ООО «Издательство АСТ-ЛТД», 1998. </w:t>
            </w:r>
          </w:p>
          <w:p w:rsidR="00D42DDB" w:rsidRPr="00D42DDB" w:rsidRDefault="00D42DDB" w:rsidP="00DE657E">
            <w:pPr>
              <w:widowControl w:val="0"/>
              <w:numPr>
                <w:ilvl w:val="0"/>
                <w:numId w:val="113"/>
              </w:numPr>
              <w:tabs>
                <w:tab w:val="left" w:pos="270"/>
                <w:tab w:val="left" w:pos="432"/>
              </w:tabs>
              <w:suppressAutoHyphens/>
              <w:autoSpaceDE w:val="0"/>
              <w:autoSpaceDN w:val="0"/>
              <w:spacing w:after="0" w:line="240" w:lineRule="auto"/>
              <w:ind w:right="-1"/>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ru-RU"/>
              </w:rPr>
              <w:t>Белая К.Ю.</w:t>
            </w:r>
            <w:r w:rsidRPr="00D42DDB">
              <w:rPr>
                <w:rFonts w:ascii="Times New Roman" w:eastAsia="Times New Roman" w:hAnsi="Times New Roman" w:cs="Times New Roman"/>
                <w:sz w:val="20"/>
                <w:szCs w:val="20"/>
                <w:lang w:eastAsia="ru-RU"/>
              </w:rPr>
              <w:t xml:space="preserve"> «Я и моя безопасность». Тематический словарь в картинках: Мир человека. – М.: Школьная Пресса, 2010. </w:t>
            </w:r>
          </w:p>
          <w:p w:rsidR="00D42DDB" w:rsidRPr="00D42DDB" w:rsidRDefault="00D42DDB" w:rsidP="00DE657E">
            <w:pPr>
              <w:widowControl w:val="0"/>
              <w:numPr>
                <w:ilvl w:val="0"/>
                <w:numId w:val="113"/>
              </w:numPr>
              <w:tabs>
                <w:tab w:val="left" w:pos="270"/>
                <w:tab w:val="left" w:pos="432"/>
              </w:tabs>
              <w:suppressAutoHyphens/>
              <w:autoSpaceDE w:val="0"/>
              <w:autoSpaceDN w:val="0"/>
              <w:spacing w:after="0" w:line="240" w:lineRule="auto"/>
              <w:ind w:right="-1"/>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ru-RU"/>
              </w:rPr>
              <w:t>Авдеева Н.Н., Князева О.Л., Стеркина</w:t>
            </w:r>
            <w:r w:rsidRPr="00D42DDB">
              <w:rPr>
                <w:rFonts w:ascii="Times New Roman" w:eastAsia="Times New Roman" w:hAnsi="Times New Roman" w:cs="Times New Roman"/>
                <w:sz w:val="20"/>
                <w:szCs w:val="20"/>
                <w:lang w:eastAsia="ru-RU"/>
              </w:rPr>
              <w:t>/, М.Д. Маханева.  Р.Б. . « Безопасность на улицах и дорогах»: Методическое пособие для работы с детьми старшего дошкольного возраста– М.: ООО «Издательство АСТ-ЛТД», 1997.</w:t>
            </w:r>
          </w:p>
          <w:p w:rsidR="00D42DDB" w:rsidRPr="00D42DDB" w:rsidRDefault="00D42DDB" w:rsidP="00DE657E">
            <w:pPr>
              <w:widowControl w:val="0"/>
              <w:numPr>
                <w:ilvl w:val="0"/>
                <w:numId w:val="113"/>
              </w:numPr>
              <w:tabs>
                <w:tab w:val="left" w:pos="270"/>
                <w:tab w:val="left" w:pos="432"/>
              </w:tabs>
              <w:suppressAutoHyphens/>
              <w:autoSpaceDE w:val="0"/>
              <w:autoSpaceDN w:val="0"/>
              <w:spacing w:after="0" w:line="240" w:lineRule="auto"/>
              <w:ind w:right="-1"/>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ru-RU"/>
              </w:rPr>
              <w:t>Белая К.Ю., Зимонина В.Н., КондрыкинскаяЛ.А.и</w:t>
            </w:r>
            <w:r w:rsidRPr="00D42DDB">
              <w:rPr>
                <w:rFonts w:ascii="Times New Roman" w:eastAsia="Times New Roman" w:hAnsi="Times New Roman" w:cs="Times New Roman"/>
                <w:sz w:val="20"/>
                <w:szCs w:val="20"/>
                <w:lang w:eastAsia="ru-RU"/>
              </w:rPr>
              <w:t xml:space="preserve"> др. «Как обеспечить безопасность дошкольников»: Конспекты занятий по основам безопасности детей дошкольного возраста: Кн. для воспитателей детского сада. / – 5-е изд. – М.: Просвещение, 2005.</w:t>
            </w:r>
          </w:p>
          <w:p w:rsidR="00D42DDB" w:rsidRPr="00D42DDB" w:rsidRDefault="00D42DDB" w:rsidP="00DE657E">
            <w:pPr>
              <w:widowControl w:val="0"/>
              <w:numPr>
                <w:ilvl w:val="0"/>
                <w:numId w:val="113"/>
              </w:numPr>
              <w:tabs>
                <w:tab w:val="left" w:pos="270"/>
                <w:tab w:val="left" w:pos="432"/>
              </w:tabs>
              <w:suppressAutoHyphens/>
              <w:autoSpaceDE w:val="0"/>
              <w:autoSpaceDN w:val="0"/>
              <w:spacing w:after="0" w:line="240" w:lineRule="auto"/>
              <w:ind w:right="-1"/>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ru-RU"/>
              </w:rPr>
              <w:t>Семенюк В.И., Владимиров Н.В.</w:t>
            </w:r>
            <w:r w:rsidRPr="00D42DDB">
              <w:rPr>
                <w:rFonts w:ascii="Times New Roman" w:eastAsia="Times New Roman" w:hAnsi="Times New Roman" w:cs="Times New Roman"/>
                <w:sz w:val="20"/>
                <w:szCs w:val="20"/>
                <w:lang w:eastAsia="ru-RU"/>
              </w:rPr>
              <w:t xml:space="preserve"> «Изучение правил дорожного движения»: Кн. для учителя. – Мн.: Нар.света, 1996.</w:t>
            </w:r>
          </w:p>
          <w:p w:rsidR="00D42DDB" w:rsidRPr="00D42DDB" w:rsidRDefault="00D42DDB" w:rsidP="00DE657E">
            <w:pPr>
              <w:widowControl w:val="0"/>
              <w:numPr>
                <w:ilvl w:val="0"/>
                <w:numId w:val="113"/>
              </w:numPr>
              <w:tabs>
                <w:tab w:val="left" w:pos="270"/>
                <w:tab w:val="left" w:pos="432"/>
              </w:tabs>
              <w:suppressAutoHyphens/>
              <w:autoSpaceDE w:val="0"/>
              <w:autoSpaceDN w:val="0"/>
              <w:spacing w:after="0" w:line="240" w:lineRule="auto"/>
              <w:ind w:right="-1"/>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ru-RU"/>
              </w:rPr>
              <w:t>Стеркина Р.Б.</w:t>
            </w:r>
            <w:r w:rsidRPr="00D42DDB">
              <w:rPr>
                <w:rFonts w:ascii="Times New Roman" w:eastAsia="Times New Roman" w:hAnsi="Times New Roman" w:cs="Times New Roman"/>
                <w:sz w:val="20"/>
                <w:szCs w:val="20"/>
                <w:lang w:eastAsia="ru-RU"/>
              </w:rPr>
              <w:t xml:space="preserve"> «Основы безопасности детей дошкольного возраста». – М.: Просвещение, 2000.</w:t>
            </w:r>
          </w:p>
          <w:p w:rsidR="00D42DDB" w:rsidRPr="00D42DDB" w:rsidRDefault="00D42DDB" w:rsidP="00DE657E">
            <w:pPr>
              <w:widowControl w:val="0"/>
              <w:numPr>
                <w:ilvl w:val="0"/>
                <w:numId w:val="113"/>
              </w:numPr>
              <w:tabs>
                <w:tab w:val="left" w:pos="270"/>
                <w:tab w:val="left" w:pos="432"/>
              </w:tabs>
              <w:suppressAutoHyphens/>
              <w:autoSpaceDE w:val="0"/>
              <w:autoSpaceDN w:val="0"/>
              <w:spacing w:after="0" w:line="240" w:lineRule="auto"/>
              <w:ind w:right="-1"/>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ru-RU"/>
              </w:rPr>
              <w:t>Храмцова Т.Г.</w:t>
            </w:r>
            <w:r w:rsidRPr="00D42DDB">
              <w:rPr>
                <w:rFonts w:ascii="Times New Roman" w:eastAsia="Times New Roman" w:hAnsi="Times New Roman" w:cs="Times New Roman"/>
                <w:sz w:val="20"/>
                <w:szCs w:val="20"/>
                <w:lang w:eastAsia="ru-RU"/>
              </w:rPr>
              <w:t xml:space="preserve"> «Воспитание безопасного поведения в быту детей дошкольного возраста». Учебное пособие. – М.: Педагогическое общество России, 2005.</w:t>
            </w:r>
          </w:p>
          <w:p w:rsidR="00D42DDB" w:rsidRPr="00D42DDB" w:rsidRDefault="00D42DDB" w:rsidP="00DE657E">
            <w:pPr>
              <w:widowControl w:val="0"/>
              <w:numPr>
                <w:ilvl w:val="0"/>
                <w:numId w:val="113"/>
              </w:numPr>
              <w:tabs>
                <w:tab w:val="left" w:pos="270"/>
                <w:tab w:val="left" w:pos="432"/>
              </w:tabs>
              <w:autoSpaceDE w:val="0"/>
              <w:autoSpaceDN w:val="0"/>
              <w:spacing w:after="0" w:line="240" w:lineRule="auto"/>
              <w:ind w:right="-1"/>
              <w:contextualSpacing/>
              <w:jc w:val="both"/>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u w:val="single"/>
                <w:lang w:eastAsia="ru-RU"/>
              </w:rPr>
              <w:t>Шорыгина Т.А.</w:t>
            </w:r>
            <w:r w:rsidRPr="00D42DDB">
              <w:rPr>
                <w:rFonts w:ascii="Times New Roman" w:eastAsia="Times New Roman" w:hAnsi="Times New Roman" w:cs="Times New Roman"/>
                <w:sz w:val="20"/>
                <w:szCs w:val="20"/>
                <w:lang w:eastAsia="ru-RU"/>
              </w:rPr>
              <w:t xml:space="preserve"> «Осторожные сказки»: Безопасность для малышей». – М.: Книголюб, 2004.</w:t>
            </w:r>
          </w:p>
          <w:p w:rsidR="00D42DDB" w:rsidRPr="00D42DDB" w:rsidRDefault="00D42DDB" w:rsidP="00DE657E">
            <w:pPr>
              <w:widowControl w:val="0"/>
              <w:numPr>
                <w:ilvl w:val="0"/>
                <w:numId w:val="113"/>
              </w:numPr>
              <w:tabs>
                <w:tab w:val="left" w:pos="270"/>
                <w:tab w:val="left" w:pos="432"/>
              </w:tabs>
              <w:autoSpaceDE w:val="0"/>
              <w:autoSpaceDN w:val="0"/>
              <w:spacing w:after="0" w:line="240" w:lineRule="auto"/>
              <w:ind w:right="-1" w:firstLine="33"/>
              <w:contextualSpacing/>
              <w:jc w:val="both"/>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u w:val="single"/>
                <w:lang w:eastAsia="ru-RU"/>
              </w:rPr>
              <w:t>Шорыгина Т.А.</w:t>
            </w:r>
            <w:r w:rsidRPr="00D42DDB">
              <w:rPr>
                <w:rFonts w:ascii="Times New Roman" w:eastAsia="Times New Roman" w:hAnsi="Times New Roman" w:cs="Times New Roman"/>
                <w:sz w:val="20"/>
                <w:szCs w:val="20"/>
                <w:lang w:eastAsia="ru-RU"/>
              </w:rPr>
              <w:t xml:space="preserve"> «Правила пожарной безопасности детей 5-8 лет». – М.: Сфера, 2005.</w:t>
            </w:r>
          </w:p>
          <w:p w:rsidR="00D42DDB" w:rsidRPr="00D42DDB" w:rsidRDefault="00D42DDB" w:rsidP="00DE657E">
            <w:pPr>
              <w:widowControl w:val="0"/>
              <w:numPr>
                <w:ilvl w:val="0"/>
                <w:numId w:val="113"/>
              </w:numPr>
              <w:tabs>
                <w:tab w:val="left" w:pos="270"/>
                <w:tab w:val="left" w:pos="432"/>
              </w:tabs>
              <w:autoSpaceDE w:val="0"/>
              <w:autoSpaceDN w:val="0"/>
              <w:spacing w:after="0" w:line="240" w:lineRule="auto"/>
              <w:ind w:right="-1" w:firstLine="33"/>
              <w:contextualSpacing/>
              <w:jc w:val="both"/>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lang w:eastAsia="ru-RU"/>
              </w:rPr>
              <w:t>Белая К. Ю., Зимонина В.Н., КондрыкинскаяЛ.А.и др. «Твоя безопасность»: Как себя вести дома и на улице. Для средн. и ст. возраста: Кн. для дошкольников, воспитателей д/сада и родителей. / - М.: Просвещение, 2005.</w:t>
            </w:r>
          </w:p>
          <w:p w:rsidR="00D42DDB" w:rsidRPr="00D42DDB" w:rsidRDefault="00D42DDB" w:rsidP="00DE657E">
            <w:pPr>
              <w:widowControl w:val="0"/>
              <w:numPr>
                <w:ilvl w:val="0"/>
                <w:numId w:val="113"/>
              </w:numPr>
              <w:tabs>
                <w:tab w:val="left" w:pos="270"/>
                <w:tab w:val="left" w:pos="432"/>
              </w:tabs>
              <w:autoSpaceDE w:val="0"/>
              <w:autoSpaceDN w:val="0"/>
              <w:spacing w:after="0" w:line="240" w:lineRule="auto"/>
              <w:ind w:right="-1" w:firstLine="33"/>
              <w:contextualSpacing/>
              <w:jc w:val="both"/>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u w:val="single"/>
                <w:lang w:eastAsia="ru-RU"/>
              </w:rPr>
              <w:t>Поддубная Л.Б.</w:t>
            </w:r>
            <w:r w:rsidRPr="00D42DDB">
              <w:rPr>
                <w:rFonts w:ascii="Times New Roman" w:eastAsia="Times New Roman" w:hAnsi="Times New Roman" w:cs="Times New Roman"/>
                <w:sz w:val="20"/>
                <w:szCs w:val="20"/>
                <w:lang w:eastAsia="ru-RU"/>
              </w:rPr>
              <w:t xml:space="preserve">  «ОБЖ». Средняя группа. Занимательные материалы._ Изд.2-е, переработанное./.- Волгоград.-96с.</w:t>
            </w:r>
          </w:p>
          <w:p w:rsidR="00D42DDB" w:rsidRPr="00D42DDB" w:rsidRDefault="00D42DDB" w:rsidP="00D42DDB">
            <w:pPr>
              <w:tabs>
                <w:tab w:val="left" w:pos="270"/>
                <w:tab w:val="left" w:pos="432"/>
              </w:tabs>
              <w:suppressAutoHyphens/>
              <w:spacing w:after="0" w:line="240" w:lineRule="auto"/>
              <w:ind w:right="-1" w:firstLine="426"/>
              <w:rPr>
                <w:rFonts w:ascii="Times New Roman" w:eastAsia="Times New Roman" w:hAnsi="Times New Roman" w:cs="Times New Roman"/>
                <w:sz w:val="20"/>
                <w:szCs w:val="20"/>
                <w:u w:val="single"/>
                <w:lang w:eastAsia="ar-SA"/>
              </w:rPr>
            </w:pPr>
          </w:p>
        </w:tc>
      </w:tr>
      <w:tr w:rsidR="00D42DDB" w:rsidRPr="00D42DDB" w:rsidTr="007B7F2F">
        <w:trPr>
          <w:trHeight w:val="1539"/>
        </w:trPr>
        <w:tc>
          <w:tcPr>
            <w:tcW w:w="2411" w:type="dxa"/>
            <w:tcBorders>
              <w:top w:val="single" w:sz="4" w:space="0" w:color="000000"/>
              <w:left w:val="single" w:sz="4" w:space="0" w:color="000000"/>
              <w:bottom w:val="single" w:sz="4" w:space="0" w:color="000000"/>
              <w:right w:val="nil"/>
            </w:tcBorders>
          </w:tcPr>
          <w:p w:rsidR="00D42DDB" w:rsidRPr="00D42DDB" w:rsidRDefault="00D42DDB" w:rsidP="00D42DDB">
            <w:pPr>
              <w:suppressAutoHyphens/>
              <w:snapToGrid w:val="0"/>
              <w:spacing w:after="0" w:line="240" w:lineRule="auto"/>
              <w:ind w:right="-1" w:firstLine="426"/>
              <w:rPr>
                <w:rFonts w:ascii="Times New Roman" w:eastAsia="Times New Roman" w:hAnsi="Times New Roman" w:cs="Times New Roman"/>
                <w:b/>
                <w:sz w:val="20"/>
                <w:szCs w:val="20"/>
                <w:lang w:eastAsia="ar-SA"/>
              </w:rPr>
            </w:pPr>
          </w:p>
          <w:p w:rsidR="00D42DDB" w:rsidRPr="00D42DDB" w:rsidRDefault="00D42DDB" w:rsidP="00D42DDB">
            <w:pPr>
              <w:spacing w:after="0" w:line="240" w:lineRule="auto"/>
              <w:ind w:right="-1" w:firstLine="34"/>
              <w:rPr>
                <w:rFonts w:ascii="Times New Roman" w:eastAsia="Calibri" w:hAnsi="Times New Roman" w:cs="Times New Roman"/>
                <w:b/>
                <w:sz w:val="20"/>
                <w:szCs w:val="20"/>
              </w:rPr>
            </w:pPr>
            <w:r w:rsidRPr="00D42DDB">
              <w:rPr>
                <w:rFonts w:ascii="Times New Roman" w:eastAsia="Calibri" w:hAnsi="Times New Roman" w:cs="Times New Roman"/>
                <w:b/>
                <w:sz w:val="20"/>
                <w:szCs w:val="20"/>
              </w:rPr>
              <w:t>Программы,</w:t>
            </w:r>
          </w:p>
          <w:p w:rsidR="00D42DDB" w:rsidRPr="00D42DDB" w:rsidRDefault="00D42DDB" w:rsidP="00D42DDB">
            <w:pPr>
              <w:spacing w:after="0" w:line="240" w:lineRule="auto"/>
              <w:ind w:right="-1" w:firstLine="34"/>
              <w:rPr>
                <w:rFonts w:ascii="Times New Roman" w:eastAsia="Calibri" w:hAnsi="Times New Roman" w:cs="Times New Roman"/>
                <w:b/>
                <w:sz w:val="20"/>
                <w:szCs w:val="20"/>
              </w:rPr>
            </w:pPr>
            <w:r w:rsidRPr="00D42DDB">
              <w:rPr>
                <w:rFonts w:ascii="Times New Roman" w:eastAsia="Calibri" w:hAnsi="Times New Roman" w:cs="Times New Roman"/>
                <w:b/>
                <w:sz w:val="20"/>
                <w:szCs w:val="20"/>
              </w:rPr>
              <w:t>технологии и пособия по образовательной области «Речевое развитие».</w:t>
            </w:r>
          </w:p>
          <w:p w:rsidR="00D42DDB" w:rsidRPr="00D42DDB" w:rsidRDefault="00D42DDB" w:rsidP="00D42DDB">
            <w:pPr>
              <w:suppressAutoHyphens/>
              <w:spacing w:after="0" w:line="240" w:lineRule="auto"/>
              <w:ind w:right="-1" w:firstLine="34"/>
              <w:rPr>
                <w:rFonts w:ascii="Times New Roman" w:eastAsia="Times New Roman" w:hAnsi="Times New Roman" w:cs="Times New Roman"/>
                <w:sz w:val="20"/>
                <w:szCs w:val="20"/>
                <w:lang w:eastAsia="ar-SA"/>
              </w:rPr>
            </w:pPr>
          </w:p>
          <w:p w:rsidR="00D42DDB" w:rsidRPr="00D42DDB" w:rsidRDefault="00D42DDB" w:rsidP="00D42DDB">
            <w:pPr>
              <w:suppressAutoHyphens/>
              <w:spacing w:after="0" w:line="240" w:lineRule="auto"/>
              <w:ind w:right="-1" w:firstLine="34"/>
              <w:rPr>
                <w:rFonts w:ascii="Times New Roman" w:eastAsia="Times New Roman" w:hAnsi="Times New Roman" w:cs="Times New Roman"/>
                <w:sz w:val="20"/>
                <w:szCs w:val="20"/>
                <w:lang w:eastAsia="ar-SA"/>
              </w:rPr>
            </w:pPr>
          </w:p>
          <w:p w:rsidR="00D42DDB" w:rsidRPr="00D42DDB" w:rsidRDefault="00D42DDB" w:rsidP="00D42DDB">
            <w:pPr>
              <w:suppressAutoHyphens/>
              <w:spacing w:after="0" w:line="240" w:lineRule="auto"/>
              <w:ind w:right="-1" w:firstLine="426"/>
              <w:rPr>
                <w:rFonts w:ascii="Times New Roman" w:eastAsia="Times New Roman" w:hAnsi="Times New Roman" w:cs="Times New Roman"/>
                <w:sz w:val="20"/>
                <w:szCs w:val="20"/>
                <w:lang w:eastAsia="ar-SA"/>
              </w:rPr>
            </w:pPr>
          </w:p>
          <w:p w:rsidR="00D42DDB" w:rsidRPr="00D42DDB" w:rsidRDefault="00D42DDB" w:rsidP="00D42DDB">
            <w:pPr>
              <w:suppressAutoHyphens/>
              <w:spacing w:after="0" w:line="240" w:lineRule="auto"/>
              <w:ind w:right="-1" w:firstLine="426"/>
              <w:rPr>
                <w:rFonts w:ascii="Times New Roman" w:eastAsia="Times New Roman" w:hAnsi="Times New Roman" w:cs="Times New Roman"/>
                <w:sz w:val="20"/>
                <w:szCs w:val="20"/>
                <w:lang w:eastAsia="ar-SA"/>
              </w:rPr>
            </w:pPr>
          </w:p>
          <w:p w:rsidR="00D42DDB" w:rsidRPr="00D42DDB" w:rsidRDefault="00D42DDB" w:rsidP="00D42DDB">
            <w:pPr>
              <w:suppressAutoHyphens/>
              <w:spacing w:after="0" w:line="240" w:lineRule="auto"/>
              <w:ind w:right="-1" w:firstLine="426"/>
              <w:rPr>
                <w:rFonts w:ascii="Times New Roman" w:eastAsia="Times New Roman" w:hAnsi="Times New Roman" w:cs="Times New Roman"/>
                <w:sz w:val="20"/>
                <w:szCs w:val="20"/>
                <w:lang w:eastAsia="ar-SA"/>
              </w:rPr>
            </w:pPr>
          </w:p>
          <w:p w:rsidR="00D42DDB" w:rsidRPr="00D42DDB" w:rsidRDefault="00D42DDB" w:rsidP="00D42DDB">
            <w:pPr>
              <w:suppressAutoHyphens/>
              <w:spacing w:after="0" w:line="240" w:lineRule="auto"/>
              <w:ind w:right="-1" w:firstLine="426"/>
              <w:rPr>
                <w:rFonts w:ascii="Times New Roman" w:eastAsia="Times New Roman" w:hAnsi="Times New Roman" w:cs="Times New Roman"/>
                <w:sz w:val="20"/>
                <w:szCs w:val="20"/>
                <w:lang w:eastAsia="ar-SA"/>
              </w:rPr>
            </w:pPr>
          </w:p>
          <w:p w:rsidR="00D42DDB" w:rsidRPr="00D42DDB" w:rsidRDefault="00D42DDB" w:rsidP="00D42DDB">
            <w:pPr>
              <w:suppressAutoHyphens/>
              <w:spacing w:after="0" w:line="240" w:lineRule="auto"/>
              <w:ind w:right="-1" w:firstLine="426"/>
              <w:rPr>
                <w:rFonts w:ascii="Times New Roman" w:eastAsia="Times New Roman" w:hAnsi="Times New Roman" w:cs="Times New Roman"/>
                <w:sz w:val="20"/>
                <w:szCs w:val="20"/>
                <w:lang w:eastAsia="ar-SA"/>
              </w:rPr>
            </w:pPr>
          </w:p>
          <w:p w:rsidR="00D42DDB" w:rsidRPr="00D42DDB" w:rsidRDefault="00D42DDB" w:rsidP="00D42DDB">
            <w:pPr>
              <w:suppressAutoHyphens/>
              <w:spacing w:after="0" w:line="240" w:lineRule="auto"/>
              <w:ind w:right="-1" w:firstLine="426"/>
              <w:rPr>
                <w:rFonts w:ascii="Times New Roman" w:eastAsia="Times New Roman" w:hAnsi="Times New Roman" w:cs="Times New Roman"/>
                <w:sz w:val="20"/>
                <w:szCs w:val="20"/>
                <w:lang w:eastAsia="ar-SA"/>
              </w:rPr>
            </w:pPr>
          </w:p>
          <w:p w:rsidR="00D42DDB" w:rsidRPr="00D42DDB" w:rsidRDefault="00D42DDB" w:rsidP="00D42DDB">
            <w:pPr>
              <w:suppressAutoHyphens/>
              <w:spacing w:after="0" w:line="240" w:lineRule="auto"/>
              <w:ind w:right="-1" w:firstLine="426"/>
              <w:rPr>
                <w:rFonts w:ascii="Times New Roman" w:eastAsia="Times New Roman" w:hAnsi="Times New Roman" w:cs="Times New Roman"/>
                <w:b/>
                <w:sz w:val="20"/>
                <w:szCs w:val="20"/>
                <w:lang w:eastAsia="ar-SA"/>
              </w:rPr>
            </w:pPr>
          </w:p>
          <w:p w:rsidR="00D42DDB" w:rsidRPr="00D42DDB" w:rsidRDefault="00D42DDB" w:rsidP="00D42DDB">
            <w:pPr>
              <w:spacing w:after="0" w:line="240" w:lineRule="auto"/>
              <w:ind w:right="-1" w:firstLine="426"/>
              <w:rPr>
                <w:rFonts w:ascii="Times New Roman" w:eastAsia="Calibri" w:hAnsi="Times New Roman" w:cs="Times New Roman"/>
                <w:b/>
                <w:sz w:val="20"/>
                <w:szCs w:val="20"/>
              </w:rPr>
            </w:pPr>
          </w:p>
          <w:p w:rsidR="00D42DDB" w:rsidRPr="00D42DDB" w:rsidRDefault="00D42DDB" w:rsidP="00D42DDB">
            <w:pPr>
              <w:spacing w:after="0" w:line="240" w:lineRule="auto"/>
              <w:ind w:right="-1" w:firstLine="426"/>
              <w:rPr>
                <w:rFonts w:ascii="Times New Roman" w:eastAsia="Calibri" w:hAnsi="Times New Roman" w:cs="Times New Roman"/>
                <w:b/>
                <w:sz w:val="20"/>
                <w:szCs w:val="20"/>
              </w:rPr>
            </w:pPr>
          </w:p>
          <w:p w:rsidR="00D42DDB" w:rsidRPr="00D42DDB" w:rsidRDefault="00D42DDB" w:rsidP="00D42DDB">
            <w:pPr>
              <w:spacing w:after="0" w:line="240" w:lineRule="auto"/>
              <w:ind w:right="-1" w:firstLine="426"/>
              <w:rPr>
                <w:rFonts w:ascii="Times New Roman" w:eastAsia="Calibri" w:hAnsi="Times New Roman" w:cs="Times New Roman"/>
                <w:b/>
                <w:sz w:val="20"/>
                <w:szCs w:val="20"/>
              </w:rPr>
            </w:pPr>
          </w:p>
          <w:p w:rsidR="00D42DDB" w:rsidRPr="00D42DDB" w:rsidRDefault="00D42DDB" w:rsidP="00D42DDB">
            <w:pPr>
              <w:spacing w:after="0" w:line="240" w:lineRule="auto"/>
              <w:ind w:right="-1" w:firstLine="426"/>
              <w:rPr>
                <w:rFonts w:ascii="Times New Roman" w:eastAsia="Calibri" w:hAnsi="Times New Roman" w:cs="Times New Roman"/>
                <w:b/>
                <w:sz w:val="20"/>
                <w:szCs w:val="20"/>
              </w:rPr>
            </w:pPr>
          </w:p>
          <w:p w:rsidR="00D42DDB" w:rsidRPr="00D42DDB" w:rsidRDefault="00D42DDB" w:rsidP="00D42DDB">
            <w:pPr>
              <w:spacing w:after="0" w:line="240" w:lineRule="auto"/>
              <w:ind w:right="-1" w:firstLine="426"/>
              <w:rPr>
                <w:rFonts w:ascii="Times New Roman" w:eastAsia="Calibri" w:hAnsi="Times New Roman" w:cs="Times New Roman"/>
                <w:b/>
                <w:sz w:val="20"/>
                <w:szCs w:val="20"/>
              </w:rPr>
            </w:pPr>
          </w:p>
          <w:p w:rsidR="00D42DDB" w:rsidRPr="00D42DDB" w:rsidRDefault="00D42DDB" w:rsidP="00D42DDB">
            <w:pPr>
              <w:spacing w:after="0" w:line="240" w:lineRule="auto"/>
              <w:ind w:right="-1" w:firstLine="426"/>
              <w:rPr>
                <w:rFonts w:ascii="Times New Roman" w:eastAsia="Calibri" w:hAnsi="Times New Roman" w:cs="Times New Roman"/>
                <w:b/>
                <w:sz w:val="20"/>
                <w:szCs w:val="20"/>
              </w:rPr>
            </w:pPr>
          </w:p>
          <w:p w:rsidR="00D42DDB" w:rsidRPr="00D42DDB" w:rsidRDefault="00D42DDB" w:rsidP="00D42DDB">
            <w:pPr>
              <w:spacing w:after="0" w:line="240" w:lineRule="auto"/>
              <w:ind w:right="-1" w:firstLine="426"/>
              <w:rPr>
                <w:rFonts w:ascii="Times New Roman" w:eastAsia="Calibri" w:hAnsi="Times New Roman" w:cs="Times New Roman"/>
                <w:b/>
                <w:sz w:val="20"/>
                <w:szCs w:val="20"/>
              </w:rPr>
            </w:pPr>
          </w:p>
          <w:p w:rsidR="00D42DDB" w:rsidRPr="00D42DDB" w:rsidRDefault="00D42DDB" w:rsidP="00D42DDB">
            <w:pPr>
              <w:spacing w:after="0" w:line="240" w:lineRule="auto"/>
              <w:ind w:right="-1" w:firstLine="426"/>
              <w:rPr>
                <w:rFonts w:ascii="Times New Roman" w:eastAsia="Calibri" w:hAnsi="Times New Roman" w:cs="Times New Roman"/>
                <w:b/>
                <w:sz w:val="20"/>
                <w:szCs w:val="20"/>
              </w:rPr>
            </w:pPr>
          </w:p>
          <w:p w:rsidR="00D42DDB" w:rsidRPr="00D42DDB" w:rsidRDefault="00D42DDB" w:rsidP="00D42DDB">
            <w:pPr>
              <w:spacing w:after="0" w:line="240" w:lineRule="auto"/>
              <w:ind w:right="-1" w:firstLine="426"/>
              <w:rPr>
                <w:rFonts w:ascii="Times New Roman" w:eastAsia="Calibri" w:hAnsi="Times New Roman" w:cs="Times New Roman"/>
                <w:b/>
                <w:sz w:val="20"/>
                <w:szCs w:val="20"/>
              </w:rPr>
            </w:pPr>
          </w:p>
          <w:p w:rsidR="00D42DDB" w:rsidRPr="00D42DDB" w:rsidRDefault="00D42DDB" w:rsidP="00D42DDB">
            <w:pPr>
              <w:spacing w:after="0" w:line="240" w:lineRule="auto"/>
              <w:ind w:right="-1" w:firstLine="426"/>
              <w:rPr>
                <w:rFonts w:ascii="Times New Roman" w:eastAsia="Calibri" w:hAnsi="Times New Roman" w:cs="Times New Roman"/>
                <w:b/>
                <w:sz w:val="20"/>
                <w:szCs w:val="20"/>
              </w:rPr>
            </w:pPr>
          </w:p>
          <w:p w:rsidR="00D42DDB" w:rsidRPr="00D42DDB" w:rsidRDefault="00D42DDB" w:rsidP="00D42DDB">
            <w:pPr>
              <w:spacing w:after="0" w:line="240" w:lineRule="auto"/>
              <w:ind w:right="-1" w:firstLine="426"/>
              <w:rPr>
                <w:rFonts w:ascii="Times New Roman" w:eastAsia="Calibri" w:hAnsi="Times New Roman" w:cs="Times New Roman"/>
                <w:b/>
                <w:sz w:val="20"/>
                <w:szCs w:val="20"/>
              </w:rPr>
            </w:pPr>
          </w:p>
          <w:p w:rsidR="00D42DDB" w:rsidRPr="00D42DDB" w:rsidRDefault="00D42DDB" w:rsidP="00D42DDB">
            <w:pPr>
              <w:spacing w:after="0" w:line="240" w:lineRule="auto"/>
              <w:ind w:right="-1" w:firstLine="426"/>
              <w:rPr>
                <w:rFonts w:ascii="Times New Roman" w:eastAsia="Calibri" w:hAnsi="Times New Roman" w:cs="Times New Roman"/>
                <w:b/>
                <w:sz w:val="20"/>
                <w:szCs w:val="20"/>
              </w:rPr>
            </w:pPr>
          </w:p>
          <w:p w:rsidR="00D42DDB" w:rsidRPr="00D42DDB" w:rsidRDefault="00D42DDB" w:rsidP="00D42DDB">
            <w:pPr>
              <w:spacing w:after="0" w:line="240" w:lineRule="auto"/>
              <w:ind w:right="-1" w:firstLine="426"/>
              <w:rPr>
                <w:rFonts w:ascii="Times New Roman" w:eastAsia="Calibri" w:hAnsi="Times New Roman" w:cs="Times New Roman"/>
                <w:b/>
                <w:sz w:val="20"/>
                <w:szCs w:val="20"/>
              </w:rPr>
            </w:pPr>
          </w:p>
          <w:p w:rsidR="00D42DDB" w:rsidRPr="00D42DDB" w:rsidRDefault="00D42DDB" w:rsidP="00D42DDB">
            <w:pPr>
              <w:spacing w:after="0" w:line="240" w:lineRule="auto"/>
              <w:ind w:right="-1" w:firstLine="426"/>
              <w:rPr>
                <w:rFonts w:ascii="Times New Roman" w:eastAsia="Calibri" w:hAnsi="Times New Roman" w:cs="Times New Roman"/>
                <w:b/>
                <w:sz w:val="20"/>
                <w:szCs w:val="20"/>
              </w:rPr>
            </w:pPr>
          </w:p>
          <w:p w:rsidR="00D42DDB" w:rsidRPr="00D42DDB" w:rsidRDefault="00D42DDB" w:rsidP="00D42DDB">
            <w:pPr>
              <w:spacing w:after="0" w:line="240" w:lineRule="auto"/>
              <w:ind w:right="-1" w:firstLine="426"/>
              <w:rPr>
                <w:rFonts w:ascii="Times New Roman" w:eastAsia="Calibri" w:hAnsi="Times New Roman" w:cs="Times New Roman"/>
                <w:b/>
                <w:sz w:val="20"/>
                <w:szCs w:val="20"/>
              </w:rPr>
            </w:pPr>
          </w:p>
          <w:p w:rsidR="00D42DDB" w:rsidRPr="00D42DDB" w:rsidRDefault="00D42DDB" w:rsidP="00D42DDB">
            <w:pPr>
              <w:spacing w:after="0" w:line="240" w:lineRule="auto"/>
              <w:ind w:right="-1" w:firstLine="426"/>
              <w:rPr>
                <w:rFonts w:ascii="Times New Roman" w:eastAsia="Calibri" w:hAnsi="Times New Roman" w:cs="Times New Roman"/>
                <w:b/>
                <w:sz w:val="20"/>
                <w:szCs w:val="20"/>
              </w:rPr>
            </w:pPr>
          </w:p>
          <w:p w:rsidR="00D42DDB" w:rsidRPr="00D42DDB" w:rsidRDefault="00D42DDB" w:rsidP="00D42DDB">
            <w:pPr>
              <w:spacing w:after="0" w:line="240" w:lineRule="auto"/>
              <w:ind w:right="-1" w:firstLine="426"/>
              <w:rPr>
                <w:rFonts w:ascii="Times New Roman" w:eastAsia="Times New Roman" w:hAnsi="Times New Roman" w:cs="Times New Roman"/>
                <w:sz w:val="20"/>
                <w:szCs w:val="20"/>
                <w:lang w:eastAsia="ar-SA"/>
              </w:rPr>
            </w:pPr>
          </w:p>
          <w:p w:rsidR="00D42DDB" w:rsidRPr="00D42DDB" w:rsidRDefault="00D42DDB" w:rsidP="00D42DDB">
            <w:pPr>
              <w:spacing w:after="0" w:line="240" w:lineRule="auto"/>
              <w:ind w:right="-1" w:firstLine="426"/>
              <w:rPr>
                <w:rFonts w:ascii="Times New Roman" w:eastAsia="Times New Roman" w:hAnsi="Times New Roman" w:cs="Times New Roman"/>
                <w:sz w:val="20"/>
                <w:szCs w:val="20"/>
                <w:lang w:eastAsia="ar-SA"/>
              </w:rPr>
            </w:pPr>
          </w:p>
          <w:p w:rsidR="00D42DDB" w:rsidRPr="00D42DDB" w:rsidRDefault="00D42DDB" w:rsidP="00D42DDB">
            <w:pPr>
              <w:spacing w:after="0" w:line="240" w:lineRule="auto"/>
              <w:ind w:right="-1" w:firstLine="426"/>
              <w:rPr>
                <w:rFonts w:ascii="Times New Roman" w:eastAsia="Times New Roman" w:hAnsi="Times New Roman" w:cs="Times New Roman"/>
                <w:sz w:val="20"/>
                <w:szCs w:val="20"/>
                <w:lang w:eastAsia="ar-SA"/>
              </w:rPr>
            </w:pPr>
          </w:p>
          <w:p w:rsidR="00D42DDB" w:rsidRPr="00D42DDB" w:rsidRDefault="00D42DDB" w:rsidP="00D42DDB">
            <w:pPr>
              <w:spacing w:after="0" w:line="240" w:lineRule="auto"/>
              <w:ind w:right="-1" w:firstLine="426"/>
              <w:rPr>
                <w:rFonts w:ascii="Times New Roman" w:eastAsia="Times New Roman" w:hAnsi="Times New Roman" w:cs="Times New Roman"/>
                <w:sz w:val="20"/>
                <w:szCs w:val="20"/>
                <w:lang w:eastAsia="ar-SA"/>
              </w:rPr>
            </w:pPr>
          </w:p>
          <w:p w:rsidR="00D42DDB" w:rsidRPr="00D42DDB" w:rsidRDefault="00D42DDB" w:rsidP="00D42DDB">
            <w:pPr>
              <w:spacing w:after="0" w:line="240" w:lineRule="auto"/>
              <w:ind w:right="-1" w:firstLine="426"/>
              <w:rPr>
                <w:rFonts w:ascii="Times New Roman" w:eastAsia="Times New Roman" w:hAnsi="Times New Roman" w:cs="Times New Roman"/>
                <w:sz w:val="20"/>
                <w:szCs w:val="20"/>
                <w:lang w:eastAsia="ar-SA"/>
              </w:rPr>
            </w:pPr>
          </w:p>
          <w:p w:rsidR="00D42DDB" w:rsidRPr="00D42DDB" w:rsidRDefault="00D42DDB" w:rsidP="00D42DDB">
            <w:pPr>
              <w:spacing w:after="0" w:line="240" w:lineRule="auto"/>
              <w:ind w:right="-1" w:firstLine="426"/>
              <w:rPr>
                <w:rFonts w:ascii="Times New Roman" w:eastAsia="Times New Roman" w:hAnsi="Times New Roman" w:cs="Times New Roman"/>
                <w:sz w:val="20"/>
                <w:szCs w:val="20"/>
                <w:lang w:eastAsia="ar-SA"/>
              </w:rPr>
            </w:pPr>
          </w:p>
          <w:p w:rsidR="00D42DDB" w:rsidRPr="00D42DDB" w:rsidRDefault="00D42DDB" w:rsidP="00D42DDB">
            <w:pPr>
              <w:spacing w:after="0" w:line="240" w:lineRule="auto"/>
              <w:ind w:right="-1" w:firstLine="426"/>
              <w:rPr>
                <w:rFonts w:ascii="Times New Roman" w:eastAsia="Times New Roman" w:hAnsi="Times New Roman" w:cs="Times New Roman"/>
                <w:sz w:val="20"/>
                <w:szCs w:val="20"/>
                <w:lang w:eastAsia="ar-SA"/>
              </w:rPr>
            </w:pPr>
          </w:p>
          <w:p w:rsidR="00D42DDB" w:rsidRPr="00D42DDB" w:rsidRDefault="00D42DDB" w:rsidP="00D42DDB">
            <w:pPr>
              <w:spacing w:after="0" w:line="240" w:lineRule="auto"/>
              <w:ind w:right="-1" w:firstLine="34"/>
              <w:rPr>
                <w:rFonts w:ascii="Times New Roman" w:eastAsia="Times New Roman" w:hAnsi="Times New Roman" w:cs="Times New Roman"/>
                <w:sz w:val="20"/>
                <w:szCs w:val="20"/>
                <w:lang w:eastAsia="ar-SA"/>
              </w:rPr>
            </w:pPr>
          </w:p>
          <w:p w:rsidR="00D42DDB" w:rsidRPr="00D42DDB" w:rsidRDefault="00D42DDB" w:rsidP="00D42DDB">
            <w:pPr>
              <w:spacing w:after="0" w:line="240" w:lineRule="auto"/>
              <w:ind w:right="-1" w:firstLine="34"/>
              <w:rPr>
                <w:rFonts w:ascii="Times New Roman" w:eastAsia="Calibri" w:hAnsi="Times New Roman" w:cs="Times New Roman"/>
                <w:b/>
                <w:sz w:val="20"/>
                <w:szCs w:val="20"/>
              </w:rPr>
            </w:pPr>
            <w:r w:rsidRPr="00D42DDB">
              <w:rPr>
                <w:rFonts w:ascii="Times New Roman" w:eastAsia="Calibri" w:hAnsi="Times New Roman" w:cs="Times New Roman"/>
                <w:b/>
                <w:sz w:val="20"/>
                <w:szCs w:val="20"/>
              </w:rPr>
              <w:t>Программы,</w:t>
            </w:r>
          </w:p>
          <w:p w:rsidR="00D42DDB" w:rsidRPr="00D42DDB" w:rsidRDefault="00D42DDB" w:rsidP="00D42DDB">
            <w:pPr>
              <w:spacing w:after="0" w:line="240" w:lineRule="auto"/>
              <w:ind w:right="-1" w:firstLine="34"/>
              <w:rPr>
                <w:rFonts w:ascii="Times New Roman" w:eastAsia="Calibri" w:hAnsi="Times New Roman" w:cs="Times New Roman"/>
                <w:sz w:val="20"/>
                <w:szCs w:val="20"/>
              </w:rPr>
            </w:pPr>
            <w:r w:rsidRPr="00D42DDB">
              <w:rPr>
                <w:rFonts w:ascii="Times New Roman" w:eastAsia="Calibri" w:hAnsi="Times New Roman" w:cs="Times New Roman"/>
                <w:b/>
                <w:sz w:val="20"/>
                <w:szCs w:val="20"/>
              </w:rPr>
              <w:t>технологии и пособия по образовательной области «Познавательное развитие»</w:t>
            </w:r>
          </w:p>
          <w:p w:rsidR="00D42DDB" w:rsidRPr="00D42DDB" w:rsidRDefault="00D42DDB" w:rsidP="00D42DDB">
            <w:pPr>
              <w:spacing w:after="0" w:line="240" w:lineRule="auto"/>
              <w:ind w:right="-1" w:firstLine="426"/>
              <w:rPr>
                <w:rFonts w:ascii="Times New Roman" w:eastAsia="Times New Roman" w:hAnsi="Times New Roman" w:cs="Times New Roman"/>
                <w:sz w:val="20"/>
                <w:szCs w:val="20"/>
                <w:lang w:eastAsia="ar-SA"/>
              </w:rPr>
            </w:pPr>
          </w:p>
        </w:tc>
        <w:tc>
          <w:tcPr>
            <w:tcW w:w="7654" w:type="dxa"/>
            <w:tcBorders>
              <w:top w:val="single" w:sz="4" w:space="0" w:color="000000"/>
              <w:left w:val="single" w:sz="4" w:space="0" w:color="000000"/>
              <w:bottom w:val="single" w:sz="4" w:space="0" w:color="000000"/>
              <w:right w:val="single" w:sz="4" w:space="0" w:color="000000"/>
            </w:tcBorders>
            <w:hideMark/>
          </w:tcPr>
          <w:p w:rsidR="00D42DDB" w:rsidRPr="00D42DDB" w:rsidRDefault="00D42DDB" w:rsidP="00DE657E">
            <w:pPr>
              <w:widowControl w:val="0"/>
              <w:numPr>
                <w:ilvl w:val="0"/>
                <w:numId w:val="113"/>
              </w:numPr>
              <w:tabs>
                <w:tab w:val="left" w:pos="270"/>
                <w:tab w:val="left" w:pos="395"/>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Лободина Н.В</w:t>
            </w:r>
            <w:r w:rsidRPr="00D42DDB">
              <w:rPr>
                <w:rFonts w:ascii="Times New Roman" w:eastAsia="Times New Roman" w:hAnsi="Times New Roman" w:cs="Times New Roman"/>
                <w:sz w:val="20"/>
                <w:szCs w:val="20"/>
                <w:lang w:eastAsia="ar-SA"/>
              </w:rPr>
              <w:t>. «Комплексные занятия по программе «От рождения до школы», М, 2011</w:t>
            </w:r>
          </w:p>
          <w:p w:rsidR="00D42DDB" w:rsidRPr="00D42DDB" w:rsidRDefault="00D42DDB" w:rsidP="00D42DDB">
            <w:pPr>
              <w:tabs>
                <w:tab w:val="left" w:pos="270"/>
                <w:tab w:val="left" w:pos="395"/>
              </w:tabs>
              <w:suppressAutoHyphens/>
              <w:spacing w:after="0" w:line="240" w:lineRule="auto"/>
              <w:ind w:right="-1" w:firstLine="33"/>
              <w:rPr>
                <w:rFonts w:ascii="Times New Roman CYR" w:eastAsia="Times New Roman" w:hAnsi="Times New Roman CYR" w:cs="Times New Roman CYR"/>
                <w:sz w:val="20"/>
                <w:szCs w:val="20"/>
                <w:lang w:eastAsia="ar-SA"/>
              </w:rPr>
            </w:pPr>
            <w:r w:rsidRPr="00D42DDB">
              <w:rPr>
                <w:rFonts w:ascii="Times New Roman CYR" w:eastAsia="Times New Roman" w:hAnsi="Times New Roman CYR" w:cs="Times New Roman CYR"/>
                <w:sz w:val="20"/>
                <w:szCs w:val="20"/>
                <w:lang w:eastAsia="ar-SA"/>
              </w:rPr>
              <w:t>(2 мл.гр., старшая гр.)</w:t>
            </w:r>
          </w:p>
          <w:p w:rsidR="00D42DDB" w:rsidRPr="00D42DDB" w:rsidRDefault="00D42DDB" w:rsidP="00DE657E">
            <w:pPr>
              <w:widowControl w:val="0"/>
              <w:numPr>
                <w:ilvl w:val="0"/>
                <w:numId w:val="113"/>
              </w:numPr>
              <w:tabs>
                <w:tab w:val="left" w:pos="270"/>
                <w:tab w:val="left" w:pos="395"/>
              </w:tabs>
              <w:suppressAutoHyphens/>
              <w:autoSpaceDE w:val="0"/>
              <w:autoSpaceDN w:val="0"/>
              <w:spacing w:after="0" w:line="240" w:lineRule="auto"/>
              <w:ind w:right="-1" w:firstLine="33"/>
              <w:contextualSpacing/>
              <w:rPr>
                <w:rFonts w:ascii="Times New Roman CYR" w:eastAsia="Times New Roman" w:hAnsi="Times New Roman CYR" w:cs="Times New Roman CYR"/>
                <w:sz w:val="20"/>
                <w:szCs w:val="20"/>
                <w:lang w:eastAsia="ar-SA"/>
              </w:rPr>
            </w:pPr>
            <w:r w:rsidRPr="00D42DDB">
              <w:rPr>
                <w:rFonts w:ascii="Times New Roman" w:eastAsia="Calibri" w:hAnsi="Times New Roman" w:cs="Times New Roman"/>
                <w:sz w:val="20"/>
                <w:szCs w:val="20"/>
                <w:u w:val="single"/>
              </w:rPr>
              <w:t>Филичева, Г.В. Чиркина</w:t>
            </w:r>
            <w:r w:rsidRPr="00D42DDB">
              <w:rPr>
                <w:rFonts w:ascii="Times New Roman" w:eastAsia="Calibri" w:hAnsi="Times New Roman" w:cs="Times New Roman"/>
                <w:sz w:val="20"/>
                <w:szCs w:val="20"/>
              </w:rPr>
              <w:t xml:space="preserve"> «Программа воспитания и обучения детей с фонетико-фонематическим недоразвитием речи»  – М.: Просвещение, 2002.Т.Б.        </w:t>
            </w:r>
          </w:p>
          <w:p w:rsidR="00D42DDB" w:rsidRPr="00D42DDB" w:rsidRDefault="00D42DDB" w:rsidP="00DE657E">
            <w:pPr>
              <w:widowControl w:val="0"/>
              <w:numPr>
                <w:ilvl w:val="0"/>
                <w:numId w:val="113"/>
              </w:numPr>
              <w:tabs>
                <w:tab w:val="left" w:pos="270"/>
                <w:tab w:val="left" w:pos="395"/>
              </w:tabs>
              <w:suppressAutoHyphens/>
              <w:autoSpaceDE w:val="0"/>
              <w:autoSpaceDN w:val="0"/>
              <w:spacing w:after="0" w:line="240" w:lineRule="auto"/>
              <w:ind w:right="-1" w:firstLine="33"/>
              <w:contextualSpacing/>
              <w:rPr>
                <w:rFonts w:ascii="Times New Roman CYR" w:eastAsia="Times New Roman" w:hAnsi="Times New Roman CYR" w:cs="Times New Roman CYR"/>
                <w:sz w:val="20"/>
                <w:szCs w:val="20"/>
                <w:lang w:eastAsia="ar-SA"/>
              </w:rPr>
            </w:pPr>
            <w:r w:rsidRPr="00D42DDB">
              <w:rPr>
                <w:rFonts w:ascii="Times New Roman CYR" w:eastAsia="Times New Roman" w:hAnsi="Times New Roman CYR" w:cs="Times New Roman CYR"/>
                <w:sz w:val="20"/>
                <w:szCs w:val="20"/>
                <w:u w:val="single"/>
                <w:lang w:eastAsia="ar-SA"/>
              </w:rPr>
              <w:t xml:space="preserve">ГолицинаН.С. </w:t>
            </w:r>
            <w:r w:rsidRPr="00D42DDB">
              <w:rPr>
                <w:rFonts w:ascii="Times New Roman CYR" w:eastAsia="Times New Roman" w:hAnsi="Times New Roman CYR" w:cs="Times New Roman CYR"/>
                <w:sz w:val="20"/>
                <w:szCs w:val="20"/>
                <w:lang w:eastAsia="ar-SA"/>
              </w:rPr>
              <w:t>«Перспективное планирование в детском саду», М, 2011. (2 мл.гр.,старшая гр., подг.гр.)</w:t>
            </w:r>
          </w:p>
          <w:p w:rsidR="00D42DDB" w:rsidRPr="00D42DDB" w:rsidRDefault="00D42DDB" w:rsidP="00DE657E">
            <w:pPr>
              <w:widowControl w:val="0"/>
              <w:numPr>
                <w:ilvl w:val="0"/>
                <w:numId w:val="113"/>
              </w:numPr>
              <w:tabs>
                <w:tab w:val="left" w:pos="270"/>
                <w:tab w:val="left" w:pos="395"/>
              </w:tabs>
              <w:suppressAutoHyphens/>
              <w:autoSpaceDE w:val="0"/>
              <w:autoSpaceDN w:val="0"/>
              <w:spacing w:after="0" w:line="240" w:lineRule="auto"/>
              <w:ind w:right="-1" w:firstLine="33"/>
              <w:contextualSpacing/>
              <w:rPr>
                <w:rFonts w:ascii="Times New Roman CYR" w:eastAsia="Times New Roman" w:hAnsi="Times New Roman CYR" w:cs="Times New Roman CYR"/>
                <w:sz w:val="20"/>
                <w:szCs w:val="20"/>
                <w:lang w:eastAsia="ar-SA"/>
              </w:rPr>
            </w:pPr>
            <w:r w:rsidRPr="00D42DDB">
              <w:rPr>
                <w:rFonts w:ascii="Times New Roman CYR" w:eastAsia="Times New Roman" w:hAnsi="Times New Roman CYR" w:cs="Times New Roman CYR"/>
                <w:sz w:val="20"/>
                <w:szCs w:val="20"/>
                <w:u w:val="single"/>
                <w:lang w:eastAsia="ar-SA"/>
              </w:rPr>
              <w:t>Ефанова</w:t>
            </w:r>
            <w:r w:rsidRPr="00D42DDB">
              <w:rPr>
                <w:rFonts w:ascii="Times New Roman CYR" w:eastAsia="Times New Roman" w:hAnsi="Times New Roman CYR" w:cs="Times New Roman CYR"/>
                <w:sz w:val="20"/>
                <w:szCs w:val="20"/>
                <w:lang w:eastAsia="ar-SA"/>
              </w:rPr>
              <w:t xml:space="preserve">  «</w:t>
            </w:r>
            <w:r w:rsidRPr="00D42DDB">
              <w:rPr>
                <w:rFonts w:ascii="Times New Roman CYR" w:eastAsia="Times New Roman" w:hAnsi="Times New Roman CYR" w:cs="Times New Roman CYR"/>
                <w:sz w:val="20"/>
                <w:szCs w:val="20"/>
                <w:u w:val="single"/>
                <w:lang w:eastAsia="ar-SA"/>
              </w:rPr>
              <w:t xml:space="preserve">З.А. </w:t>
            </w:r>
            <w:r w:rsidRPr="00D42DDB">
              <w:rPr>
                <w:rFonts w:ascii="Times New Roman CYR" w:eastAsia="Times New Roman" w:hAnsi="Times New Roman CYR" w:cs="Times New Roman CYR"/>
                <w:sz w:val="20"/>
                <w:szCs w:val="20"/>
                <w:lang w:eastAsia="ar-SA"/>
              </w:rPr>
              <w:t>Комплексные занятия по программе «От рождения до школы» Н.Е. Веракса. (средняя группа, 1 младшая группа) – Волгоград, 2012.</w:t>
            </w:r>
          </w:p>
          <w:p w:rsidR="00D42DDB" w:rsidRPr="00D42DDB" w:rsidRDefault="00D42DDB" w:rsidP="00DE657E">
            <w:pPr>
              <w:widowControl w:val="0"/>
              <w:numPr>
                <w:ilvl w:val="0"/>
                <w:numId w:val="113"/>
              </w:numPr>
              <w:tabs>
                <w:tab w:val="left" w:pos="270"/>
                <w:tab w:val="left" w:pos="395"/>
              </w:tabs>
              <w:suppressAutoHyphens/>
              <w:autoSpaceDE w:val="0"/>
              <w:autoSpaceDN w:val="0"/>
              <w:spacing w:after="0" w:line="240" w:lineRule="auto"/>
              <w:ind w:right="-1" w:firstLine="33"/>
              <w:contextualSpacing/>
              <w:rPr>
                <w:rFonts w:ascii="Times New Roman CYR" w:eastAsia="Times New Roman" w:hAnsi="Times New Roman CYR" w:cs="Times New Roman CYR"/>
                <w:sz w:val="20"/>
                <w:szCs w:val="20"/>
                <w:lang w:eastAsia="ar-SA"/>
              </w:rPr>
            </w:pPr>
            <w:r w:rsidRPr="00D42DDB">
              <w:rPr>
                <w:rFonts w:ascii="Times New Roman CYR" w:eastAsia="Times New Roman" w:hAnsi="Times New Roman CYR" w:cs="Times New Roman CYR"/>
                <w:sz w:val="20"/>
                <w:szCs w:val="20"/>
                <w:u w:val="single"/>
                <w:lang w:eastAsia="ar-SA"/>
              </w:rPr>
              <w:t>Мезенцева В.Н.</w:t>
            </w:r>
            <w:r w:rsidRPr="00D42DDB">
              <w:rPr>
                <w:rFonts w:ascii="Times New Roman CYR" w:eastAsia="Times New Roman" w:hAnsi="Times New Roman CYR" w:cs="Times New Roman CYR"/>
                <w:sz w:val="20"/>
                <w:szCs w:val="20"/>
                <w:lang w:eastAsia="ar-SA"/>
              </w:rPr>
              <w:t xml:space="preserve"> «Комплексно – тематическое планирование по программе «От рождения до школы» Н.Е. Веракса . Волгоград, 2012.(1 мл. гр., старшая гр.)</w:t>
            </w:r>
          </w:p>
          <w:p w:rsidR="00D42DDB" w:rsidRPr="00D42DDB" w:rsidRDefault="00D42DDB" w:rsidP="00DE657E">
            <w:pPr>
              <w:widowControl w:val="0"/>
              <w:numPr>
                <w:ilvl w:val="0"/>
                <w:numId w:val="113"/>
              </w:numPr>
              <w:tabs>
                <w:tab w:val="left" w:pos="270"/>
                <w:tab w:val="left" w:pos="395"/>
              </w:tabs>
              <w:suppressAutoHyphens/>
              <w:autoSpaceDE w:val="0"/>
              <w:autoSpaceDN w:val="0"/>
              <w:spacing w:after="0" w:line="240" w:lineRule="auto"/>
              <w:ind w:right="-1" w:firstLine="33"/>
              <w:contextualSpacing/>
              <w:rPr>
                <w:rFonts w:ascii="Times New Roman CYR" w:eastAsia="Times New Roman" w:hAnsi="Times New Roman CYR" w:cs="Times New Roman CYR"/>
                <w:sz w:val="20"/>
                <w:szCs w:val="20"/>
                <w:lang w:eastAsia="ar-SA"/>
              </w:rPr>
            </w:pPr>
            <w:r w:rsidRPr="00D42DDB">
              <w:rPr>
                <w:rFonts w:ascii="Times New Roman" w:eastAsia="Times New Roman" w:hAnsi="Times New Roman" w:cs="Times New Roman"/>
                <w:sz w:val="20"/>
                <w:szCs w:val="20"/>
                <w:u w:val="single"/>
                <w:lang w:eastAsia="ar-SA"/>
              </w:rPr>
              <w:t xml:space="preserve">Гербова В.В. </w:t>
            </w:r>
            <w:r w:rsidRPr="00D42DDB">
              <w:rPr>
                <w:rFonts w:ascii="Times New Roman" w:eastAsia="Times New Roman" w:hAnsi="Times New Roman" w:cs="Times New Roman"/>
                <w:sz w:val="20"/>
                <w:szCs w:val="20"/>
                <w:lang w:eastAsia="ar-SA"/>
              </w:rPr>
              <w:t>«Развитие речи в детском сад». Программа и методические рекомендации для занятий с детьми 2-7 лет/ М.: 2006.</w:t>
            </w:r>
          </w:p>
          <w:p w:rsidR="00D42DDB" w:rsidRPr="00D42DDB" w:rsidRDefault="00D42DDB" w:rsidP="00DE657E">
            <w:pPr>
              <w:widowControl w:val="0"/>
              <w:numPr>
                <w:ilvl w:val="0"/>
                <w:numId w:val="113"/>
              </w:numPr>
              <w:tabs>
                <w:tab w:val="left" w:pos="270"/>
                <w:tab w:val="left" w:pos="395"/>
              </w:tabs>
              <w:suppressAutoHyphens/>
              <w:autoSpaceDE w:val="0"/>
              <w:autoSpaceDN w:val="0"/>
              <w:spacing w:after="0" w:line="240" w:lineRule="auto"/>
              <w:ind w:right="-1" w:firstLine="33"/>
              <w:contextualSpacing/>
              <w:rPr>
                <w:rFonts w:ascii="Times New Roman" w:eastAsia="Times New Roman" w:hAnsi="Times New Roman" w:cs="Times New Roman"/>
                <w:sz w:val="20"/>
                <w:szCs w:val="20"/>
                <w:u w:val="single"/>
                <w:lang w:eastAsia="ar-SA"/>
              </w:rPr>
            </w:pPr>
            <w:r w:rsidRPr="00D42DDB">
              <w:rPr>
                <w:rFonts w:ascii="Times New Roman" w:eastAsia="Times New Roman" w:hAnsi="Times New Roman" w:cs="Times New Roman"/>
                <w:sz w:val="20"/>
                <w:szCs w:val="20"/>
                <w:u w:val="single"/>
                <w:lang w:eastAsia="ar-SA"/>
              </w:rPr>
              <w:t>Гербова В.В. «Развитие речи» .М., 2010.</w:t>
            </w:r>
          </w:p>
          <w:p w:rsidR="00D42DDB" w:rsidRPr="00D42DDB" w:rsidRDefault="00D42DDB" w:rsidP="00DE657E">
            <w:pPr>
              <w:widowControl w:val="0"/>
              <w:numPr>
                <w:ilvl w:val="0"/>
                <w:numId w:val="113"/>
              </w:numPr>
              <w:tabs>
                <w:tab w:val="left" w:pos="270"/>
                <w:tab w:val="left" w:pos="395"/>
              </w:tabs>
              <w:suppressAutoHyphens/>
              <w:autoSpaceDE w:val="0"/>
              <w:autoSpaceDN w:val="0"/>
              <w:spacing w:after="0" w:line="240" w:lineRule="auto"/>
              <w:ind w:right="-1" w:firstLine="33"/>
              <w:contextualSpacing/>
              <w:rPr>
                <w:rFonts w:ascii="Times New Roman" w:eastAsia="Times New Roman" w:hAnsi="Times New Roman" w:cs="Times New Roman"/>
                <w:sz w:val="20"/>
                <w:szCs w:val="20"/>
                <w:u w:val="single"/>
                <w:lang w:eastAsia="ar-SA"/>
              </w:rPr>
            </w:pPr>
            <w:r w:rsidRPr="00D42DDB">
              <w:rPr>
                <w:rFonts w:ascii="Times New Roman" w:eastAsia="Times New Roman" w:hAnsi="Times New Roman" w:cs="Times New Roman"/>
                <w:color w:val="000000"/>
                <w:sz w:val="20"/>
                <w:szCs w:val="20"/>
                <w:u w:val="single"/>
                <w:lang w:eastAsia="ru-RU"/>
              </w:rPr>
              <w:t>Гербова В.В</w:t>
            </w:r>
            <w:r w:rsidRPr="00D42DDB">
              <w:rPr>
                <w:rFonts w:ascii="Times New Roman" w:eastAsia="Times New Roman" w:hAnsi="Times New Roman" w:cs="Times New Roman"/>
                <w:color w:val="000000"/>
                <w:sz w:val="20"/>
                <w:szCs w:val="20"/>
                <w:lang w:eastAsia="ru-RU"/>
              </w:rPr>
              <w:t xml:space="preserve">. «Развитие речи в детском саду» </w:t>
            </w:r>
            <w:r w:rsidRPr="00D42DDB">
              <w:rPr>
                <w:rFonts w:ascii="Times New Roman" w:eastAsia="Times New Roman" w:hAnsi="Times New Roman" w:cs="Times New Roman"/>
                <w:sz w:val="20"/>
                <w:szCs w:val="20"/>
                <w:lang w:eastAsia="ar-SA"/>
              </w:rPr>
              <w:t>Москва, Мозаика –Синтез,</w:t>
            </w:r>
            <w:r w:rsidRPr="00D42DDB">
              <w:rPr>
                <w:rFonts w:ascii="Times New Roman" w:eastAsia="Times New Roman" w:hAnsi="Times New Roman" w:cs="Times New Roman"/>
                <w:color w:val="000000"/>
                <w:sz w:val="20"/>
                <w:szCs w:val="20"/>
                <w:lang w:eastAsia="ru-RU"/>
              </w:rPr>
              <w:t>, 2010г.</w:t>
            </w:r>
          </w:p>
          <w:p w:rsidR="00D42DDB" w:rsidRPr="00D42DDB" w:rsidRDefault="00D42DDB" w:rsidP="00DE657E">
            <w:pPr>
              <w:widowControl w:val="0"/>
              <w:numPr>
                <w:ilvl w:val="0"/>
                <w:numId w:val="113"/>
              </w:numPr>
              <w:tabs>
                <w:tab w:val="left" w:pos="270"/>
                <w:tab w:val="left" w:pos="395"/>
              </w:tabs>
              <w:suppressAutoHyphens/>
              <w:autoSpaceDE w:val="0"/>
              <w:autoSpaceDN w:val="0"/>
              <w:spacing w:after="0" w:line="240" w:lineRule="auto"/>
              <w:ind w:right="-1" w:firstLine="33"/>
              <w:contextualSpacing/>
              <w:rPr>
                <w:rFonts w:ascii="Times New Roman" w:eastAsia="Times New Roman" w:hAnsi="Times New Roman" w:cs="Times New Roman"/>
                <w:sz w:val="20"/>
                <w:szCs w:val="20"/>
                <w:u w:val="single"/>
                <w:lang w:eastAsia="ar-SA"/>
              </w:rPr>
            </w:pPr>
            <w:r w:rsidRPr="00D42DDB">
              <w:rPr>
                <w:rFonts w:ascii="Times New Roman" w:eastAsia="Times New Roman" w:hAnsi="Times New Roman" w:cs="Times New Roman"/>
                <w:color w:val="000000"/>
                <w:sz w:val="20"/>
                <w:szCs w:val="20"/>
                <w:u w:val="single"/>
                <w:lang w:eastAsia="ru-RU"/>
              </w:rPr>
              <w:t>Гербова В.В.</w:t>
            </w:r>
            <w:r w:rsidRPr="00D42DDB">
              <w:rPr>
                <w:rFonts w:ascii="Times New Roman" w:eastAsia="Times New Roman" w:hAnsi="Times New Roman" w:cs="Times New Roman"/>
                <w:color w:val="000000"/>
                <w:sz w:val="20"/>
                <w:szCs w:val="20"/>
                <w:lang w:eastAsia="ru-RU"/>
              </w:rPr>
              <w:t xml:space="preserve"> «Занятия по развитие речи в первой младшей группе детского сада». </w:t>
            </w:r>
            <w:r w:rsidRPr="00D42DDB">
              <w:rPr>
                <w:rFonts w:ascii="Times New Roman" w:eastAsia="Times New Roman" w:hAnsi="Times New Roman" w:cs="Times New Roman"/>
                <w:sz w:val="20"/>
                <w:szCs w:val="20"/>
                <w:lang w:eastAsia="ar-SA"/>
              </w:rPr>
              <w:t>М.Мозаика –Синтез,</w:t>
            </w:r>
            <w:r w:rsidRPr="00D42DDB">
              <w:rPr>
                <w:rFonts w:ascii="Times New Roman" w:eastAsia="Times New Roman" w:hAnsi="Times New Roman" w:cs="Times New Roman"/>
                <w:color w:val="000000"/>
                <w:sz w:val="20"/>
                <w:szCs w:val="20"/>
                <w:lang w:eastAsia="ru-RU"/>
              </w:rPr>
              <w:t>, 2007г.</w:t>
            </w:r>
          </w:p>
          <w:p w:rsidR="00D42DDB" w:rsidRPr="00D42DDB" w:rsidRDefault="00D42DDB" w:rsidP="00DE657E">
            <w:pPr>
              <w:widowControl w:val="0"/>
              <w:numPr>
                <w:ilvl w:val="0"/>
                <w:numId w:val="113"/>
              </w:numPr>
              <w:tabs>
                <w:tab w:val="left" w:pos="270"/>
                <w:tab w:val="left" w:pos="395"/>
              </w:tabs>
              <w:suppressAutoHyphens/>
              <w:autoSpaceDE w:val="0"/>
              <w:autoSpaceDN w:val="0"/>
              <w:spacing w:after="0" w:line="240" w:lineRule="auto"/>
              <w:ind w:right="-1" w:firstLine="33"/>
              <w:contextualSpacing/>
              <w:rPr>
                <w:rFonts w:ascii="Times New Roman" w:eastAsia="Times New Roman" w:hAnsi="Times New Roman" w:cs="Times New Roman"/>
                <w:sz w:val="20"/>
                <w:szCs w:val="20"/>
                <w:u w:val="single"/>
                <w:lang w:eastAsia="ar-SA"/>
              </w:rPr>
            </w:pPr>
            <w:r w:rsidRPr="00D42DDB">
              <w:rPr>
                <w:rFonts w:ascii="Times New Roman" w:eastAsia="Times New Roman" w:hAnsi="Times New Roman" w:cs="Times New Roman"/>
                <w:color w:val="000000"/>
                <w:sz w:val="20"/>
                <w:szCs w:val="20"/>
                <w:u w:val="single"/>
                <w:lang w:eastAsia="ru-RU"/>
              </w:rPr>
              <w:t>Гербова В.В</w:t>
            </w:r>
            <w:r w:rsidRPr="00D42DDB">
              <w:rPr>
                <w:rFonts w:ascii="Times New Roman" w:eastAsia="Times New Roman" w:hAnsi="Times New Roman" w:cs="Times New Roman"/>
                <w:color w:val="000000"/>
                <w:sz w:val="20"/>
                <w:szCs w:val="20"/>
                <w:lang w:eastAsia="ru-RU"/>
              </w:rPr>
              <w:t xml:space="preserve">. «Занятия по развитие речи во второй младшей группе детского сада» </w:t>
            </w:r>
            <w:r w:rsidRPr="00D42DDB">
              <w:rPr>
                <w:rFonts w:ascii="Times New Roman" w:eastAsia="Times New Roman" w:hAnsi="Times New Roman" w:cs="Times New Roman"/>
                <w:sz w:val="20"/>
                <w:szCs w:val="20"/>
                <w:lang w:eastAsia="ar-SA"/>
              </w:rPr>
              <w:t>М. Мозаика –Синтез,</w:t>
            </w:r>
            <w:r w:rsidRPr="00D42DDB">
              <w:rPr>
                <w:rFonts w:ascii="Times New Roman" w:eastAsia="Times New Roman" w:hAnsi="Times New Roman" w:cs="Times New Roman"/>
                <w:color w:val="000000"/>
                <w:sz w:val="20"/>
                <w:szCs w:val="20"/>
                <w:lang w:eastAsia="ru-RU"/>
              </w:rPr>
              <w:t>, 2009г.</w:t>
            </w:r>
          </w:p>
          <w:p w:rsidR="00D42DDB" w:rsidRPr="00D42DDB" w:rsidRDefault="00D42DDB" w:rsidP="00DE657E">
            <w:pPr>
              <w:widowControl w:val="0"/>
              <w:numPr>
                <w:ilvl w:val="0"/>
                <w:numId w:val="113"/>
              </w:numPr>
              <w:tabs>
                <w:tab w:val="left" w:pos="270"/>
                <w:tab w:val="left" w:pos="395"/>
              </w:tabs>
              <w:suppressAutoHyphens/>
              <w:autoSpaceDE w:val="0"/>
              <w:autoSpaceDN w:val="0"/>
              <w:spacing w:after="0" w:line="240" w:lineRule="auto"/>
              <w:ind w:right="-1" w:firstLine="33"/>
              <w:contextualSpacing/>
              <w:rPr>
                <w:rFonts w:ascii="Times New Roman" w:eastAsia="Times New Roman" w:hAnsi="Times New Roman" w:cs="Times New Roman"/>
                <w:sz w:val="20"/>
                <w:szCs w:val="20"/>
                <w:u w:val="single"/>
                <w:lang w:eastAsia="ar-SA"/>
              </w:rPr>
            </w:pPr>
            <w:r w:rsidRPr="00D42DDB">
              <w:rPr>
                <w:rFonts w:ascii="Times New Roman" w:eastAsia="Times New Roman" w:hAnsi="Times New Roman" w:cs="Times New Roman"/>
                <w:color w:val="000000"/>
                <w:sz w:val="20"/>
                <w:szCs w:val="20"/>
                <w:u w:val="single"/>
                <w:lang w:eastAsia="ru-RU"/>
              </w:rPr>
              <w:t>Гербова В.В.</w:t>
            </w:r>
            <w:r w:rsidRPr="00D42DDB">
              <w:rPr>
                <w:rFonts w:ascii="Times New Roman" w:eastAsia="Times New Roman" w:hAnsi="Times New Roman" w:cs="Times New Roman"/>
                <w:color w:val="000000"/>
                <w:sz w:val="20"/>
                <w:szCs w:val="20"/>
                <w:lang w:eastAsia="ru-RU"/>
              </w:rPr>
              <w:t xml:space="preserve"> «Занятия по развитие речи в средней группе детского сада» </w:t>
            </w:r>
            <w:r w:rsidRPr="00D42DDB">
              <w:rPr>
                <w:rFonts w:ascii="Times New Roman" w:eastAsia="Times New Roman" w:hAnsi="Times New Roman" w:cs="Times New Roman"/>
                <w:sz w:val="20"/>
                <w:szCs w:val="20"/>
                <w:lang w:eastAsia="ar-SA"/>
              </w:rPr>
              <w:t>Москва, Мозаика –Синтез,</w:t>
            </w:r>
            <w:r w:rsidRPr="00D42DDB">
              <w:rPr>
                <w:rFonts w:ascii="Times New Roman" w:eastAsia="Times New Roman" w:hAnsi="Times New Roman" w:cs="Times New Roman"/>
                <w:color w:val="000000"/>
                <w:sz w:val="20"/>
                <w:szCs w:val="20"/>
                <w:lang w:eastAsia="ru-RU"/>
              </w:rPr>
              <w:t>,2010г.</w:t>
            </w:r>
          </w:p>
          <w:p w:rsidR="00D42DDB" w:rsidRPr="00D42DDB" w:rsidRDefault="00D42DDB" w:rsidP="00DE657E">
            <w:pPr>
              <w:widowControl w:val="0"/>
              <w:numPr>
                <w:ilvl w:val="0"/>
                <w:numId w:val="113"/>
              </w:numPr>
              <w:tabs>
                <w:tab w:val="left" w:pos="270"/>
                <w:tab w:val="left" w:pos="395"/>
              </w:tabs>
              <w:suppressAutoHyphens/>
              <w:autoSpaceDE w:val="0"/>
              <w:autoSpaceDN w:val="0"/>
              <w:spacing w:after="0" w:line="240" w:lineRule="auto"/>
              <w:ind w:right="-1" w:firstLine="33"/>
              <w:contextualSpacing/>
              <w:rPr>
                <w:rFonts w:ascii="Times New Roman" w:eastAsia="Times New Roman" w:hAnsi="Times New Roman" w:cs="Times New Roman"/>
                <w:sz w:val="20"/>
                <w:szCs w:val="20"/>
                <w:u w:val="single"/>
                <w:lang w:eastAsia="ar-SA"/>
              </w:rPr>
            </w:pPr>
            <w:r w:rsidRPr="00D42DDB">
              <w:rPr>
                <w:rFonts w:ascii="Times New Roman" w:eastAsia="Times New Roman" w:hAnsi="Times New Roman" w:cs="Times New Roman"/>
                <w:color w:val="000000"/>
                <w:sz w:val="20"/>
                <w:szCs w:val="20"/>
                <w:u w:val="single"/>
                <w:lang w:eastAsia="ru-RU"/>
              </w:rPr>
              <w:t>Гербова В.В.</w:t>
            </w:r>
            <w:r w:rsidRPr="00D42DDB">
              <w:rPr>
                <w:rFonts w:ascii="Times New Roman" w:eastAsia="Times New Roman" w:hAnsi="Times New Roman" w:cs="Times New Roman"/>
                <w:color w:val="000000"/>
                <w:sz w:val="20"/>
                <w:szCs w:val="20"/>
                <w:lang w:eastAsia="ru-RU"/>
              </w:rPr>
              <w:t xml:space="preserve"> «Занятия по развитие речи в старшей группе детского сада» </w:t>
            </w:r>
            <w:r w:rsidRPr="00D42DDB">
              <w:rPr>
                <w:rFonts w:ascii="Times New Roman" w:eastAsia="Times New Roman" w:hAnsi="Times New Roman" w:cs="Times New Roman"/>
                <w:sz w:val="20"/>
                <w:szCs w:val="20"/>
                <w:lang w:eastAsia="ar-SA"/>
              </w:rPr>
              <w:t>Москва, Мозаика –Синтез,</w:t>
            </w:r>
            <w:r w:rsidRPr="00D42DDB">
              <w:rPr>
                <w:rFonts w:ascii="Times New Roman" w:eastAsia="Times New Roman" w:hAnsi="Times New Roman" w:cs="Times New Roman"/>
                <w:color w:val="000000"/>
                <w:sz w:val="20"/>
                <w:szCs w:val="20"/>
                <w:lang w:eastAsia="ru-RU"/>
              </w:rPr>
              <w:t>, 2010г.</w:t>
            </w:r>
          </w:p>
          <w:p w:rsidR="00D42DDB" w:rsidRPr="00D42DDB" w:rsidRDefault="00D42DDB" w:rsidP="00DE657E">
            <w:pPr>
              <w:widowControl w:val="0"/>
              <w:numPr>
                <w:ilvl w:val="0"/>
                <w:numId w:val="113"/>
              </w:numPr>
              <w:tabs>
                <w:tab w:val="left" w:pos="270"/>
                <w:tab w:val="left" w:pos="395"/>
              </w:tabs>
              <w:suppressAutoHyphens/>
              <w:autoSpaceDE w:val="0"/>
              <w:autoSpaceDN w:val="0"/>
              <w:spacing w:after="0" w:line="240" w:lineRule="auto"/>
              <w:ind w:right="-1" w:firstLine="33"/>
              <w:contextualSpacing/>
              <w:rPr>
                <w:rFonts w:ascii="Times New Roman" w:eastAsia="Times New Roman" w:hAnsi="Times New Roman" w:cs="Times New Roman"/>
                <w:sz w:val="20"/>
                <w:szCs w:val="20"/>
                <w:u w:val="single"/>
                <w:lang w:eastAsia="ar-SA"/>
              </w:rPr>
            </w:pPr>
            <w:r w:rsidRPr="00D42DDB">
              <w:rPr>
                <w:rFonts w:ascii="Times New Roman" w:eastAsia="Times New Roman" w:hAnsi="Times New Roman" w:cs="Times New Roman"/>
                <w:color w:val="000000"/>
                <w:sz w:val="20"/>
                <w:szCs w:val="20"/>
                <w:u w:val="single"/>
                <w:lang w:eastAsia="ru-RU"/>
              </w:rPr>
              <w:t>Гербова В.В.</w:t>
            </w:r>
            <w:r w:rsidRPr="00D42DDB">
              <w:rPr>
                <w:rFonts w:ascii="Times New Roman" w:eastAsia="Times New Roman" w:hAnsi="Times New Roman" w:cs="Times New Roman"/>
                <w:color w:val="000000"/>
                <w:sz w:val="20"/>
                <w:szCs w:val="20"/>
                <w:lang w:eastAsia="ru-RU"/>
              </w:rPr>
              <w:t xml:space="preserve"> «Занятия по развитие речи в подготовительной группе детского сада» </w:t>
            </w:r>
            <w:r w:rsidRPr="00D42DDB">
              <w:rPr>
                <w:rFonts w:ascii="Times New Roman" w:eastAsia="Times New Roman" w:hAnsi="Times New Roman" w:cs="Times New Roman"/>
                <w:sz w:val="20"/>
                <w:szCs w:val="20"/>
                <w:lang w:eastAsia="ar-SA"/>
              </w:rPr>
              <w:t>Москва, Мозаика – Синтез,</w:t>
            </w:r>
            <w:r w:rsidRPr="00D42DDB">
              <w:rPr>
                <w:rFonts w:ascii="Times New Roman" w:eastAsia="Times New Roman" w:hAnsi="Times New Roman" w:cs="Times New Roman"/>
                <w:color w:val="000000"/>
                <w:sz w:val="20"/>
                <w:szCs w:val="20"/>
                <w:lang w:eastAsia="ru-RU"/>
              </w:rPr>
              <w:t>, 2010г.</w:t>
            </w:r>
          </w:p>
          <w:p w:rsidR="00D42DDB" w:rsidRPr="00D42DDB" w:rsidRDefault="00D42DDB" w:rsidP="00DE657E">
            <w:pPr>
              <w:widowControl w:val="0"/>
              <w:numPr>
                <w:ilvl w:val="0"/>
                <w:numId w:val="113"/>
              </w:numPr>
              <w:tabs>
                <w:tab w:val="left" w:pos="270"/>
                <w:tab w:val="left" w:pos="395"/>
              </w:tabs>
              <w:suppressAutoHyphens/>
              <w:autoSpaceDE w:val="0"/>
              <w:autoSpaceDN w:val="0"/>
              <w:spacing w:after="0" w:line="240" w:lineRule="auto"/>
              <w:ind w:right="-1" w:firstLine="33"/>
              <w:contextualSpacing/>
              <w:rPr>
                <w:rFonts w:ascii="Times New Roman" w:eastAsia="Times New Roman" w:hAnsi="Times New Roman" w:cs="Times New Roman"/>
                <w:sz w:val="20"/>
                <w:szCs w:val="20"/>
                <w:u w:val="single"/>
                <w:lang w:eastAsia="ar-SA"/>
              </w:rPr>
            </w:pPr>
            <w:r w:rsidRPr="00D42DDB">
              <w:rPr>
                <w:rFonts w:ascii="Times New Roman" w:eastAsia="Times New Roman" w:hAnsi="Times New Roman" w:cs="Times New Roman"/>
                <w:sz w:val="20"/>
                <w:szCs w:val="20"/>
                <w:u w:val="single"/>
                <w:lang w:eastAsia="ar-SA"/>
              </w:rPr>
              <w:t>Карпухина Н.А. Програмная разработка образовательных областей. «</w:t>
            </w:r>
            <w:r w:rsidRPr="00D42DDB">
              <w:rPr>
                <w:rFonts w:ascii="Times New Roman" w:eastAsia="Times New Roman" w:hAnsi="Times New Roman" w:cs="Times New Roman"/>
                <w:sz w:val="20"/>
                <w:szCs w:val="20"/>
                <w:lang w:eastAsia="ar-SA"/>
              </w:rPr>
              <w:t>Чтение художественной литературы» 2 мл.гр., средняя гр., старшая гр., Воронеж, 2012.</w:t>
            </w:r>
          </w:p>
          <w:p w:rsidR="00D42DDB" w:rsidRPr="00D42DDB" w:rsidRDefault="00D42DDB" w:rsidP="00DE657E">
            <w:pPr>
              <w:widowControl w:val="0"/>
              <w:numPr>
                <w:ilvl w:val="0"/>
                <w:numId w:val="113"/>
              </w:numPr>
              <w:tabs>
                <w:tab w:val="left" w:pos="270"/>
                <w:tab w:val="left" w:pos="395"/>
                <w:tab w:val="left" w:pos="432"/>
              </w:tabs>
              <w:suppressAutoHyphens/>
              <w:autoSpaceDE w:val="0"/>
              <w:autoSpaceDN w:val="0"/>
              <w:spacing w:after="0" w:line="240" w:lineRule="auto"/>
              <w:ind w:right="-1" w:firstLine="33"/>
              <w:contextualSpacing/>
              <w:rPr>
                <w:rFonts w:ascii="Times New Roman" w:eastAsia="Times New Roman" w:hAnsi="Times New Roman" w:cs="Times New Roman"/>
                <w:sz w:val="20"/>
                <w:szCs w:val="20"/>
                <w:u w:val="single"/>
                <w:lang w:eastAsia="ar-SA"/>
              </w:rPr>
            </w:pPr>
            <w:r w:rsidRPr="00D42DDB">
              <w:rPr>
                <w:rFonts w:ascii="Times New Roman" w:eastAsia="Times New Roman" w:hAnsi="Times New Roman" w:cs="Times New Roman"/>
                <w:sz w:val="20"/>
                <w:szCs w:val="20"/>
                <w:u w:val="single"/>
                <w:lang w:eastAsia="ar-SA"/>
              </w:rPr>
              <w:t xml:space="preserve">Бондаренко Т.М. </w:t>
            </w:r>
            <w:r w:rsidRPr="00D42DDB">
              <w:rPr>
                <w:rFonts w:ascii="Times New Roman" w:eastAsia="Times New Roman" w:hAnsi="Times New Roman" w:cs="Times New Roman"/>
                <w:sz w:val="20"/>
                <w:szCs w:val="20"/>
                <w:lang w:eastAsia="ar-SA"/>
              </w:rPr>
              <w:t xml:space="preserve"> «Организация непосредственно образовательной деятельности в подготовительной группе детского сада» образовательные области «Коммуникация», «Чтение художественной литературы», Воронеж, 2012.</w:t>
            </w:r>
          </w:p>
          <w:p w:rsidR="00D42DDB" w:rsidRPr="00D42DDB" w:rsidRDefault="00D42DDB" w:rsidP="00DE657E">
            <w:pPr>
              <w:widowControl w:val="0"/>
              <w:numPr>
                <w:ilvl w:val="0"/>
                <w:numId w:val="113"/>
              </w:numPr>
              <w:tabs>
                <w:tab w:val="left" w:pos="270"/>
                <w:tab w:val="left" w:pos="395"/>
                <w:tab w:val="left" w:pos="432"/>
              </w:tabs>
              <w:suppressAutoHyphens/>
              <w:autoSpaceDE w:val="0"/>
              <w:autoSpaceDN w:val="0"/>
              <w:spacing w:after="0" w:line="240" w:lineRule="auto"/>
              <w:ind w:right="-1" w:firstLine="33"/>
              <w:contextualSpacing/>
              <w:rPr>
                <w:rFonts w:ascii="Times New Roman" w:eastAsia="Times New Roman" w:hAnsi="Times New Roman" w:cs="Times New Roman"/>
                <w:sz w:val="20"/>
                <w:szCs w:val="20"/>
                <w:u w:val="single"/>
                <w:lang w:eastAsia="ar-SA"/>
              </w:rPr>
            </w:pPr>
            <w:r w:rsidRPr="00D42DDB">
              <w:rPr>
                <w:rFonts w:ascii="Times New Roman" w:eastAsia="Times New Roman" w:hAnsi="Times New Roman" w:cs="Times New Roman"/>
                <w:sz w:val="20"/>
                <w:szCs w:val="20"/>
                <w:u w:val="single"/>
                <w:lang w:eastAsia="ar-SA"/>
              </w:rPr>
              <w:t>Гербова</w:t>
            </w:r>
            <w:r w:rsidRPr="00D42DDB">
              <w:rPr>
                <w:rFonts w:ascii="Times New Roman" w:eastAsia="Times New Roman" w:hAnsi="Times New Roman" w:cs="Times New Roman"/>
                <w:sz w:val="20"/>
                <w:szCs w:val="20"/>
                <w:lang w:eastAsia="ar-SA"/>
              </w:rPr>
              <w:t xml:space="preserve">  .</w:t>
            </w:r>
            <w:r w:rsidRPr="00D42DDB">
              <w:rPr>
                <w:rFonts w:ascii="Times New Roman" w:eastAsia="Times New Roman" w:hAnsi="Times New Roman" w:cs="Times New Roman"/>
                <w:sz w:val="20"/>
                <w:szCs w:val="20"/>
                <w:u w:val="single"/>
                <w:lang w:eastAsia="ar-SA"/>
              </w:rPr>
              <w:t xml:space="preserve"> В. В. </w:t>
            </w:r>
            <w:r w:rsidRPr="00D42DDB">
              <w:rPr>
                <w:rFonts w:ascii="Times New Roman" w:eastAsia="Times New Roman" w:hAnsi="Times New Roman" w:cs="Times New Roman"/>
                <w:sz w:val="20"/>
                <w:szCs w:val="20"/>
                <w:lang w:eastAsia="ar-SA"/>
              </w:rPr>
              <w:t xml:space="preserve"> «Приобщение к художественной литературе». Программа и методические   рекомендации. / Москва, Мозаика –Синтез,-2006.</w:t>
            </w:r>
          </w:p>
          <w:p w:rsidR="00D42DDB" w:rsidRPr="00D42DDB" w:rsidRDefault="00D42DDB" w:rsidP="00DE657E">
            <w:pPr>
              <w:widowControl w:val="0"/>
              <w:numPr>
                <w:ilvl w:val="0"/>
                <w:numId w:val="113"/>
              </w:numPr>
              <w:tabs>
                <w:tab w:val="left" w:pos="270"/>
                <w:tab w:val="left" w:pos="395"/>
                <w:tab w:val="left" w:pos="432"/>
              </w:tabs>
              <w:suppressAutoHyphens/>
              <w:autoSpaceDE w:val="0"/>
              <w:autoSpaceDN w:val="0"/>
              <w:spacing w:after="0" w:line="240" w:lineRule="auto"/>
              <w:ind w:right="-1" w:firstLine="33"/>
              <w:contextualSpacing/>
              <w:rPr>
                <w:rFonts w:ascii="Times New Roman" w:eastAsia="Times New Roman" w:hAnsi="Times New Roman" w:cs="Times New Roman"/>
                <w:sz w:val="20"/>
                <w:szCs w:val="20"/>
                <w:u w:val="single"/>
                <w:lang w:eastAsia="ar-SA"/>
              </w:rPr>
            </w:pPr>
            <w:r w:rsidRPr="00D42DDB">
              <w:rPr>
                <w:rFonts w:ascii="Times New Roman" w:eastAsia="Times New Roman" w:hAnsi="Times New Roman" w:cs="Times New Roman"/>
                <w:color w:val="000000"/>
                <w:sz w:val="20"/>
                <w:szCs w:val="20"/>
                <w:u w:val="single"/>
                <w:lang w:eastAsia="ru-RU"/>
              </w:rPr>
              <w:t>Ушакова О.С.  , Н.В. Гавриш</w:t>
            </w:r>
            <w:r w:rsidRPr="00D42DDB">
              <w:rPr>
                <w:rFonts w:ascii="Times New Roman" w:eastAsia="Times New Roman" w:hAnsi="Times New Roman" w:cs="Times New Roman"/>
                <w:color w:val="000000"/>
                <w:sz w:val="20"/>
                <w:szCs w:val="20"/>
                <w:lang w:eastAsia="ru-RU"/>
              </w:rPr>
              <w:t>. «Знакомим дошкольников с литературой». М.</w:t>
            </w:r>
          </w:p>
          <w:p w:rsidR="00D42DDB" w:rsidRPr="00D42DDB" w:rsidRDefault="00D42DDB" w:rsidP="00DE657E">
            <w:pPr>
              <w:widowControl w:val="0"/>
              <w:numPr>
                <w:ilvl w:val="0"/>
                <w:numId w:val="113"/>
              </w:numPr>
              <w:tabs>
                <w:tab w:val="left" w:pos="270"/>
                <w:tab w:val="left" w:pos="395"/>
                <w:tab w:val="left" w:pos="432"/>
              </w:tabs>
              <w:suppressAutoHyphens/>
              <w:autoSpaceDE w:val="0"/>
              <w:autoSpaceDN w:val="0"/>
              <w:spacing w:after="0" w:line="240" w:lineRule="auto"/>
              <w:ind w:right="-1" w:firstLine="33"/>
              <w:contextualSpacing/>
              <w:rPr>
                <w:rFonts w:ascii="Times New Roman" w:eastAsia="Times New Roman" w:hAnsi="Times New Roman" w:cs="Times New Roman"/>
                <w:sz w:val="20"/>
                <w:szCs w:val="20"/>
                <w:u w:val="single"/>
                <w:lang w:eastAsia="ar-SA"/>
              </w:rPr>
            </w:pPr>
            <w:r w:rsidRPr="00D42DDB">
              <w:rPr>
                <w:rFonts w:ascii="Times New Roman" w:eastAsia="Times New Roman" w:hAnsi="Times New Roman" w:cs="Times New Roman"/>
                <w:color w:val="000000"/>
                <w:sz w:val="20"/>
                <w:szCs w:val="20"/>
                <w:u w:val="single"/>
                <w:lang w:eastAsia="ru-RU"/>
              </w:rPr>
              <w:t>Ушакова О.С., Е.М. Струнина.</w:t>
            </w:r>
            <w:r w:rsidRPr="00D42DDB">
              <w:rPr>
                <w:rFonts w:ascii="Times New Roman" w:eastAsia="Times New Roman" w:hAnsi="Times New Roman" w:cs="Times New Roman"/>
                <w:color w:val="000000"/>
                <w:sz w:val="20"/>
                <w:szCs w:val="20"/>
                <w:lang w:eastAsia="ru-RU"/>
              </w:rPr>
              <w:t xml:space="preserve"> «Методика развития речи детей дошкольного возраста». М., 2004</w:t>
            </w:r>
          </w:p>
          <w:p w:rsidR="00D42DDB" w:rsidRPr="00D42DDB" w:rsidRDefault="00D42DDB" w:rsidP="00DE657E">
            <w:pPr>
              <w:widowControl w:val="0"/>
              <w:numPr>
                <w:ilvl w:val="0"/>
                <w:numId w:val="113"/>
              </w:numPr>
              <w:tabs>
                <w:tab w:val="left" w:pos="270"/>
                <w:tab w:val="left" w:pos="395"/>
                <w:tab w:val="left" w:pos="432"/>
              </w:tabs>
              <w:suppressAutoHyphens/>
              <w:autoSpaceDE w:val="0"/>
              <w:autoSpaceDN w:val="0"/>
              <w:spacing w:after="0" w:line="240" w:lineRule="auto"/>
              <w:ind w:right="-1" w:firstLine="33"/>
              <w:contextualSpacing/>
              <w:rPr>
                <w:rFonts w:ascii="Times New Roman CYR" w:eastAsia="Times New Roman" w:hAnsi="Times New Roman CYR" w:cs="Times New Roman CYR"/>
                <w:sz w:val="20"/>
                <w:szCs w:val="20"/>
                <w:lang w:eastAsia="ar-SA"/>
              </w:rPr>
            </w:pPr>
            <w:r w:rsidRPr="00D42DDB">
              <w:rPr>
                <w:rFonts w:ascii="Times New Roman CYR" w:eastAsia="Times New Roman" w:hAnsi="Times New Roman CYR" w:cs="Times New Roman CYR"/>
                <w:sz w:val="20"/>
                <w:szCs w:val="20"/>
                <w:u w:val="single"/>
                <w:lang w:eastAsia="ar-SA"/>
              </w:rPr>
              <w:t>.Нищева В.</w:t>
            </w:r>
            <w:r w:rsidRPr="00D42DDB">
              <w:rPr>
                <w:rFonts w:ascii="Times New Roman CYR" w:eastAsia="Times New Roman" w:hAnsi="Times New Roman CYR" w:cs="Times New Roman CYR"/>
                <w:sz w:val="20"/>
                <w:szCs w:val="20"/>
                <w:lang w:eastAsia="ar-SA"/>
              </w:rPr>
              <w:t>. «Система коррекционной работы в логопедической группе для детей с ОНР»./ СПб: Детство-Пресс, 2005).</w:t>
            </w:r>
          </w:p>
          <w:p w:rsidR="00D42DDB" w:rsidRPr="00D42DDB" w:rsidRDefault="00D42DDB" w:rsidP="00DE657E">
            <w:pPr>
              <w:widowControl w:val="0"/>
              <w:numPr>
                <w:ilvl w:val="0"/>
                <w:numId w:val="113"/>
              </w:numPr>
              <w:tabs>
                <w:tab w:val="left" w:pos="270"/>
                <w:tab w:val="left" w:pos="395"/>
                <w:tab w:val="left" w:pos="432"/>
              </w:tabs>
              <w:suppressAutoHyphens/>
              <w:autoSpaceDE w:val="0"/>
              <w:autoSpaceDN w:val="0"/>
              <w:spacing w:after="0" w:line="240" w:lineRule="auto"/>
              <w:ind w:right="-1" w:firstLine="33"/>
              <w:contextualSpacing/>
              <w:rPr>
                <w:rFonts w:ascii="Times New Roman CYR" w:eastAsia="Times New Roman" w:hAnsi="Times New Roman CYR" w:cs="Times New Roman CYR"/>
                <w:sz w:val="20"/>
                <w:szCs w:val="20"/>
                <w:lang w:eastAsia="ar-SA"/>
              </w:rPr>
            </w:pPr>
            <w:r w:rsidRPr="00D42DDB">
              <w:rPr>
                <w:rFonts w:ascii="Times New Roman CYR" w:eastAsia="Times New Roman" w:hAnsi="Times New Roman CYR" w:cs="Times New Roman CYR"/>
                <w:sz w:val="20"/>
                <w:szCs w:val="20"/>
                <w:u w:val="single"/>
                <w:lang w:eastAsia="ar-SA"/>
              </w:rPr>
              <w:t>Жукова Н.С., Мастюбкова Е.М., Филичева Т.Б.</w:t>
            </w:r>
            <w:r w:rsidRPr="00D42DDB">
              <w:rPr>
                <w:rFonts w:ascii="Times New Roman CYR" w:eastAsia="Times New Roman" w:hAnsi="Times New Roman CYR" w:cs="Times New Roman CYR"/>
                <w:sz w:val="20"/>
                <w:szCs w:val="20"/>
                <w:lang w:eastAsia="ar-SA"/>
              </w:rPr>
              <w:t xml:space="preserve"> «Логопедия. Преодоление общего недоразвития речи у дошкольников» Екатеринбург, АРДЛТД 1998 г. 2003 г.</w:t>
            </w:r>
          </w:p>
          <w:p w:rsidR="00D42DDB" w:rsidRPr="00D42DDB" w:rsidRDefault="00D42DDB" w:rsidP="00DE657E">
            <w:pPr>
              <w:widowControl w:val="0"/>
              <w:numPr>
                <w:ilvl w:val="0"/>
                <w:numId w:val="113"/>
              </w:numPr>
              <w:tabs>
                <w:tab w:val="left" w:pos="270"/>
                <w:tab w:val="left" w:pos="395"/>
                <w:tab w:val="left" w:pos="432"/>
              </w:tabs>
              <w:suppressAutoHyphens/>
              <w:autoSpaceDE w:val="0"/>
              <w:autoSpaceDN w:val="0"/>
              <w:spacing w:after="0" w:line="240" w:lineRule="auto"/>
              <w:ind w:right="-1" w:firstLine="33"/>
              <w:contextualSpacing/>
              <w:rPr>
                <w:rFonts w:ascii="Times New Roman CYR" w:eastAsia="Times New Roman" w:hAnsi="Times New Roman CYR" w:cs="Times New Roman CYR"/>
                <w:sz w:val="20"/>
                <w:szCs w:val="20"/>
                <w:lang w:eastAsia="ar-SA"/>
              </w:rPr>
            </w:pPr>
            <w:r w:rsidRPr="00D42DDB">
              <w:rPr>
                <w:rFonts w:ascii="Times New Roman CYR" w:eastAsia="Times New Roman" w:hAnsi="Times New Roman CYR" w:cs="Times New Roman CYR"/>
                <w:sz w:val="20"/>
                <w:szCs w:val="20"/>
                <w:u w:val="single"/>
                <w:lang w:eastAsia="ar-SA"/>
              </w:rPr>
              <w:t>Грибова О.В.</w:t>
            </w:r>
            <w:r w:rsidRPr="00D42DDB">
              <w:rPr>
                <w:rFonts w:ascii="Times New Roman CYR" w:eastAsia="Times New Roman" w:hAnsi="Times New Roman CYR" w:cs="Times New Roman CYR"/>
                <w:sz w:val="20"/>
                <w:szCs w:val="20"/>
                <w:lang w:eastAsia="ar-SA"/>
              </w:rPr>
              <w:t xml:space="preserve"> «Технология организации логопедического обследования» М. «Айрис – Пресс» - 2005. Г.</w:t>
            </w:r>
          </w:p>
          <w:p w:rsidR="00D42DDB" w:rsidRPr="00D42DDB" w:rsidRDefault="00D42DDB" w:rsidP="00DE657E">
            <w:pPr>
              <w:widowControl w:val="0"/>
              <w:numPr>
                <w:ilvl w:val="0"/>
                <w:numId w:val="113"/>
              </w:numPr>
              <w:tabs>
                <w:tab w:val="left" w:pos="270"/>
                <w:tab w:val="left" w:pos="395"/>
                <w:tab w:val="left" w:pos="432"/>
              </w:tabs>
              <w:suppressAutoHyphens/>
              <w:autoSpaceDE w:val="0"/>
              <w:autoSpaceDN w:val="0"/>
              <w:spacing w:after="0" w:line="240" w:lineRule="auto"/>
              <w:ind w:right="-1" w:firstLine="33"/>
              <w:contextualSpacing/>
              <w:rPr>
                <w:rFonts w:ascii="Times New Roman CYR" w:eastAsia="Times New Roman" w:hAnsi="Times New Roman CYR" w:cs="Times New Roman CYR"/>
                <w:sz w:val="20"/>
                <w:szCs w:val="20"/>
                <w:lang w:eastAsia="ar-SA"/>
              </w:rPr>
            </w:pPr>
            <w:r w:rsidRPr="00D42DDB">
              <w:rPr>
                <w:rFonts w:ascii="Times New Roman CYR" w:eastAsia="Times New Roman" w:hAnsi="Times New Roman CYR" w:cs="Times New Roman CYR"/>
                <w:sz w:val="20"/>
                <w:szCs w:val="20"/>
                <w:lang w:eastAsia="ar-SA"/>
              </w:rPr>
              <w:t>Новикова Е.В. «Логопедическая азбука» 9от звука к букве)» Москва «Гном и Д» - 2004 г.</w:t>
            </w:r>
          </w:p>
          <w:p w:rsidR="00D42DDB" w:rsidRPr="00D42DDB" w:rsidRDefault="00D42DDB" w:rsidP="00DE657E">
            <w:pPr>
              <w:widowControl w:val="0"/>
              <w:numPr>
                <w:ilvl w:val="0"/>
                <w:numId w:val="113"/>
              </w:numPr>
              <w:tabs>
                <w:tab w:val="left" w:pos="270"/>
                <w:tab w:val="left" w:pos="395"/>
                <w:tab w:val="left" w:pos="432"/>
              </w:tabs>
              <w:suppressAutoHyphens/>
              <w:autoSpaceDE w:val="0"/>
              <w:autoSpaceDN w:val="0"/>
              <w:spacing w:after="0" w:line="240" w:lineRule="auto"/>
              <w:ind w:right="-1" w:firstLine="33"/>
              <w:contextualSpacing/>
              <w:rPr>
                <w:rFonts w:ascii="Times New Roman CYR" w:eastAsia="Times New Roman" w:hAnsi="Times New Roman CYR" w:cs="Times New Roman CYR"/>
                <w:sz w:val="20"/>
                <w:szCs w:val="20"/>
                <w:lang w:eastAsia="ar-SA"/>
              </w:rPr>
            </w:pPr>
            <w:r w:rsidRPr="00D42DDB">
              <w:rPr>
                <w:rFonts w:ascii="Times New Roman CYR" w:eastAsia="Times New Roman" w:hAnsi="Times New Roman CYR" w:cs="Times New Roman CYR"/>
                <w:sz w:val="20"/>
                <w:szCs w:val="20"/>
                <w:u w:val="single"/>
                <w:lang w:eastAsia="ar-SA"/>
              </w:rPr>
              <w:t>Кузнецова Е.В.</w:t>
            </w:r>
            <w:r w:rsidRPr="00D42DDB">
              <w:rPr>
                <w:rFonts w:ascii="Times New Roman CYR" w:eastAsia="Times New Roman" w:hAnsi="Times New Roman CYR" w:cs="Times New Roman CYR"/>
                <w:sz w:val="20"/>
                <w:szCs w:val="20"/>
                <w:lang w:eastAsia="ar-SA"/>
              </w:rPr>
              <w:t xml:space="preserve"> «Ступеньки к школе». М. «Сфера».2001г.</w:t>
            </w:r>
          </w:p>
          <w:p w:rsidR="00D42DDB" w:rsidRPr="00D42DDB" w:rsidRDefault="00D42DDB" w:rsidP="00DE657E">
            <w:pPr>
              <w:widowControl w:val="0"/>
              <w:numPr>
                <w:ilvl w:val="0"/>
                <w:numId w:val="113"/>
              </w:numPr>
              <w:tabs>
                <w:tab w:val="left" w:pos="270"/>
                <w:tab w:val="left" w:pos="395"/>
                <w:tab w:val="left" w:pos="432"/>
              </w:tabs>
              <w:suppressAutoHyphens/>
              <w:autoSpaceDE w:val="0"/>
              <w:autoSpaceDN w:val="0"/>
              <w:spacing w:after="0" w:line="240" w:lineRule="auto"/>
              <w:ind w:right="-1" w:firstLine="33"/>
              <w:contextualSpacing/>
              <w:rPr>
                <w:rFonts w:ascii="Times New Roman CYR" w:eastAsia="Times New Roman" w:hAnsi="Times New Roman CYR" w:cs="Times New Roman CYR"/>
                <w:sz w:val="20"/>
                <w:szCs w:val="20"/>
                <w:lang w:eastAsia="ar-SA"/>
              </w:rPr>
            </w:pPr>
            <w:r w:rsidRPr="00D42DDB">
              <w:rPr>
                <w:rFonts w:ascii="Times New Roman CYR" w:eastAsia="Times New Roman" w:hAnsi="Times New Roman CYR" w:cs="Times New Roman CYR"/>
                <w:sz w:val="20"/>
                <w:szCs w:val="20"/>
                <w:lang w:eastAsia="ar-SA"/>
              </w:rPr>
              <w:t>Пожиленко Е.А. «Волшебный мир звуков и слов» М. «Владос», 2003 г.</w:t>
            </w:r>
          </w:p>
          <w:p w:rsidR="00D42DDB" w:rsidRPr="00D42DDB" w:rsidRDefault="00D42DDB" w:rsidP="00DE657E">
            <w:pPr>
              <w:widowControl w:val="0"/>
              <w:numPr>
                <w:ilvl w:val="0"/>
                <w:numId w:val="113"/>
              </w:numPr>
              <w:tabs>
                <w:tab w:val="left" w:pos="270"/>
                <w:tab w:val="left" w:pos="395"/>
                <w:tab w:val="left" w:pos="432"/>
              </w:tabs>
              <w:suppressAutoHyphens/>
              <w:autoSpaceDE w:val="0"/>
              <w:autoSpaceDN w:val="0"/>
              <w:spacing w:after="0" w:line="240" w:lineRule="auto"/>
              <w:ind w:right="-1" w:firstLine="33"/>
              <w:contextualSpacing/>
              <w:rPr>
                <w:rFonts w:ascii="Times New Roman CYR" w:eastAsia="Times New Roman" w:hAnsi="Times New Roman CYR" w:cs="Times New Roman CYR"/>
                <w:sz w:val="20"/>
                <w:szCs w:val="20"/>
                <w:lang w:eastAsia="ar-SA"/>
              </w:rPr>
            </w:pPr>
            <w:r w:rsidRPr="00D42DDB">
              <w:rPr>
                <w:rFonts w:ascii="Times New Roman CYR" w:eastAsia="Times New Roman" w:hAnsi="Times New Roman CYR" w:cs="Times New Roman CYR"/>
                <w:sz w:val="20"/>
                <w:szCs w:val="20"/>
                <w:u w:val="single"/>
                <w:lang w:eastAsia="ar-SA"/>
              </w:rPr>
              <w:t>Косинцева Е.М.</w:t>
            </w:r>
            <w:r w:rsidRPr="00D42DDB">
              <w:rPr>
                <w:rFonts w:ascii="Times New Roman CYR" w:eastAsia="Times New Roman" w:hAnsi="Times New Roman CYR" w:cs="Times New Roman CYR"/>
                <w:sz w:val="20"/>
                <w:szCs w:val="20"/>
                <w:lang w:eastAsia="ar-SA"/>
              </w:rPr>
              <w:t xml:space="preserve"> «От звука к слову» М. РОСМЭН. 2005 г.</w:t>
            </w:r>
          </w:p>
          <w:p w:rsidR="00D42DDB" w:rsidRPr="00D42DDB" w:rsidRDefault="00D42DDB" w:rsidP="00DE657E">
            <w:pPr>
              <w:widowControl w:val="0"/>
              <w:numPr>
                <w:ilvl w:val="0"/>
                <w:numId w:val="113"/>
              </w:numPr>
              <w:tabs>
                <w:tab w:val="left" w:pos="270"/>
                <w:tab w:val="left" w:pos="395"/>
                <w:tab w:val="left" w:pos="432"/>
              </w:tabs>
              <w:suppressAutoHyphens/>
              <w:autoSpaceDE w:val="0"/>
              <w:autoSpaceDN w:val="0"/>
              <w:spacing w:after="0" w:line="240" w:lineRule="auto"/>
              <w:ind w:right="-1" w:firstLine="33"/>
              <w:contextualSpacing/>
              <w:rPr>
                <w:rFonts w:ascii="Times New Roman CYR" w:eastAsia="Times New Roman" w:hAnsi="Times New Roman CYR" w:cs="Times New Roman CYR"/>
                <w:sz w:val="20"/>
                <w:szCs w:val="20"/>
                <w:lang w:eastAsia="ar-SA"/>
              </w:rPr>
            </w:pPr>
            <w:r w:rsidRPr="00D42DDB">
              <w:rPr>
                <w:rFonts w:ascii="Times New Roman CYR" w:eastAsia="Times New Roman" w:hAnsi="Times New Roman CYR" w:cs="Times New Roman CYR"/>
                <w:sz w:val="20"/>
                <w:szCs w:val="20"/>
                <w:u w:val="single"/>
                <w:lang w:eastAsia="ar-SA"/>
              </w:rPr>
              <w:t>Ткаченко Т.А.</w:t>
            </w:r>
            <w:r w:rsidRPr="00D42DDB">
              <w:rPr>
                <w:rFonts w:ascii="Times New Roman CYR" w:eastAsia="Times New Roman" w:hAnsi="Times New Roman CYR" w:cs="Times New Roman CYR"/>
                <w:sz w:val="20"/>
                <w:szCs w:val="20"/>
                <w:lang w:eastAsia="ar-SA"/>
              </w:rPr>
              <w:t xml:space="preserve"> «Коррекция фонематических нарушений у детей» М. 208 г.</w:t>
            </w:r>
          </w:p>
          <w:p w:rsidR="00D42DDB" w:rsidRPr="00D42DDB" w:rsidRDefault="00D42DDB" w:rsidP="00DE657E">
            <w:pPr>
              <w:widowControl w:val="0"/>
              <w:numPr>
                <w:ilvl w:val="0"/>
                <w:numId w:val="113"/>
              </w:numPr>
              <w:tabs>
                <w:tab w:val="left" w:pos="270"/>
                <w:tab w:val="left" w:pos="395"/>
                <w:tab w:val="left" w:pos="432"/>
              </w:tabs>
              <w:suppressAutoHyphens/>
              <w:autoSpaceDE w:val="0"/>
              <w:autoSpaceDN w:val="0"/>
              <w:spacing w:after="0" w:line="240" w:lineRule="auto"/>
              <w:ind w:right="-1" w:firstLine="33"/>
              <w:contextualSpacing/>
              <w:rPr>
                <w:rFonts w:ascii="Times New Roman CYR" w:eastAsia="Times New Roman" w:hAnsi="Times New Roman CYR" w:cs="Times New Roman CYR"/>
                <w:sz w:val="20"/>
                <w:szCs w:val="20"/>
                <w:lang w:eastAsia="ar-SA"/>
              </w:rPr>
            </w:pPr>
            <w:r w:rsidRPr="00D42DDB">
              <w:rPr>
                <w:rFonts w:ascii="Times New Roman CYR" w:eastAsia="Times New Roman" w:hAnsi="Times New Roman CYR" w:cs="Times New Roman CYR"/>
                <w:sz w:val="20"/>
                <w:szCs w:val="20"/>
                <w:u w:val="single"/>
                <w:lang w:eastAsia="ar-SA"/>
              </w:rPr>
              <w:t>Смирнова Л.А.</w:t>
            </w:r>
            <w:r w:rsidRPr="00D42DDB">
              <w:rPr>
                <w:rFonts w:ascii="Times New Roman CYR" w:eastAsia="Times New Roman" w:hAnsi="Times New Roman CYR" w:cs="Times New Roman CYR"/>
                <w:sz w:val="20"/>
                <w:szCs w:val="20"/>
                <w:lang w:eastAsia="ar-SA"/>
              </w:rPr>
              <w:t xml:space="preserve"> «Логопедия в детском саду. (занятия с детьми 5-6, 6-7 лет)», М. Мозаика-Синтез – 2006.</w:t>
            </w:r>
          </w:p>
          <w:p w:rsidR="00D42DDB" w:rsidRPr="00D42DDB" w:rsidRDefault="00D42DDB" w:rsidP="00DE657E">
            <w:pPr>
              <w:widowControl w:val="0"/>
              <w:numPr>
                <w:ilvl w:val="0"/>
                <w:numId w:val="113"/>
              </w:numPr>
              <w:tabs>
                <w:tab w:val="left" w:pos="270"/>
                <w:tab w:val="left" w:pos="395"/>
                <w:tab w:val="left" w:pos="432"/>
              </w:tabs>
              <w:suppressAutoHyphens/>
              <w:autoSpaceDE w:val="0"/>
              <w:autoSpaceDN w:val="0"/>
              <w:spacing w:after="0" w:line="240" w:lineRule="auto"/>
              <w:ind w:right="-1" w:firstLine="33"/>
              <w:contextualSpacing/>
              <w:rPr>
                <w:rFonts w:ascii="Times New Roman CYR" w:eastAsia="Times New Roman" w:hAnsi="Times New Roman CYR" w:cs="Times New Roman CYR"/>
                <w:sz w:val="20"/>
                <w:szCs w:val="20"/>
                <w:lang w:eastAsia="ar-SA"/>
              </w:rPr>
            </w:pPr>
            <w:r w:rsidRPr="00D42DDB">
              <w:rPr>
                <w:rFonts w:ascii="Times New Roman" w:eastAsia="Times New Roman" w:hAnsi="Times New Roman" w:cs="Times New Roman"/>
                <w:color w:val="000000"/>
                <w:sz w:val="20"/>
                <w:szCs w:val="20"/>
                <w:u w:val="single"/>
                <w:lang w:eastAsia="ru-RU"/>
              </w:rPr>
              <w:t>Соломенникова О.А.</w:t>
            </w:r>
            <w:r w:rsidRPr="00D42DDB">
              <w:rPr>
                <w:rFonts w:ascii="Times New Roman" w:eastAsia="Times New Roman" w:hAnsi="Times New Roman" w:cs="Times New Roman"/>
                <w:color w:val="000000"/>
                <w:sz w:val="20"/>
                <w:szCs w:val="20"/>
                <w:lang w:eastAsia="ru-RU"/>
              </w:rPr>
              <w:t xml:space="preserve"> «Занятия по формированию элементарных  экологических</w:t>
            </w:r>
          </w:p>
          <w:p w:rsidR="00D42DDB" w:rsidRPr="00D42DDB" w:rsidRDefault="00D42DDB" w:rsidP="00D42DDB">
            <w:pPr>
              <w:tabs>
                <w:tab w:val="left" w:pos="270"/>
                <w:tab w:val="left" w:pos="395"/>
                <w:tab w:val="left" w:pos="432"/>
              </w:tabs>
              <w:spacing w:after="0" w:line="240" w:lineRule="auto"/>
              <w:ind w:right="-1" w:firstLine="33"/>
              <w:rPr>
                <w:rFonts w:ascii="Times New Roman" w:eastAsia="Times New Roman" w:hAnsi="Times New Roman" w:cs="Times New Roman"/>
                <w:color w:val="000000"/>
                <w:sz w:val="20"/>
                <w:szCs w:val="20"/>
                <w:lang w:eastAsia="ru-RU"/>
              </w:rPr>
            </w:pPr>
            <w:r w:rsidRPr="00D42DDB">
              <w:rPr>
                <w:rFonts w:ascii="Times New Roman" w:eastAsia="Times New Roman" w:hAnsi="Times New Roman" w:cs="Times New Roman"/>
                <w:color w:val="000000"/>
                <w:sz w:val="20"/>
                <w:szCs w:val="20"/>
                <w:lang w:eastAsia="ru-RU"/>
              </w:rPr>
              <w:t xml:space="preserve">преставлений» (все возрастные группы), </w:t>
            </w:r>
            <w:r w:rsidRPr="00D42DDB">
              <w:rPr>
                <w:rFonts w:ascii="Times New Roman" w:eastAsia="Times New Roman" w:hAnsi="Times New Roman" w:cs="Times New Roman"/>
                <w:sz w:val="20"/>
                <w:szCs w:val="20"/>
                <w:lang w:eastAsia="ar-SA"/>
              </w:rPr>
              <w:t>Москва, Мозаика – Синтез,</w:t>
            </w:r>
            <w:r w:rsidRPr="00D42DDB">
              <w:rPr>
                <w:rFonts w:ascii="Times New Roman" w:eastAsia="Times New Roman" w:hAnsi="Times New Roman" w:cs="Times New Roman"/>
                <w:color w:val="000000"/>
                <w:sz w:val="20"/>
                <w:szCs w:val="20"/>
                <w:lang w:eastAsia="ru-RU"/>
              </w:rPr>
              <w:t>, 2011г.</w:t>
            </w:r>
          </w:p>
          <w:p w:rsidR="00D42DDB" w:rsidRPr="00D42DDB" w:rsidRDefault="00D42DDB" w:rsidP="00DE657E">
            <w:pPr>
              <w:widowControl w:val="0"/>
              <w:numPr>
                <w:ilvl w:val="0"/>
                <w:numId w:val="113"/>
              </w:numPr>
              <w:tabs>
                <w:tab w:val="left" w:pos="270"/>
                <w:tab w:val="left" w:pos="395"/>
                <w:tab w:val="left" w:pos="432"/>
              </w:tabs>
              <w:autoSpaceDE w:val="0"/>
              <w:autoSpaceDN w:val="0"/>
              <w:spacing w:after="0" w:line="240" w:lineRule="auto"/>
              <w:ind w:right="-1" w:firstLine="33"/>
              <w:contextualSpacing/>
              <w:rPr>
                <w:rFonts w:ascii="Times New Roman" w:eastAsia="Times New Roman" w:hAnsi="Times New Roman" w:cs="Times New Roman"/>
                <w:color w:val="000000"/>
                <w:sz w:val="20"/>
                <w:szCs w:val="20"/>
                <w:lang w:eastAsia="ru-RU"/>
              </w:rPr>
            </w:pPr>
            <w:r w:rsidRPr="00D42DDB">
              <w:rPr>
                <w:rFonts w:ascii="Times New Roman" w:eastAsia="Times New Roman" w:hAnsi="Times New Roman" w:cs="Times New Roman"/>
                <w:sz w:val="20"/>
                <w:szCs w:val="20"/>
                <w:u w:val="single"/>
                <w:lang w:eastAsia="ar-SA"/>
              </w:rPr>
              <w:t xml:space="preserve">Николаева С.Н. </w:t>
            </w:r>
            <w:r w:rsidRPr="00D42DDB">
              <w:rPr>
                <w:rFonts w:ascii="Times New Roman" w:eastAsia="Times New Roman" w:hAnsi="Times New Roman" w:cs="Times New Roman"/>
                <w:sz w:val="20"/>
                <w:szCs w:val="20"/>
                <w:lang w:eastAsia="ar-SA"/>
              </w:rPr>
              <w:t>«Юный эколог» - программа экологического воспитания дошкольников. / М- 2004.</w:t>
            </w:r>
          </w:p>
          <w:p w:rsidR="00D42DDB" w:rsidRPr="00D42DDB" w:rsidRDefault="00D42DDB" w:rsidP="00DE657E">
            <w:pPr>
              <w:widowControl w:val="0"/>
              <w:numPr>
                <w:ilvl w:val="0"/>
                <w:numId w:val="113"/>
              </w:numPr>
              <w:tabs>
                <w:tab w:val="left" w:pos="270"/>
                <w:tab w:val="left" w:pos="395"/>
              </w:tabs>
              <w:autoSpaceDE w:val="0"/>
              <w:autoSpaceDN w:val="0"/>
              <w:spacing w:after="0" w:line="240" w:lineRule="auto"/>
              <w:ind w:right="-1" w:firstLine="33"/>
              <w:contextualSpacing/>
              <w:rPr>
                <w:rFonts w:ascii="Times New Roman" w:eastAsia="Times New Roman" w:hAnsi="Times New Roman" w:cs="Times New Roman"/>
                <w:color w:val="000000"/>
                <w:sz w:val="20"/>
                <w:szCs w:val="20"/>
                <w:lang w:eastAsia="ru-RU"/>
              </w:rPr>
            </w:pPr>
            <w:r w:rsidRPr="00D42DDB">
              <w:rPr>
                <w:rFonts w:ascii="Times New Roman" w:eastAsia="Times New Roman" w:hAnsi="Times New Roman" w:cs="Times New Roman"/>
                <w:sz w:val="20"/>
                <w:szCs w:val="20"/>
                <w:u w:val="single"/>
                <w:lang w:eastAsia="ar-SA"/>
              </w:rPr>
              <w:t>Вахрушев А. А.  , КочемасоваТ.С</w:t>
            </w:r>
            <w:r w:rsidRPr="00D42DDB">
              <w:rPr>
                <w:rFonts w:ascii="Times New Roman" w:eastAsia="Times New Roman" w:hAnsi="Times New Roman" w:cs="Times New Roman"/>
                <w:sz w:val="20"/>
                <w:szCs w:val="20"/>
                <w:lang w:eastAsia="ar-SA"/>
              </w:rPr>
              <w:t>. «Здравствуй, мир!», парциальная программа по ознакомлению дошкольников с окружающим. / М.: 2002</w:t>
            </w:r>
          </w:p>
          <w:p w:rsidR="00D42DDB" w:rsidRPr="00D42DDB" w:rsidRDefault="00D42DDB" w:rsidP="00DE657E">
            <w:pPr>
              <w:widowControl w:val="0"/>
              <w:numPr>
                <w:ilvl w:val="0"/>
                <w:numId w:val="113"/>
              </w:numPr>
              <w:tabs>
                <w:tab w:val="left" w:pos="270"/>
                <w:tab w:val="left" w:pos="357"/>
                <w:tab w:val="left" w:pos="595"/>
              </w:tabs>
              <w:autoSpaceDE w:val="0"/>
              <w:autoSpaceDN w:val="0"/>
              <w:spacing w:after="0" w:line="240" w:lineRule="auto"/>
              <w:ind w:right="-1" w:firstLine="33"/>
              <w:contextualSpacing/>
              <w:rPr>
                <w:rFonts w:ascii="Times New Roman" w:eastAsia="Times New Roman" w:hAnsi="Times New Roman" w:cs="Times New Roman"/>
                <w:color w:val="000000"/>
                <w:sz w:val="20"/>
                <w:szCs w:val="20"/>
                <w:lang w:eastAsia="ru-RU"/>
              </w:rPr>
            </w:pPr>
            <w:r w:rsidRPr="00D42DDB">
              <w:rPr>
                <w:rFonts w:ascii="Times New Roman" w:eastAsia="Times New Roman" w:hAnsi="Times New Roman" w:cs="Times New Roman"/>
                <w:sz w:val="20"/>
                <w:szCs w:val="20"/>
                <w:u w:val="single"/>
                <w:lang w:eastAsia="ar-SA"/>
              </w:rPr>
              <w:t xml:space="preserve">Курак Е. А.  </w:t>
            </w:r>
            <w:r w:rsidRPr="00D42DDB">
              <w:rPr>
                <w:rFonts w:ascii="Times New Roman" w:eastAsia="Times New Roman" w:hAnsi="Times New Roman" w:cs="Times New Roman"/>
                <w:sz w:val="20"/>
                <w:szCs w:val="20"/>
                <w:lang w:eastAsia="ar-SA"/>
              </w:rPr>
              <w:t>. «Экономическое воспитание дошкольников». Парциальная программа./  М.:2005</w:t>
            </w:r>
          </w:p>
          <w:p w:rsidR="00D42DDB" w:rsidRPr="00D42DDB" w:rsidRDefault="00D42DDB" w:rsidP="00DE657E">
            <w:pPr>
              <w:widowControl w:val="0"/>
              <w:numPr>
                <w:ilvl w:val="0"/>
                <w:numId w:val="113"/>
              </w:numPr>
              <w:tabs>
                <w:tab w:val="left" w:pos="270"/>
                <w:tab w:val="left" w:pos="357"/>
                <w:tab w:val="left" w:pos="595"/>
              </w:tabs>
              <w:autoSpaceDE w:val="0"/>
              <w:autoSpaceDN w:val="0"/>
              <w:spacing w:after="0" w:line="240" w:lineRule="auto"/>
              <w:ind w:right="-1" w:firstLine="33"/>
              <w:contextualSpacing/>
              <w:rPr>
                <w:rFonts w:ascii="Times New Roman" w:eastAsia="Times New Roman" w:hAnsi="Times New Roman" w:cs="Times New Roman"/>
                <w:color w:val="000000"/>
                <w:sz w:val="20"/>
                <w:szCs w:val="20"/>
                <w:lang w:eastAsia="ru-RU"/>
              </w:rPr>
            </w:pPr>
            <w:r w:rsidRPr="00D42DDB">
              <w:rPr>
                <w:rFonts w:ascii="Times New Roman" w:eastAsia="Times New Roman" w:hAnsi="Times New Roman" w:cs="Times New Roman"/>
                <w:sz w:val="20"/>
                <w:szCs w:val="20"/>
                <w:u w:val="single"/>
                <w:lang w:eastAsia="ar-SA"/>
              </w:rPr>
              <w:t>Помораева И.А</w:t>
            </w:r>
            <w:r w:rsidRPr="00D42DDB">
              <w:rPr>
                <w:rFonts w:ascii="Times New Roman" w:eastAsia="Times New Roman" w:hAnsi="Times New Roman" w:cs="Times New Roman"/>
                <w:sz w:val="20"/>
                <w:szCs w:val="20"/>
                <w:lang w:eastAsia="ar-SA"/>
              </w:rPr>
              <w:t>., Позина В.А. «Формирование элементарных математических представлений в детском саду». Планы занятий с детьми 2-7 лет. /  (Все возрастные группы) М. Мозаика –Синтез, – 2011.</w:t>
            </w:r>
          </w:p>
          <w:p w:rsidR="00D42DDB" w:rsidRPr="00D42DDB" w:rsidRDefault="00D42DDB" w:rsidP="00DE657E">
            <w:pPr>
              <w:widowControl w:val="0"/>
              <w:numPr>
                <w:ilvl w:val="0"/>
                <w:numId w:val="113"/>
              </w:numPr>
              <w:tabs>
                <w:tab w:val="left" w:pos="270"/>
                <w:tab w:val="left" w:pos="357"/>
                <w:tab w:val="left" w:pos="595"/>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Новикова В.П.</w:t>
            </w:r>
            <w:r w:rsidRPr="00D42DDB">
              <w:rPr>
                <w:rFonts w:ascii="Times New Roman" w:eastAsia="Times New Roman" w:hAnsi="Times New Roman" w:cs="Times New Roman"/>
                <w:sz w:val="20"/>
                <w:szCs w:val="20"/>
                <w:lang w:eastAsia="ar-SA"/>
              </w:rPr>
              <w:t xml:space="preserve"> «Математика в детском саду», М. Мозаика – Синтез,2000.</w:t>
            </w:r>
          </w:p>
          <w:p w:rsidR="00D42DDB" w:rsidRPr="00D42DDB" w:rsidRDefault="00D42DDB" w:rsidP="00DE657E">
            <w:pPr>
              <w:widowControl w:val="0"/>
              <w:numPr>
                <w:ilvl w:val="0"/>
                <w:numId w:val="113"/>
              </w:numPr>
              <w:tabs>
                <w:tab w:val="left" w:pos="270"/>
                <w:tab w:val="left" w:pos="357"/>
                <w:tab w:val="left" w:pos="595"/>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Дыбина</w:t>
            </w:r>
            <w:r w:rsidRPr="00D42DDB">
              <w:rPr>
                <w:rFonts w:ascii="Times New Roman" w:eastAsia="Times New Roman" w:hAnsi="Times New Roman" w:cs="Times New Roman"/>
                <w:sz w:val="20"/>
                <w:szCs w:val="20"/>
                <w:lang w:eastAsia="ar-SA"/>
              </w:rPr>
              <w:t>.</w:t>
            </w:r>
            <w:r w:rsidRPr="00D42DDB">
              <w:rPr>
                <w:rFonts w:ascii="Times New Roman" w:eastAsia="Times New Roman" w:hAnsi="Times New Roman" w:cs="Times New Roman"/>
                <w:sz w:val="20"/>
                <w:szCs w:val="20"/>
                <w:u w:val="single"/>
                <w:lang w:eastAsia="ar-SA"/>
              </w:rPr>
              <w:t xml:space="preserve"> О.В. </w:t>
            </w:r>
            <w:r w:rsidRPr="00D42DDB">
              <w:rPr>
                <w:rFonts w:ascii="Times New Roman" w:eastAsia="Times New Roman" w:hAnsi="Times New Roman" w:cs="Times New Roman"/>
                <w:sz w:val="20"/>
                <w:szCs w:val="20"/>
                <w:lang w:eastAsia="ar-SA"/>
              </w:rPr>
              <w:t xml:space="preserve"> «Ребенок и окружающий мир». Программа и методические рекомендации для детей 2-7 лет. / М, Мозаика – Синтез, 2009. (Все возрастные группы).</w:t>
            </w:r>
          </w:p>
          <w:p w:rsidR="00D42DDB" w:rsidRPr="00D42DDB" w:rsidRDefault="00D42DDB" w:rsidP="00DE657E">
            <w:pPr>
              <w:widowControl w:val="0"/>
              <w:numPr>
                <w:ilvl w:val="0"/>
                <w:numId w:val="113"/>
              </w:numPr>
              <w:tabs>
                <w:tab w:val="left" w:pos="270"/>
                <w:tab w:val="left" w:pos="357"/>
                <w:tab w:val="left" w:pos="595"/>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CYR" w:eastAsia="Times New Roman" w:hAnsi="Times New Roman CYR" w:cs="Times New Roman CYR"/>
                <w:sz w:val="20"/>
                <w:szCs w:val="20"/>
                <w:u w:val="single"/>
                <w:lang w:eastAsia="ar-SA"/>
              </w:rPr>
              <w:t>Прохорова Л.Н. «</w:t>
            </w:r>
            <w:r w:rsidRPr="00D42DDB">
              <w:rPr>
                <w:rFonts w:ascii="Times New Roman" w:eastAsia="Times New Roman" w:hAnsi="Times New Roman" w:cs="Times New Roman"/>
                <w:sz w:val="20"/>
                <w:szCs w:val="20"/>
                <w:lang w:eastAsia="ar-SA"/>
              </w:rPr>
              <w:t>Организация экспериментальной деятельности дошкольников». / М.: АРКТИ, 2008г.</w:t>
            </w:r>
          </w:p>
          <w:p w:rsidR="00D42DDB" w:rsidRPr="00D42DDB" w:rsidRDefault="00D42DDB" w:rsidP="00DE657E">
            <w:pPr>
              <w:widowControl w:val="0"/>
              <w:numPr>
                <w:ilvl w:val="0"/>
                <w:numId w:val="113"/>
              </w:numPr>
              <w:tabs>
                <w:tab w:val="left" w:pos="270"/>
                <w:tab w:val="left" w:pos="357"/>
                <w:tab w:val="left" w:pos="595"/>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color w:val="000000"/>
                <w:sz w:val="20"/>
                <w:szCs w:val="20"/>
                <w:u w:val="single"/>
                <w:lang w:eastAsia="ru-RU"/>
              </w:rPr>
              <w:t>Саулина Т.Ф</w:t>
            </w:r>
            <w:r w:rsidRPr="00D42DDB">
              <w:rPr>
                <w:rFonts w:ascii="Times New Roman" w:eastAsia="Times New Roman" w:hAnsi="Times New Roman" w:cs="Times New Roman"/>
                <w:color w:val="000000"/>
                <w:sz w:val="20"/>
                <w:szCs w:val="20"/>
                <w:lang w:eastAsia="ru-RU"/>
              </w:rPr>
              <w:t>. «Три сигнала светофора», М.</w:t>
            </w:r>
            <w:r w:rsidRPr="00D42DDB">
              <w:rPr>
                <w:rFonts w:ascii="Times New Roman" w:eastAsia="Times New Roman" w:hAnsi="Times New Roman" w:cs="Times New Roman"/>
                <w:sz w:val="20"/>
                <w:szCs w:val="20"/>
                <w:lang w:eastAsia="ar-SA"/>
              </w:rPr>
              <w:t xml:space="preserve"> Мозаика – Синтез,</w:t>
            </w:r>
            <w:r w:rsidRPr="00D42DDB">
              <w:rPr>
                <w:rFonts w:ascii="Times New Roman" w:eastAsia="Times New Roman" w:hAnsi="Times New Roman" w:cs="Times New Roman"/>
                <w:color w:val="000000"/>
                <w:sz w:val="20"/>
                <w:szCs w:val="20"/>
                <w:lang w:eastAsia="ru-RU"/>
              </w:rPr>
              <w:t xml:space="preserve"> 2012</w:t>
            </w:r>
          </w:p>
          <w:p w:rsidR="00D42DDB" w:rsidRPr="00D42DDB" w:rsidRDefault="00D42DDB" w:rsidP="00DE657E">
            <w:pPr>
              <w:widowControl w:val="0"/>
              <w:numPr>
                <w:ilvl w:val="0"/>
                <w:numId w:val="113"/>
              </w:numPr>
              <w:tabs>
                <w:tab w:val="left" w:pos="270"/>
                <w:tab w:val="left" w:pos="357"/>
                <w:tab w:val="left" w:pos="595"/>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color w:val="000000"/>
                <w:sz w:val="20"/>
                <w:szCs w:val="20"/>
                <w:u w:val="single"/>
                <w:lang w:eastAsia="ru-RU"/>
              </w:rPr>
              <w:t>Веракса Н.Е., Веракса</w:t>
            </w:r>
            <w:r w:rsidRPr="00D42DDB">
              <w:rPr>
                <w:rFonts w:ascii="Times New Roman" w:eastAsia="Times New Roman" w:hAnsi="Times New Roman" w:cs="Times New Roman"/>
                <w:color w:val="000000"/>
                <w:sz w:val="20"/>
                <w:szCs w:val="20"/>
                <w:lang w:eastAsia="ru-RU"/>
              </w:rPr>
              <w:t xml:space="preserve"> А.Н. «Проектная деятельность дошкольников» </w:t>
            </w:r>
            <w:r w:rsidRPr="00D42DDB">
              <w:rPr>
                <w:rFonts w:ascii="Times New Roman" w:eastAsia="Times New Roman" w:hAnsi="Times New Roman" w:cs="Times New Roman"/>
                <w:sz w:val="20"/>
                <w:szCs w:val="20"/>
                <w:lang w:eastAsia="ar-SA"/>
              </w:rPr>
              <w:t>М.Мозаика –Синтез,</w:t>
            </w:r>
            <w:r w:rsidRPr="00D42DDB">
              <w:rPr>
                <w:rFonts w:ascii="Times New Roman" w:eastAsia="Times New Roman" w:hAnsi="Times New Roman" w:cs="Times New Roman"/>
                <w:color w:val="000000"/>
                <w:sz w:val="20"/>
                <w:szCs w:val="20"/>
                <w:lang w:eastAsia="ru-RU"/>
              </w:rPr>
              <w:t>.2010г.</w:t>
            </w:r>
          </w:p>
          <w:p w:rsidR="00D42DDB" w:rsidRPr="00D42DDB" w:rsidRDefault="00D42DDB" w:rsidP="00DE657E">
            <w:pPr>
              <w:widowControl w:val="0"/>
              <w:numPr>
                <w:ilvl w:val="0"/>
                <w:numId w:val="113"/>
              </w:numPr>
              <w:tabs>
                <w:tab w:val="left" w:pos="270"/>
                <w:tab w:val="left" w:pos="357"/>
                <w:tab w:val="left" w:pos="595"/>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Calibri" w:hAnsi="Times New Roman" w:cs="Times New Roman"/>
                <w:sz w:val="20"/>
                <w:szCs w:val="20"/>
              </w:rPr>
              <w:t>Веракса А.Н. «Индивидуальная психологическая диагностика ребенка 5-7 лет»: пособие для педагогов и психологов. - М.: Мозаика-Синтез, 2009. - 128 с.</w:t>
            </w:r>
          </w:p>
          <w:p w:rsidR="00D42DDB" w:rsidRPr="00D42DDB" w:rsidRDefault="00D42DDB" w:rsidP="00DE657E">
            <w:pPr>
              <w:widowControl w:val="0"/>
              <w:numPr>
                <w:ilvl w:val="0"/>
                <w:numId w:val="113"/>
              </w:numPr>
              <w:tabs>
                <w:tab w:val="left" w:pos="270"/>
                <w:tab w:val="left" w:pos="357"/>
                <w:tab w:val="left" w:pos="595"/>
              </w:tabs>
              <w:suppressAutoHyphens/>
              <w:autoSpaceDE w:val="0"/>
              <w:autoSpaceDN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Calibri" w:hAnsi="Times New Roman" w:cs="Times New Roman"/>
                <w:sz w:val="20"/>
                <w:szCs w:val="20"/>
              </w:rPr>
              <w:t xml:space="preserve">Зацепина М.Б. «Дни воинской славы: патриотическое воспитание дошкольников»: Для работы с детьми 5-7 лет. - М.: МОЗАИКА-СИНТЕЗ, 2010. - 112 с. </w:t>
            </w:r>
          </w:p>
          <w:p w:rsidR="00D42DDB" w:rsidRPr="00D42DDB" w:rsidRDefault="00D42DDB" w:rsidP="00DE657E">
            <w:pPr>
              <w:widowControl w:val="0"/>
              <w:numPr>
                <w:ilvl w:val="0"/>
                <w:numId w:val="113"/>
              </w:numPr>
              <w:tabs>
                <w:tab w:val="left" w:pos="270"/>
                <w:tab w:val="left" w:pos="357"/>
                <w:tab w:val="left" w:pos="595"/>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Алямовская В.Г. «</w:t>
            </w:r>
            <w:r w:rsidRPr="00D42DDB">
              <w:rPr>
                <w:rFonts w:ascii="Times New Roman" w:eastAsia="Times New Roman" w:hAnsi="Times New Roman" w:cs="Times New Roman"/>
                <w:sz w:val="20"/>
                <w:szCs w:val="20"/>
                <w:lang w:eastAsia="ar-SA"/>
              </w:rPr>
              <w:t>Ребенок за столом» - методическое пособие по формированию культурно – гигиенических навыков. Москва, 2005.</w:t>
            </w:r>
          </w:p>
          <w:p w:rsidR="00D42DDB" w:rsidRPr="00D42DDB" w:rsidRDefault="00D42DDB" w:rsidP="00DE657E">
            <w:pPr>
              <w:widowControl w:val="0"/>
              <w:numPr>
                <w:ilvl w:val="0"/>
                <w:numId w:val="113"/>
              </w:numPr>
              <w:tabs>
                <w:tab w:val="left" w:pos="270"/>
                <w:tab w:val="left" w:pos="357"/>
                <w:tab w:val="left" w:pos="595"/>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 xml:space="preserve">Демина Е.С.  </w:t>
            </w:r>
            <w:r w:rsidRPr="00D42DDB">
              <w:rPr>
                <w:rFonts w:ascii="Times New Roman" w:eastAsia="Times New Roman" w:hAnsi="Times New Roman" w:cs="Times New Roman"/>
                <w:sz w:val="20"/>
                <w:szCs w:val="20"/>
                <w:lang w:eastAsia="ar-SA"/>
              </w:rPr>
              <w:t xml:space="preserve">. «Развитие и обучение детей раннего возраста» учебно – методическое пособие. Москва. 2005. </w:t>
            </w:r>
          </w:p>
          <w:p w:rsidR="00D42DDB" w:rsidRPr="00D42DDB" w:rsidRDefault="00D42DDB" w:rsidP="00DE657E">
            <w:pPr>
              <w:widowControl w:val="0"/>
              <w:numPr>
                <w:ilvl w:val="0"/>
                <w:numId w:val="113"/>
              </w:numPr>
              <w:tabs>
                <w:tab w:val="left" w:pos="270"/>
                <w:tab w:val="left" w:pos="357"/>
                <w:tab w:val="left" w:pos="595"/>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 xml:space="preserve">Ефанова Е.А. </w:t>
            </w:r>
            <w:r w:rsidRPr="00D42DDB">
              <w:rPr>
                <w:rFonts w:ascii="Times New Roman" w:eastAsia="Times New Roman" w:hAnsi="Times New Roman" w:cs="Times New Roman"/>
                <w:sz w:val="20"/>
                <w:szCs w:val="20"/>
                <w:lang w:eastAsia="ar-SA"/>
              </w:rPr>
              <w:t xml:space="preserve"> «Познание предметного мира» - комплексные занятия первая младшая группа. Волгоград: Учитель, 2012.</w:t>
            </w:r>
          </w:p>
          <w:p w:rsidR="00D42DDB" w:rsidRPr="00D42DDB" w:rsidRDefault="00D42DDB" w:rsidP="00DE657E">
            <w:pPr>
              <w:widowControl w:val="0"/>
              <w:numPr>
                <w:ilvl w:val="0"/>
                <w:numId w:val="113"/>
              </w:numPr>
              <w:tabs>
                <w:tab w:val="left" w:pos="270"/>
                <w:tab w:val="left" w:pos="357"/>
                <w:tab w:val="left" w:pos="595"/>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color w:val="000000"/>
                <w:sz w:val="20"/>
                <w:szCs w:val="20"/>
                <w:lang w:eastAsia="ru-RU"/>
              </w:rPr>
              <w:t>Дыбина О.В. «Занятия по ознакомлению с окружающим миром». (все возрастные группы), М</w:t>
            </w:r>
            <w:r w:rsidRPr="00D42DDB">
              <w:rPr>
                <w:rFonts w:ascii="Times New Roman" w:eastAsia="Times New Roman" w:hAnsi="Times New Roman" w:cs="Times New Roman"/>
                <w:sz w:val="20"/>
                <w:szCs w:val="20"/>
                <w:lang w:eastAsia="ar-SA"/>
              </w:rPr>
              <w:t xml:space="preserve"> М.Мозаика – Синтез, </w:t>
            </w:r>
            <w:r w:rsidRPr="00D42DDB">
              <w:rPr>
                <w:rFonts w:ascii="Times New Roman" w:eastAsia="Times New Roman" w:hAnsi="Times New Roman" w:cs="Times New Roman"/>
                <w:color w:val="000000"/>
                <w:sz w:val="20"/>
                <w:szCs w:val="20"/>
                <w:lang w:eastAsia="ru-RU"/>
              </w:rPr>
              <w:t>. 2011г.</w:t>
            </w:r>
          </w:p>
          <w:p w:rsidR="00D42DDB" w:rsidRPr="00D42DDB" w:rsidRDefault="00D42DDB" w:rsidP="00DE657E">
            <w:pPr>
              <w:widowControl w:val="0"/>
              <w:numPr>
                <w:ilvl w:val="0"/>
                <w:numId w:val="113"/>
              </w:numPr>
              <w:tabs>
                <w:tab w:val="left" w:pos="270"/>
                <w:tab w:val="left" w:pos="357"/>
                <w:tab w:val="left" w:pos="595"/>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color w:val="000000"/>
                <w:sz w:val="20"/>
                <w:szCs w:val="20"/>
                <w:lang w:eastAsia="ru-RU"/>
              </w:rPr>
              <w:t xml:space="preserve">Куцакова Л.В.  «Занятия по конструированию из строительного материала» (все возрастные группы) </w:t>
            </w:r>
            <w:r w:rsidRPr="00D42DDB">
              <w:rPr>
                <w:rFonts w:ascii="Times New Roman" w:eastAsia="Times New Roman" w:hAnsi="Times New Roman" w:cs="Times New Roman"/>
                <w:sz w:val="20"/>
                <w:szCs w:val="20"/>
                <w:lang w:eastAsia="ar-SA"/>
              </w:rPr>
              <w:t>М.Мозаика – Синтез,</w:t>
            </w:r>
            <w:r w:rsidRPr="00D42DDB">
              <w:rPr>
                <w:rFonts w:ascii="Times New Roman" w:eastAsia="Times New Roman" w:hAnsi="Times New Roman" w:cs="Times New Roman"/>
                <w:color w:val="000000"/>
                <w:sz w:val="20"/>
                <w:szCs w:val="20"/>
                <w:lang w:eastAsia="ru-RU"/>
              </w:rPr>
              <w:t xml:space="preserve"> 2011г.</w:t>
            </w:r>
          </w:p>
          <w:p w:rsidR="00D42DDB" w:rsidRPr="00D42DDB" w:rsidRDefault="00D42DDB" w:rsidP="00DE657E">
            <w:pPr>
              <w:widowControl w:val="0"/>
              <w:numPr>
                <w:ilvl w:val="0"/>
                <w:numId w:val="113"/>
              </w:numPr>
              <w:tabs>
                <w:tab w:val="left" w:pos="270"/>
              </w:tabs>
              <w:suppressAutoHyphens/>
              <w:autoSpaceDE w:val="0"/>
              <w:autoSpaceDN w:val="0"/>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lang w:eastAsia="ar-SA"/>
              </w:rPr>
              <w:t xml:space="preserve">    Программы работы с детьми старшего дошкольного возраста по формированию основ финансовой грамотности «АЗБУКА ФИНАНСОВ» </w:t>
            </w:r>
          </w:p>
          <w:p w:rsidR="00D42DDB" w:rsidRPr="00D42DDB" w:rsidRDefault="00D42DDB" w:rsidP="00D42DDB">
            <w:pPr>
              <w:tabs>
                <w:tab w:val="left" w:pos="270"/>
              </w:tabs>
              <w:suppressAutoHyphens/>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lang w:eastAsia="ar-SA"/>
              </w:rPr>
              <w:t>Автор-составитель: Телятникова Ю.В., старший воспитатель, Тула – 2017</w:t>
            </w:r>
          </w:p>
          <w:p w:rsidR="00D42DDB" w:rsidRPr="00D42DDB" w:rsidRDefault="00D42DDB" w:rsidP="00D42DDB">
            <w:pPr>
              <w:tabs>
                <w:tab w:val="left" w:pos="270"/>
              </w:tabs>
              <w:suppressAutoHyphens/>
              <w:snapToGrid w:val="0"/>
              <w:spacing w:after="0" w:line="240" w:lineRule="auto"/>
              <w:ind w:right="-1" w:firstLine="33"/>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lang w:eastAsia="ar-SA"/>
              </w:rPr>
              <w:t>Методических рекомендаций для педагогических работников по реализации основной образовательной программы дошкольного образования в части экономического воспитания дошкольников, Москва 2019</w:t>
            </w:r>
          </w:p>
        </w:tc>
      </w:tr>
      <w:tr w:rsidR="00D42DDB" w:rsidRPr="00D42DDB" w:rsidTr="007B7F2F">
        <w:trPr>
          <w:trHeight w:val="70"/>
        </w:trPr>
        <w:tc>
          <w:tcPr>
            <w:tcW w:w="2411" w:type="dxa"/>
            <w:tcBorders>
              <w:top w:val="single" w:sz="4" w:space="0" w:color="000000"/>
              <w:left w:val="single" w:sz="4" w:space="0" w:color="000000"/>
              <w:bottom w:val="single" w:sz="4" w:space="0" w:color="000000"/>
              <w:right w:val="nil"/>
            </w:tcBorders>
            <w:hideMark/>
          </w:tcPr>
          <w:p w:rsidR="00D42DDB" w:rsidRPr="00D42DDB" w:rsidRDefault="00D42DDB" w:rsidP="00D42DDB">
            <w:pPr>
              <w:suppressAutoHyphens/>
              <w:snapToGrid w:val="0"/>
              <w:spacing w:after="0" w:line="240" w:lineRule="auto"/>
              <w:ind w:right="-1" w:firstLine="426"/>
              <w:rPr>
                <w:rFonts w:ascii="Times New Roman" w:eastAsia="Times New Roman" w:hAnsi="Times New Roman" w:cs="Times New Roman"/>
                <w:b/>
                <w:sz w:val="20"/>
                <w:szCs w:val="20"/>
                <w:lang w:eastAsia="ar-SA"/>
              </w:rPr>
            </w:pPr>
          </w:p>
          <w:p w:rsidR="00D42DDB" w:rsidRPr="00D42DDB" w:rsidRDefault="00D42DDB" w:rsidP="00D42DDB">
            <w:pPr>
              <w:spacing w:after="0" w:line="240" w:lineRule="auto"/>
              <w:ind w:right="-1"/>
              <w:rPr>
                <w:rFonts w:ascii="Times New Roman" w:eastAsia="Calibri" w:hAnsi="Times New Roman" w:cs="Times New Roman"/>
                <w:b/>
                <w:sz w:val="20"/>
                <w:szCs w:val="20"/>
              </w:rPr>
            </w:pPr>
            <w:r w:rsidRPr="00D42DDB">
              <w:rPr>
                <w:rFonts w:ascii="Times New Roman" w:eastAsia="Calibri" w:hAnsi="Times New Roman" w:cs="Times New Roman"/>
                <w:b/>
                <w:sz w:val="20"/>
                <w:szCs w:val="20"/>
              </w:rPr>
              <w:t>Программы,</w:t>
            </w:r>
          </w:p>
          <w:p w:rsidR="00D42DDB" w:rsidRPr="00D42DDB" w:rsidRDefault="00D42DDB" w:rsidP="00D42DDB">
            <w:pPr>
              <w:spacing w:after="0" w:line="240" w:lineRule="auto"/>
              <w:ind w:right="-1"/>
              <w:rPr>
                <w:rFonts w:ascii="Times New Roman" w:eastAsia="Calibri" w:hAnsi="Times New Roman" w:cs="Times New Roman"/>
                <w:b/>
                <w:sz w:val="20"/>
                <w:szCs w:val="20"/>
              </w:rPr>
            </w:pPr>
            <w:r w:rsidRPr="00D42DDB">
              <w:rPr>
                <w:rFonts w:ascii="Times New Roman" w:eastAsia="Calibri" w:hAnsi="Times New Roman" w:cs="Times New Roman"/>
                <w:b/>
                <w:sz w:val="20"/>
                <w:szCs w:val="20"/>
              </w:rPr>
              <w:t>технологии и пособия пособий по образовательной области «Художественно-эстетическое развитие»</w:t>
            </w:r>
          </w:p>
          <w:p w:rsidR="00D42DDB" w:rsidRPr="00D42DDB" w:rsidRDefault="00D42DDB" w:rsidP="00D42DDB">
            <w:pPr>
              <w:suppressAutoHyphens/>
              <w:spacing w:after="0" w:line="240" w:lineRule="auto"/>
              <w:ind w:right="-1" w:firstLine="426"/>
              <w:rPr>
                <w:rFonts w:ascii="Times New Roman" w:eastAsia="Times New Roman" w:hAnsi="Times New Roman" w:cs="Times New Roman"/>
                <w:sz w:val="20"/>
                <w:szCs w:val="20"/>
                <w:lang w:eastAsia="ar-SA"/>
              </w:rPr>
            </w:pPr>
          </w:p>
        </w:tc>
        <w:tc>
          <w:tcPr>
            <w:tcW w:w="7654" w:type="dxa"/>
            <w:tcBorders>
              <w:top w:val="single" w:sz="4" w:space="0" w:color="000000"/>
              <w:left w:val="single" w:sz="4" w:space="0" w:color="000000"/>
              <w:bottom w:val="single" w:sz="4" w:space="0" w:color="000000"/>
              <w:right w:val="single" w:sz="4" w:space="0" w:color="000000"/>
            </w:tcBorders>
          </w:tcPr>
          <w:p w:rsidR="00D42DDB" w:rsidRPr="00D42DDB" w:rsidRDefault="00D42DDB" w:rsidP="00DE657E">
            <w:pPr>
              <w:widowControl w:val="0"/>
              <w:numPr>
                <w:ilvl w:val="0"/>
                <w:numId w:val="113"/>
              </w:numPr>
              <w:tabs>
                <w:tab w:val="left" w:pos="270"/>
                <w:tab w:val="left" w:pos="319"/>
                <w:tab w:val="left" w:pos="557"/>
              </w:tabs>
              <w:suppressAutoHyphens/>
              <w:autoSpaceDE w:val="0"/>
              <w:autoSpaceDN w:val="0"/>
              <w:spacing w:after="0" w:line="240" w:lineRule="auto"/>
              <w:ind w:right="-1" w:hanging="108"/>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Комарова Т. С.</w:t>
            </w:r>
            <w:r w:rsidRPr="00D42DDB">
              <w:rPr>
                <w:rFonts w:ascii="Times New Roman" w:eastAsia="Times New Roman" w:hAnsi="Times New Roman" w:cs="Times New Roman"/>
                <w:sz w:val="20"/>
                <w:szCs w:val="20"/>
                <w:lang w:eastAsia="ar-SA"/>
              </w:rPr>
              <w:t>. Изобразительная деятельность в детском саду. Программа и методические  рекомендации. / М-2007</w:t>
            </w:r>
          </w:p>
          <w:p w:rsidR="00D42DDB" w:rsidRPr="00D42DDB" w:rsidRDefault="00D42DDB" w:rsidP="00DE657E">
            <w:pPr>
              <w:widowControl w:val="0"/>
              <w:numPr>
                <w:ilvl w:val="0"/>
                <w:numId w:val="113"/>
              </w:numPr>
              <w:tabs>
                <w:tab w:val="left" w:pos="270"/>
                <w:tab w:val="left" w:pos="319"/>
                <w:tab w:val="left" w:pos="557"/>
              </w:tabs>
              <w:suppressAutoHyphens/>
              <w:autoSpaceDE w:val="0"/>
              <w:autoSpaceDN w:val="0"/>
              <w:spacing w:after="0" w:line="240" w:lineRule="auto"/>
              <w:ind w:right="-1" w:hanging="108"/>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Лыкова И.А.</w:t>
            </w:r>
            <w:r w:rsidRPr="00D42DDB">
              <w:rPr>
                <w:rFonts w:ascii="Times New Roman" w:eastAsia="Times New Roman" w:hAnsi="Times New Roman" w:cs="Times New Roman"/>
                <w:sz w:val="20"/>
                <w:szCs w:val="20"/>
                <w:lang w:eastAsia="ar-SA"/>
              </w:rPr>
              <w:t xml:space="preserve"> «Цветные ладошки» - Программа   художественного воспитания, обучения и развития детей 2 – 7 лет», М, Карапуз – Дидактика,2009.</w:t>
            </w:r>
          </w:p>
          <w:p w:rsidR="00D42DDB" w:rsidRPr="00D42DDB" w:rsidRDefault="00D42DDB" w:rsidP="00DE657E">
            <w:pPr>
              <w:widowControl w:val="0"/>
              <w:numPr>
                <w:ilvl w:val="0"/>
                <w:numId w:val="113"/>
              </w:numPr>
              <w:tabs>
                <w:tab w:val="left" w:pos="270"/>
                <w:tab w:val="left" w:pos="319"/>
                <w:tab w:val="left" w:pos="557"/>
              </w:tabs>
              <w:suppressAutoHyphens/>
              <w:autoSpaceDE w:val="0"/>
              <w:autoSpaceDN w:val="0"/>
              <w:spacing w:after="0" w:line="240" w:lineRule="auto"/>
              <w:ind w:right="-1" w:hanging="108"/>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Копцева Т.А.</w:t>
            </w:r>
            <w:r w:rsidRPr="00D42DDB">
              <w:rPr>
                <w:rFonts w:ascii="Times New Roman" w:eastAsia="Times New Roman" w:hAnsi="Times New Roman" w:cs="Times New Roman"/>
                <w:sz w:val="20"/>
                <w:szCs w:val="20"/>
                <w:lang w:eastAsia="ar-SA"/>
              </w:rPr>
              <w:t xml:space="preserve"> «Природа и художник». М.: Сфера, 2003</w:t>
            </w:r>
          </w:p>
          <w:p w:rsidR="00D42DDB" w:rsidRPr="00D42DDB" w:rsidRDefault="00D42DDB" w:rsidP="00DE657E">
            <w:pPr>
              <w:widowControl w:val="0"/>
              <w:numPr>
                <w:ilvl w:val="0"/>
                <w:numId w:val="113"/>
              </w:numPr>
              <w:tabs>
                <w:tab w:val="left" w:pos="270"/>
                <w:tab w:val="left" w:pos="319"/>
                <w:tab w:val="left" w:pos="557"/>
              </w:tabs>
              <w:suppressAutoHyphens/>
              <w:autoSpaceDE w:val="0"/>
              <w:autoSpaceDN w:val="0"/>
              <w:spacing w:after="0" w:line="240" w:lineRule="auto"/>
              <w:ind w:right="-1" w:hanging="108"/>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Галанов А.С., Корнилова С.Н., Куликова С..Л</w:t>
            </w:r>
            <w:r w:rsidRPr="00D42DDB">
              <w:rPr>
                <w:rFonts w:ascii="Times New Roman" w:eastAsia="Times New Roman" w:hAnsi="Times New Roman" w:cs="Times New Roman"/>
                <w:sz w:val="20"/>
                <w:szCs w:val="20"/>
                <w:lang w:eastAsia="ar-SA"/>
              </w:rPr>
              <w:t>. «Занятия с дошкольниками по изобразительному искусству». М.:ТЦ Сфера, 2010</w:t>
            </w:r>
          </w:p>
          <w:p w:rsidR="00D42DDB" w:rsidRPr="00D42DDB" w:rsidRDefault="00D42DDB" w:rsidP="00DE657E">
            <w:pPr>
              <w:widowControl w:val="0"/>
              <w:numPr>
                <w:ilvl w:val="0"/>
                <w:numId w:val="113"/>
              </w:numPr>
              <w:tabs>
                <w:tab w:val="left" w:pos="270"/>
                <w:tab w:val="left" w:pos="319"/>
                <w:tab w:val="left" w:pos="557"/>
              </w:tabs>
              <w:suppressAutoHyphens/>
              <w:autoSpaceDE w:val="0"/>
              <w:autoSpaceDN w:val="0"/>
              <w:spacing w:after="0" w:line="240" w:lineRule="auto"/>
              <w:ind w:right="-1" w:hanging="108"/>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Казакова Р.Г.</w:t>
            </w:r>
            <w:r w:rsidRPr="00D42DDB">
              <w:rPr>
                <w:rFonts w:ascii="Times New Roman" w:eastAsia="Times New Roman" w:hAnsi="Times New Roman" w:cs="Times New Roman"/>
                <w:sz w:val="20"/>
                <w:szCs w:val="20"/>
                <w:lang w:eastAsia="ar-SA"/>
              </w:rPr>
              <w:t xml:space="preserve"> «Рисование с детьми дошкольного возраста». М.: ГЦ Сфера, 2004</w:t>
            </w:r>
          </w:p>
          <w:p w:rsidR="00D42DDB" w:rsidRPr="00D42DDB" w:rsidRDefault="00D42DDB" w:rsidP="00DE657E">
            <w:pPr>
              <w:widowControl w:val="0"/>
              <w:numPr>
                <w:ilvl w:val="0"/>
                <w:numId w:val="113"/>
              </w:numPr>
              <w:tabs>
                <w:tab w:val="left" w:pos="270"/>
                <w:tab w:val="left" w:pos="319"/>
                <w:tab w:val="left" w:pos="557"/>
              </w:tabs>
              <w:suppressAutoHyphens/>
              <w:autoSpaceDE w:val="0"/>
              <w:autoSpaceDN w:val="0"/>
              <w:spacing w:after="0" w:line="240" w:lineRule="auto"/>
              <w:ind w:right="-1" w:hanging="108"/>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Соломенникова О.А.</w:t>
            </w:r>
            <w:r w:rsidRPr="00D42DDB">
              <w:rPr>
                <w:rFonts w:ascii="Times New Roman" w:eastAsia="Times New Roman" w:hAnsi="Times New Roman" w:cs="Times New Roman"/>
                <w:sz w:val="20"/>
                <w:szCs w:val="20"/>
                <w:lang w:eastAsia="ar-SA"/>
              </w:rPr>
              <w:t xml:space="preserve"> «Радость творчества –М, 2006.</w:t>
            </w:r>
          </w:p>
          <w:p w:rsidR="00D42DDB" w:rsidRPr="00D42DDB" w:rsidRDefault="00D42DDB" w:rsidP="00DE657E">
            <w:pPr>
              <w:widowControl w:val="0"/>
              <w:numPr>
                <w:ilvl w:val="0"/>
                <w:numId w:val="113"/>
              </w:numPr>
              <w:tabs>
                <w:tab w:val="left" w:pos="270"/>
                <w:tab w:val="left" w:pos="319"/>
                <w:tab w:val="left" w:pos="557"/>
              </w:tabs>
              <w:suppressAutoHyphens/>
              <w:autoSpaceDE w:val="0"/>
              <w:autoSpaceDN w:val="0"/>
              <w:spacing w:after="0" w:line="240" w:lineRule="auto"/>
              <w:ind w:right="-1" w:hanging="108"/>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Комарова Т. С.</w:t>
            </w:r>
            <w:r w:rsidRPr="00D42DDB">
              <w:rPr>
                <w:rFonts w:ascii="Times New Roman" w:eastAsia="Times New Roman" w:hAnsi="Times New Roman" w:cs="Times New Roman"/>
                <w:sz w:val="20"/>
                <w:szCs w:val="20"/>
                <w:lang w:eastAsia="ar-SA"/>
              </w:rPr>
              <w:t xml:space="preserve"> «Занятия по изобразительной деятельности в средней группе детского сада». Конспекты занятий. — М.: Мозаика-Синтез, 2007-2010.</w:t>
            </w:r>
          </w:p>
          <w:p w:rsidR="00D42DDB" w:rsidRPr="00D42DDB" w:rsidRDefault="00D42DDB" w:rsidP="00DE657E">
            <w:pPr>
              <w:widowControl w:val="0"/>
              <w:numPr>
                <w:ilvl w:val="0"/>
                <w:numId w:val="113"/>
              </w:numPr>
              <w:tabs>
                <w:tab w:val="left" w:pos="270"/>
                <w:tab w:val="left" w:pos="319"/>
                <w:tab w:val="left" w:pos="557"/>
              </w:tabs>
              <w:suppressAutoHyphens/>
              <w:autoSpaceDE w:val="0"/>
              <w:autoSpaceDN w:val="0"/>
              <w:spacing w:after="0" w:line="240" w:lineRule="auto"/>
              <w:ind w:right="-1" w:hanging="108"/>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Комарова Т. С.</w:t>
            </w:r>
            <w:r w:rsidRPr="00D42DDB">
              <w:rPr>
                <w:rFonts w:ascii="Times New Roman" w:eastAsia="Times New Roman" w:hAnsi="Times New Roman" w:cs="Times New Roman"/>
                <w:sz w:val="20"/>
                <w:szCs w:val="20"/>
                <w:lang w:eastAsia="ar-SA"/>
              </w:rPr>
              <w:t xml:space="preserve"> «Занятия по изобразительной деятельности в старшей группе детского сада». Конспекты занятий. — М.: Мозаика-Синтез, 200S-2010.</w:t>
            </w:r>
          </w:p>
          <w:p w:rsidR="00D42DDB" w:rsidRPr="00D42DDB" w:rsidRDefault="00D42DDB" w:rsidP="00DE657E">
            <w:pPr>
              <w:widowControl w:val="0"/>
              <w:numPr>
                <w:ilvl w:val="0"/>
                <w:numId w:val="113"/>
              </w:numPr>
              <w:tabs>
                <w:tab w:val="left" w:pos="270"/>
                <w:tab w:val="left" w:pos="319"/>
                <w:tab w:val="left" w:pos="557"/>
              </w:tabs>
              <w:suppressAutoHyphens/>
              <w:autoSpaceDE w:val="0"/>
              <w:autoSpaceDN w:val="0"/>
              <w:spacing w:after="0" w:line="240" w:lineRule="auto"/>
              <w:ind w:right="-1" w:hanging="108"/>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 xml:space="preserve">Комарова Т. С. </w:t>
            </w:r>
            <w:r w:rsidRPr="00D42DDB">
              <w:rPr>
                <w:rFonts w:ascii="Times New Roman" w:eastAsia="Times New Roman" w:hAnsi="Times New Roman" w:cs="Times New Roman"/>
                <w:sz w:val="20"/>
                <w:szCs w:val="20"/>
                <w:lang w:eastAsia="ar-SA"/>
              </w:rPr>
              <w:t xml:space="preserve"> «Изобразительная деятельность в детском саду». — М.: Мозаика- Синтез, 2005-2010.</w:t>
            </w:r>
          </w:p>
          <w:p w:rsidR="00D42DDB" w:rsidRPr="00D42DDB" w:rsidRDefault="00D42DDB" w:rsidP="00DE657E">
            <w:pPr>
              <w:widowControl w:val="0"/>
              <w:numPr>
                <w:ilvl w:val="0"/>
                <w:numId w:val="113"/>
              </w:numPr>
              <w:tabs>
                <w:tab w:val="left" w:pos="270"/>
                <w:tab w:val="left" w:pos="319"/>
                <w:tab w:val="left" w:pos="557"/>
              </w:tabs>
              <w:suppressAutoHyphens/>
              <w:autoSpaceDE w:val="0"/>
              <w:autoSpaceDN w:val="0"/>
              <w:spacing w:after="0" w:line="240" w:lineRule="auto"/>
              <w:ind w:right="-1" w:hanging="108"/>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Комарова Т. С.</w:t>
            </w:r>
            <w:r w:rsidRPr="00D42DDB">
              <w:rPr>
                <w:rFonts w:ascii="Times New Roman" w:eastAsia="Times New Roman" w:hAnsi="Times New Roman" w:cs="Times New Roman"/>
                <w:sz w:val="20"/>
                <w:szCs w:val="20"/>
                <w:lang w:eastAsia="ar-SA"/>
              </w:rPr>
              <w:t xml:space="preserve">  «Детское художественное творчество». — М.: Мозаика-Синтез, |К-2010.</w:t>
            </w:r>
          </w:p>
          <w:p w:rsidR="00D42DDB" w:rsidRPr="00D42DDB" w:rsidRDefault="00D42DDB" w:rsidP="00DE657E">
            <w:pPr>
              <w:widowControl w:val="0"/>
              <w:numPr>
                <w:ilvl w:val="0"/>
                <w:numId w:val="113"/>
              </w:numPr>
              <w:tabs>
                <w:tab w:val="left" w:pos="270"/>
                <w:tab w:val="left" w:pos="319"/>
                <w:tab w:val="left" w:pos="557"/>
              </w:tabs>
              <w:suppressAutoHyphens/>
              <w:autoSpaceDE w:val="0"/>
              <w:autoSpaceDN w:val="0"/>
              <w:spacing w:after="0" w:line="240" w:lineRule="auto"/>
              <w:ind w:right="-1" w:hanging="108"/>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Комарова Т. С, Савенков А. И</w:t>
            </w:r>
            <w:r w:rsidRPr="00D42DDB">
              <w:rPr>
                <w:rFonts w:ascii="Times New Roman" w:eastAsia="Times New Roman" w:hAnsi="Times New Roman" w:cs="Times New Roman"/>
                <w:sz w:val="20"/>
                <w:szCs w:val="20"/>
                <w:lang w:eastAsia="ar-SA"/>
              </w:rPr>
              <w:t>.  «Коллективное творчество дошкольников». М., 2005.</w:t>
            </w:r>
          </w:p>
          <w:p w:rsidR="00D42DDB" w:rsidRPr="00D42DDB" w:rsidRDefault="00D42DDB" w:rsidP="00DE657E">
            <w:pPr>
              <w:widowControl w:val="0"/>
              <w:numPr>
                <w:ilvl w:val="0"/>
                <w:numId w:val="113"/>
              </w:numPr>
              <w:tabs>
                <w:tab w:val="left" w:pos="270"/>
                <w:tab w:val="left" w:pos="319"/>
                <w:tab w:val="left" w:pos="557"/>
              </w:tabs>
              <w:suppressAutoHyphens/>
              <w:autoSpaceDE w:val="0"/>
              <w:autoSpaceDN w:val="0"/>
              <w:spacing w:after="0" w:line="240" w:lineRule="auto"/>
              <w:ind w:right="-1" w:hanging="108"/>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Комарова Т. С, Филлипс О. Ю</w:t>
            </w:r>
            <w:r w:rsidRPr="00D42DDB">
              <w:rPr>
                <w:rFonts w:ascii="Times New Roman" w:eastAsia="Times New Roman" w:hAnsi="Times New Roman" w:cs="Times New Roman"/>
                <w:sz w:val="20"/>
                <w:szCs w:val="20"/>
                <w:lang w:eastAsia="ar-SA"/>
              </w:rPr>
              <w:t>.  «Эстетическая развивающая среда». — М., 2005</w:t>
            </w:r>
          </w:p>
          <w:p w:rsidR="00D42DDB" w:rsidRPr="00D42DDB" w:rsidRDefault="00D42DDB" w:rsidP="00DE657E">
            <w:pPr>
              <w:widowControl w:val="0"/>
              <w:numPr>
                <w:ilvl w:val="0"/>
                <w:numId w:val="113"/>
              </w:numPr>
              <w:tabs>
                <w:tab w:val="left" w:pos="270"/>
                <w:tab w:val="left" w:pos="319"/>
                <w:tab w:val="left" w:pos="557"/>
              </w:tabs>
              <w:suppressAutoHyphens/>
              <w:autoSpaceDE w:val="0"/>
              <w:autoSpaceDN w:val="0"/>
              <w:spacing w:after="0" w:line="240" w:lineRule="auto"/>
              <w:ind w:right="-1" w:hanging="108"/>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Комаровой Т.С.</w:t>
            </w:r>
            <w:r w:rsidRPr="00D42DDB">
              <w:rPr>
                <w:rFonts w:ascii="Times New Roman" w:eastAsia="Times New Roman" w:hAnsi="Times New Roman" w:cs="Times New Roman"/>
                <w:sz w:val="20"/>
                <w:szCs w:val="20"/>
                <w:lang w:eastAsia="ar-SA"/>
              </w:rPr>
              <w:t xml:space="preserve"> «Народное искусство в воспитании детей» /. - М, 2005.</w:t>
            </w:r>
          </w:p>
          <w:p w:rsidR="00D42DDB" w:rsidRPr="00D42DDB" w:rsidRDefault="00D42DDB" w:rsidP="00DE657E">
            <w:pPr>
              <w:widowControl w:val="0"/>
              <w:numPr>
                <w:ilvl w:val="0"/>
                <w:numId w:val="113"/>
              </w:numPr>
              <w:tabs>
                <w:tab w:val="left" w:pos="270"/>
                <w:tab w:val="left" w:pos="319"/>
                <w:tab w:val="left" w:pos="557"/>
              </w:tabs>
              <w:suppressAutoHyphens/>
              <w:autoSpaceDE w:val="0"/>
              <w:autoSpaceDN w:val="0"/>
              <w:spacing w:after="0" w:line="240" w:lineRule="auto"/>
              <w:ind w:right="-1" w:hanging="108"/>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Соломенникова О. А.</w:t>
            </w:r>
            <w:r w:rsidRPr="00D42DDB">
              <w:rPr>
                <w:rFonts w:ascii="Times New Roman" w:eastAsia="Times New Roman" w:hAnsi="Times New Roman" w:cs="Times New Roman"/>
                <w:sz w:val="20"/>
                <w:szCs w:val="20"/>
                <w:lang w:eastAsia="ar-SA"/>
              </w:rPr>
              <w:t xml:space="preserve">  «Радость творчества». Ознакомление детей 5-7 лет  с народным искусством. — М.: Мозаика-Синтез, 2005-2010.</w:t>
            </w:r>
          </w:p>
          <w:p w:rsidR="00D42DDB" w:rsidRPr="00D42DDB" w:rsidRDefault="00D42DDB" w:rsidP="00DE657E">
            <w:pPr>
              <w:widowControl w:val="0"/>
              <w:numPr>
                <w:ilvl w:val="0"/>
                <w:numId w:val="113"/>
              </w:numPr>
              <w:tabs>
                <w:tab w:val="left" w:pos="270"/>
                <w:tab w:val="left" w:pos="319"/>
                <w:tab w:val="left" w:pos="557"/>
              </w:tabs>
              <w:suppressAutoHyphens/>
              <w:autoSpaceDE w:val="0"/>
              <w:autoSpaceDN w:val="0"/>
              <w:spacing w:after="0" w:line="240" w:lineRule="auto"/>
              <w:ind w:right="-1" w:hanging="108"/>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Халезова Н. Б. «</w:t>
            </w:r>
            <w:r w:rsidRPr="00D42DDB">
              <w:rPr>
                <w:rFonts w:ascii="Times New Roman" w:eastAsia="Times New Roman" w:hAnsi="Times New Roman" w:cs="Times New Roman"/>
                <w:sz w:val="20"/>
                <w:szCs w:val="20"/>
                <w:lang w:eastAsia="ar-SA"/>
              </w:rPr>
              <w:t xml:space="preserve"> Декоративная лепка в детском саду» / Под ред. М. Б. Зацепиной . М., 2005</w:t>
            </w:r>
          </w:p>
          <w:p w:rsidR="00D42DDB" w:rsidRPr="00D42DDB" w:rsidRDefault="00D42DDB" w:rsidP="00DE657E">
            <w:pPr>
              <w:widowControl w:val="0"/>
              <w:numPr>
                <w:ilvl w:val="0"/>
                <w:numId w:val="113"/>
              </w:numPr>
              <w:tabs>
                <w:tab w:val="left" w:pos="270"/>
                <w:tab w:val="left" w:pos="319"/>
              </w:tabs>
              <w:suppressAutoHyphens/>
              <w:autoSpaceDE w:val="0"/>
              <w:autoSpaceDN w:val="0"/>
              <w:spacing w:after="0" w:line="240" w:lineRule="auto"/>
              <w:ind w:right="-1" w:hanging="108"/>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lang w:eastAsia="ar-SA"/>
              </w:rPr>
              <w:t>Кожохина С.К. «Путешествие в мир искусства» М.2006г.</w:t>
            </w:r>
          </w:p>
          <w:p w:rsidR="00D42DDB" w:rsidRPr="00D42DDB" w:rsidRDefault="00D42DDB" w:rsidP="00DE657E">
            <w:pPr>
              <w:widowControl w:val="0"/>
              <w:numPr>
                <w:ilvl w:val="0"/>
                <w:numId w:val="113"/>
              </w:numPr>
              <w:tabs>
                <w:tab w:val="left" w:pos="270"/>
                <w:tab w:val="left" w:pos="319"/>
              </w:tabs>
              <w:suppressAutoHyphens/>
              <w:autoSpaceDE w:val="0"/>
              <w:autoSpaceDN w:val="0"/>
              <w:spacing w:after="0" w:line="240" w:lineRule="auto"/>
              <w:ind w:right="-1" w:firstLine="426"/>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Скоролупова О.А.</w:t>
            </w:r>
            <w:r w:rsidRPr="00D42DDB">
              <w:rPr>
                <w:rFonts w:ascii="Times New Roman" w:eastAsia="Times New Roman" w:hAnsi="Times New Roman" w:cs="Times New Roman"/>
                <w:sz w:val="20"/>
                <w:szCs w:val="20"/>
                <w:lang w:eastAsia="ar-SA"/>
              </w:rPr>
              <w:t xml:space="preserve"> «Знакомство детей старшего дошкольного возраста с русским народным декоративно – прикладным искусством». М. Скрипторий – 2003, 2006..</w:t>
            </w:r>
          </w:p>
          <w:p w:rsidR="00D42DDB" w:rsidRPr="00D42DDB" w:rsidRDefault="00D42DDB" w:rsidP="00DE657E">
            <w:pPr>
              <w:widowControl w:val="0"/>
              <w:numPr>
                <w:ilvl w:val="0"/>
                <w:numId w:val="113"/>
              </w:numPr>
              <w:tabs>
                <w:tab w:val="left" w:pos="270"/>
                <w:tab w:val="left" w:pos="319"/>
              </w:tabs>
              <w:suppressAutoHyphens/>
              <w:autoSpaceDE w:val="0"/>
              <w:autoSpaceDN w:val="0"/>
              <w:spacing w:after="0" w:line="240" w:lineRule="auto"/>
              <w:ind w:right="-1" w:firstLine="426"/>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 xml:space="preserve">Зацепина М. Б.  </w:t>
            </w:r>
            <w:r w:rsidRPr="00D42DDB">
              <w:rPr>
                <w:rFonts w:ascii="Times New Roman" w:eastAsia="Times New Roman" w:hAnsi="Times New Roman" w:cs="Times New Roman"/>
                <w:sz w:val="20"/>
                <w:szCs w:val="20"/>
                <w:lang w:eastAsia="ar-SA"/>
              </w:rPr>
              <w:t xml:space="preserve"> «Культурно-досуговая деятельность в детском саду». Программа и методические  рекомендации / М-</w:t>
            </w:r>
            <w:r w:rsidRPr="00D42DDB">
              <w:rPr>
                <w:rFonts w:ascii="Times New Roman" w:eastAsia="Times New Roman" w:hAnsi="Times New Roman" w:cs="Times New Roman"/>
                <w:sz w:val="20"/>
                <w:szCs w:val="20"/>
                <w:lang w:eastAsia="ru-RU"/>
              </w:rPr>
              <w:t>2005-2010 г.</w:t>
            </w:r>
          </w:p>
          <w:p w:rsidR="00D42DDB" w:rsidRPr="00D42DDB" w:rsidRDefault="00D42DDB" w:rsidP="00DE657E">
            <w:pPr>
              <w:widowControl w:val="0"/>
              <w:numPr>
                <w:ilvl w:val="0"/>
                <w:numId w:val="113"/>
              </w:numPr>
              <w:tabs>
                <w:tab w:val="left" w:pos="270"/>
                <w:tab w:val="left" w:pos="319"/>
                <w:tab w:val="left" w:pos="495"/>
              </w:tabs>
              <w:autoSpaceDE w:val="0"/>
              <w:autoSpaceDN w:val="0"/>
              <w:spacing w:after="0" w:line="240" w:lineRule="auto"/>
              <w:ind w:right="-1"/>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u w:val="single"/>
                <w:lang w:eastAsia="ru-RU"/>
              </w:rPr>
              <w:t>Доронова Т.И., Якобсон С.Г.</w:t>
            </w:r>
            <w:r w:rsidRPr="00D42DDB">
              <w:rPr>
                <w:rFonts w:ascii="Times New Roman" w:eastAsia="Times New Roman" w:hAnsi="Times New Roman" w:cs="Times New Roman"/>
                <w:sz w:val="20"/>
                <w:szCs w:val="20"/>
                <w:lang w:eastAsia="ru-RU"/>
              </w:rPr>
              <w:t xml:space="preserve"> «Обучение детей 2-4 лет рисованию, лепке, аппликации в игре».-М.,1992г.</w:t>
            </w:r>
          </w:p>
          <w:p w:rsidR="00D42DDB" w:rsidRPr="00D42DDB" w:rsidRDefault="00D42DDB" w:rsidP="00DE657E">
            <w:pPr>
              <w:widowControl w:val="0"/>
              <w:numPr>
                <w:ilvl w:val="0"/>
                <w:numId w:val="113"/>
              </w:numPr>
              <w:tabs>
                <w:tab w:val="left" w:pos="270"/>
                <w:tab w:val="left" w:pos="319"/>
                <w:tab w:val="left" w:pos="495"/>
              </w:tabs>
              <w:autoSpaceDE w:val="0"/>
              <w:autoSpaceDN w:val="0"/>
              <w:spacing w:after="0" w:line="240" w:lineRule="auto"/>
              <w:ind w:right="-1"/>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u w:val="single"/>
                <w:lang w:eastAsia="ru-RU"/>
              </w:rPr>
              <w:t>Ветлугина Н.А</w:t>
            </w:r>
            <w:r w:rsidRPr="00D42DDB">
              <w:rPr>
                <w:rFonts w:ascii="Times New Roman" w:eastAsia="Times New Roman" w:hAnsi="Times New Roman" w:cs="Times New Roman"/>
                <w:sz w:val="20"/>
                <w:szCs w:val="20"/>
                <w:lang w:eastAsia="ru-RU"/>
              </w:rPr>
              <w:t>. « Музыкальное воспитание в детском саду». -М.,1981г.</w:t>
            </w:r>
          </w:p>
          <w:p w:rsidR="00D42DDB" w:rsidRPr="00D42DDB" w:rsidRDefault="00D42DDB" w:rsidP="00DE657E">
            <w:pPr>
              <w:widowControl w:val="0"/>
              <w:numPr>
                <w:ilvl w:val="0"/>
                <w:numId w:val="113"/>
              </w:numPr>
              <w:tabs>
                <w:tab w:val="left" w:pos="270"/>
                <w:tab w:val="left" w:pos="319"/>
                <w:tab w:val="left" w:pos="495"/>
              </w:tabs>
              <w:autoSpaceDE w:val="0"/>
              <w:autoSpaceDN w:val="0"/>
              <w:spacing w:after="0" w:line="240" w:lineRule="auto"/>
              <w:ind w:right="-1"/>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u w:val="single"/>
                <w:lang w:eastAsia="ru-RU"/>
              </w:rPr>
              <w:t>Макшанцева Е.Д.</w:t>
            </w:r>
            <w:r w:rsidRPr="00D42DDB">
              <w:rPr>
                <w:rFonts w:ascii="Times New Roman" w:eastAsia="Times New Roman" w:hAnsi="Times New Roman" w:cs="Times New Roman"/>
                <w:sz w:val="20"/>
                <w:szCs w:val="20"/>
                <w:lang w:eastAsia="ru-RU"/>
              </w:rPr>
              <w:t xml:space="preserve"> «Детские забавы». -М.,1991г.</w:t>
            </w:r>
          </w:p>
          <w:p w:rsidR="00D42DDB" w:rsidRPr="00D42DDB" w:rsidRDefault="00D42DDB" w:rsidP="00DE657E">
            <w:pPr>
              <w:widowControl w:val="0"/>
              <w:numPr>
                <w:ilvl w:val="0"/>
                <w:numId w:val="113"/>
              </w:numPr>
              <w:tabs>
                <w:tab w:val="left" w:pos="270"/>
                <w:tab w:val="left" w:pos="319"/>
                <w:tab w:val="left" w:pos="495"/>
              </w:tabs>
              <w:autoSpaceDE w:val="0"/>
              <w:autoSpaceDN w:val="0"/>
              <w:spacing w:after="0" w:line="240" w:lineRule="auto"/>
              <w:ind w:right="-1"/>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u w:val="single"/>
                <w:lang w:eastAsia="ru-RU"/>
              </w:rPr>
              <w:t>Зацепина М.Б.</w:t>
            </w:r>
            <w:r w:rsidRPr="00D42DDB">
              <w:rPr>
                <w:rFonts w:ascii="Times New Roman" w:eastAsia="Times New Roman" w:hAnsi="Times New Roman" w:cs="Times New Roman"/>
                <w:sz w:val="20"/>
                <w:szCs w:val="20"/>
                <w:lang w:eastAsia="ru-RU"/>
              </w:rPr>
              <w:t xml:space="preserve"> «Музыкальное воспитание в детском саду». - М., 2005-2010 г.</w:t>
            </w:r>
          </w:p>
          <w:p w:rsidR="00D42DDB" w:rsidRPr="00D42DDB" w:rsidRDefault="00D42DDB" w:rsidP="00DE657E">
            <w:pPr>
              <w:widowControl w:val="0"/>
              <w:numPr>
                <w:ilvl w:val="0"/>
                <w:numId w:val="113"/>
              </w:numPr>
              <w:tabs>
                <w:tab w:val="left" w:pos="270"/>
                <w:tab w:val="left" w:pos="319"/>
                <w:tab w:val="left" w:pos="495"/>
              </w:tabs>
              <w:suppressAutoHyphens/>
              <w:autoSpaceDE w:val="0"/>
              <w:autoSpaceDN w:val="0"/>
              <w:snapToGrid w:val="0"/>
              <w:spacing w:after="0" w:line="240" w:lineRule="auto"/>
              <w:ind w:right="-1"/>
              <w:contextualSpacing/>
              <w:rPr>
                <w:rFonts w:ascii="Times New Roman" w:eastAsia="Times New Roman" w:hAnsi="Times New Roman" w:cs="Times New Roman"/>
                <w:sz w:val="20"/>
                <w:szCs w:val="20"/>
                <w:u w:val="single"/>
                <w:lang w:eastAsia="ar-SA"/>
              </w:rPr>
            </w:pPr>
            <w:r w:rsidRPr="00D42DDB">
              <w:rPr>
                <w:rFonts w:ascii="Times New Roman" w:eastAsia="Times New Roman" w:hAnsi="Times New Roman" w:cs="Times New Roman"/>
                <w:sz w:val="20"/>
                <w:szCs w:val="20"/>
                <w:u w:val="single"/>
                <w:lang w:eastAsia="ar-SA"/>
              </w:rPr>
              <w:t xml:space="preserve">Сауко Т., Буренина Л. </w:t>
            </w:r>
            <w:r w:rsidRPr="00D42DDB">
              <w:rPr>
                <w:rFonts w:ascii="Times New Roman" w:eastAsia="Times New Roman" w:hAnsi="Times New Roman" w:cs="Times New Roman"/>
                <w:sz w:val="20"/>
                <w:szCs w:val="20"/>
                <w:lang w:eastAsia="ar-SA"/>
              </w:rPr>
              <w:t>«Топ – хлоп, малыши!» - программа музыкально – ритмического развития детей 2-3 лет.</w:t>
            </w:r>
            <w:r w:rsidRPr="00D42DDB">
              <w:rPr>
                <w:rFonts w:ascii="Times New Roman CYR" w:eastAsia="Times New Roman" w:hAnsi="Times New Roman CYR" w:cs="Times New Roman CYR"/>
                <w:sz w:val="20"/>
                <w:szCs w:val="20"/>
                <w:lang w:eastAsia="ar-SA"/>
              </w:rPr>
              <w:t xml:space="preserve"> / СПб: Детство-Пресс, 2005г.</w:t>
            </w:r>
          </w:p>
          <w:p w:rsidR="00D42DDB" w:rsidRPr="00D42DDB" w:rsidRDefault="00D42DDB" w:rsidP="00D42DDB">
            <w:pPr>
              <w:tabs>
                <w:tab w:val="left" w:pos="270"/>
                <w:tab w:val="left" w:pos="319"/>
                <w:tab w:val="left" w:pos="495"/>
                <w:tab w:val="left" w:pos="828"/>
                <w:tab w:val="left" w:pos="1005"/>
              </w:tabs>
              <w:suppressAutoHyphens/>
              <w:snapToGrid w:val="0"/>
              <w:spacing w:line="240" w:lineRule="auto"/>
              <w:ind w:right="-1"/>
              <w:contextualSpacing/>
              <w:rPr>
                <w:rFonts w:ascii="Times New Roman" w:eastAsia="Times New Roman" w:hAnsi="Times New Roman" w:cs="Times New Roman"/>
                <w:sz w:val="20"/>
                <w:szCs w:val="20"/>
                <w:u w:val="single"/>
                <w:lang w:eastAsia="ar-SA"/>
              </w:rPr>
            </w:pPr>
          </w:p>
          <w:p w:rsidR="00D42DDB" w:rsidRPr="00D42DDB" w:rsidRDefault="00D42DDB" w:rsidP="00DE657E">
            <w:pPr>
              <w:widowControl w:val="0"/>
              <w:numPr>
                <w:ilvl w:val="0"/>
                <w:numId w:val="113"/>
              </w:numPr>
              <w:tabs>
                <w:tab w:val="left" w:pos="270"/>
                <w:tab w:val="left" w:pos="319"/>
                <w:tab w:val="left" w:pos="495"/>
                <w:tab w:val="left" w:pos="828"/>
                <w:tab w:val="left" w:pos="1005"/>
              </w:tabs>
              <w:suppressAutoHyphens/>
              <w:autoSpaceDE w:val="0"/>
              <w:autoSpaceDN w:val="0"/>
              <w:snapToGrid w:val="0"/>
              <w:spacing w:after="0" w:line="240" w:lineRule="auto"/>
              <w:ind w:right="-1"/>
              <w:contextualSpacing/>
              <w:rPr>
                <w:rFonts w:ascii="Times New Roman" w:eastAsia="Times New Roman" w:hAnsi="Times New Roman" w:cs="Times New Roman"/>
                <w:sz w:val="20"/>
                <w:szCs w:val="20"/>
                <w:u w:val="single"/>
                <w:lang w:eastAsia="ar-SA"/>
              </w:rPr>
            </w:pPr>
            <w:r w:rsidRPr="00D42DDB">
              <w:rPr>
                <w:rFonts w:ascii="Times New Roman" w:eastAsia="Times New Roman" w:hAnsi="Times New Roman" w:cs="Times New Roman"/>
                <w:sz w:val="20"/>
                <w:szCs w:val="20"/>
                <w:u w:val="single"/>
                <w:lang w:eastAsia="ar-SA"/>
              </w:rPr>
              <w:t>И.Каплунова., И.Новоскольцева</w:t>
            </w:r>
            <w:r w:rsidRPr="00D42DDB">
              <w:rPr>
                <w:rFonts w:ascii="Times New Roman" w:eastAsia="Times New Roman" w:hAnsi="Times New Roman" w:cs="Times New Roman"/>
                <w:sz w:val="20"/>
                <w:szCs w:val="20"/>
                <w:lang w:eastAsia="ar-SA"/>
              </w:rPr>
              <w:t>. Праздник каждый день. Конспекты музыкальных занятий во второй младшей группе, средней, старшей, подготовительной группах детского сада с аудиприложением. / М, Композитор СП, 2007.</w:t>
            </w:r>
          </w:p>
          <w:p w:rsidR="00D42DDB" w:rsidRPr="00D42DDB" w:rsidRDefault="00D42DDB" w:rsidP="00DE657E">
            <w:pPr>
              <w:widowControl w:val="0"/>
              <w:numPr>
                <w:ilvl w:val="0"/>
                <w:numId w:val="113"/>
              </w:numPr>
              <w:tabs>
                <w:tab w:val="left" w:pos="270"/>
                <w:tab w:val="left" w:pos="319"/>
                <w:tab w:val="left" w:pos="495"/>
                <w:tab w:val="left" w:pos="828"/>
                <w:tab w:val="left" w:pos="1005"/>
              </w:tabs>
              <w:suppressAutoHyphens/>
              <w:autoSpaceDE w:val="0"/>
              <w:autoSpaceDN w:val="0"/>
              <w:snapToGrid w:val="0"/>
              <w:spacing w:after="0" w:line="240" w:lineRule="auto"/>
              <w:ind w:right="-1"/>
              <w:contextualSpacing/>
              <w:rPr>
                <w:rFonts w:ascii="Times New Roman" w:eastAsia="Times New Roman" w:hAnsi="Times New Roman" w:cs="Times New Roman"/>
                <w:sz w:val="20"/>
                <w:szCs w:val="20"/>
                <w:u w:val="single"/>
                <w:lang w:eastAsia="ar-SA"/>
              </w:rPr>
            </w:pPr>
            <w:r w:rsidRPr="00D42DDB">
              <w:rPr>
                <w:rFonts w:ascii="Times New Roman" w:eastAsia="Times New Roman" w:hAnsi="Times New Roman" w:cs="Times New Roman"/>
                <w:sz w:val="20"/>
                <w:szCs w:val="20"/>
                <w:u w:val="single"/>
                <w:lang w:eastAsia="ar-SA"/>
              </w:rPr>
              <w:t>Комарова, Т. С., Антонова А.В., Зацепина</w:t>
            </w:r>
            <w:r w:rsidRPr="00D42DDB">
              <w:rPr>
                <w:rFonts w:ascii="Times New Roman" w:eastAsia="Times New Roman" w:hAnsi="Times New Roman" w:cs="Times New Roman"/>
                <w:sz w:val="20"/>
                <w:szCs w:val="20"/>
                <w:lang w:eastAsia="ar-SA"/>
              </w:rPr>
              <w:t>, М. Б. « Красота. Радость. Творчество». Программа /– Испр. и доп. – М., 2002.</w:t>
            </w:r>
          </w:p>
          <w:p w:rsidR="00D42DDB" w:rsidRPr="00D42DDB" w:rsidRDefault="00D42DDB" w:rsidP="00DE657E">
            <w:pPr>
              <w:widowControl w:val="0"/>
              <w:numPr>
                <w:ilvl w:val="0"/>
                <w:numId w:val="113"/>
              </w:numPr>
              <w:tabs>
                <w:tab w:val="left" w:pos="270"/>
                <w:tab w:val="left" w:pos="319"/>
                <w:tab w:val="left" w:pos="495"/>
                <w:tab w:val="left" w:pos="828"/>
                <w:tab w:val="left" w:pos="1005"/>
              </w:tabs>
              <w:suppressAutoHyphens/>
              <w:autoSpaceDE w:val="0"/>
              <w:autoSpaceDN w:val="0"/>
              <w:snapToGrid w:val="0"/>
              <w:spacing w:after="0" w:line="240" w:lineRule="auto"/>
              <w:ind w:right="-1"/>
              <w:contextualSpacing/>
              <w:rPr>
                <w:rFonts w:ascii="Times New Roman" w:eastAsia="Times New Roman" w:hAnsi="Times New Roman" w:cs="Times New Roman"/>
                <w:sz w:val="20"/>
                <w:szCs w:val="20"/>
                <w:u w:val="single"/>
                <w:lang w:eastAsia="ar-SA"/>
              </w:rPr>
            </w:pPr>
            <w:r w:rsidRPr="00D42DDB">
              <w:rPr>
                <w:rFonts w:ascii="Times New Roman" w:eastAsia="Times New Roman" w:hAnsi="Times New Roman" w:cs="Times New Roman"/>
                <w:sz w:val="20"/>
                <w:szCs w:val="20"/>
                <w:u w:val="single"/>
                <w:lang w:eastAsia="ar-SA"/>
              </w:rPr>
              <w:t>Петрова В.А.</w:t>
            </w:r>
            <w:r w:rsidRPr="00D42DDB">
              <w:rPr>
                <w:rFonts w:ascii="Times New Roman" w:eastAsia="Times New Roman" w:hAnsi="Times New Roman" w:cs="Times New Roman"/>
                <w:sz w:val="20"/>
                <w:szCs w:val="20"/>
                <w:lang w:eastAsia="ar-SA"/>
              </w:rPr>
              <w:t xml:space="preserve"> «Малыш». Программа развития музыкальности у детей раннего возраста (третий год жизни). – М.: «Виоланта», 1998.</w:t>
            </w:r>
          </w:p>
          <w:p w:rsidR="00D42DDB" w:rsidRPr="00D42DDB" w:rsidRDefault="00D42DDB" w:rsidP="00DE657E">
            <w:pPr>
              <w:widowControl w:val="0"/>
              <w:numPr>
                <w:ilvl w:val="0"/>
                <w:numId w:val="113"/>
              </w:numPr>
              <w:tabs>
                <w:tab w:val="left" w:pos="270"/>
                <w:tab w:val="left" w:pos="319"/>
                <w:tab w:val="left" w:pos="495"/>
                <w:tab w:val="left" w:pos="828"/>
                <w:tab w:val="left" w:pos="1005"/>
              </w:tabs>
              <w:suppressAutoHyphens/>
              <w:autoSpaceDE w:val="0"/>
              <w:autoSpaceDN w:val="0"/>
              <w:snapToGrid w:val="0"/>
              <w:spacing w:after="0" w:line="240" w:lineRule="auto"/>
              <w:ind w:right="-1"/>
              <w:contextualSpacing/>
              <w:rPr>
                <w:rFonts w:ascii="Times New Roman" w:eastAsia="Times New Roman" w:hAnsi="Times New Roman" w:cs="Times New Roman"/>
                <w:sz w:val="20"/>
                <w:szCs w:val="20"/>
                <w:u w:val="single"/>
                <w:lang w:eastAsia="ar-SA"/>
              </w:rPr>
            </w:pPr>
            <w:r w:rsidRPr="00D42DDB">
              <w:rPr>
                <w:rFonts w:ascii="Times New Roman" w:eastAsia="Calibri" w:hAnsi="Times New Roman" w:cs="Times New Roman"/>
                <w:sz w:val="20"/>
                <w:szCs w:val="20"/>
                <w:u w:val="single"/>
              </w:rPr>
              <w:t>Зарецкая Н.</w:t>
            </w:r>
            <w:r w:rsidRPr="00D42DDB">
              <w:rPr>
                <w:rFonts w:ascii="Times New Roman" w:eastAsia="Calibri" w:hAnsi="Times New Roman" w:cs="Times New Roman"/>
                <w:sz w:val="20"/>
                <w:szCs w:val="20"/>
              </w:rPr>
              <w:t xml:space="preserve">  «Календарные музыкальные праздники для детей старшего дошкольного возраста». М.: Айрис-пресс,2005</w:t>
            </w:r>
          </w:p>
          <w:p w:rsidR="00D42DDB" w:rsidRPr="00D42DDB" w:rsidRDefault="00D42DDB" w:rsidP="00DE657E">
            <w:pPr>
              <w:widowControl w:val="0"/>
              <w:numPr>
                <w:ilvl w:val="0"/>
                <w:numId w:val="113"/>
              </w:numPr>
              <w:tabs>
                <w:tab w:val="left" w:pos="270"/>
                <w:tab w:val="left" w:pos="319"/>
                <w:tab w:val="left" w:pos="495"/>
                <w:tab w:val="left" w:pos="828"/>
                <w:tab w:val="left" w:pos="1005"/>
              </w:tabs>
              <w:suppressAutoHyphens/>
              <w:autoSpaceDE w:val="0"/>
              <w:autoSpaceDN w:val="0"/>
              <w:snapToGrid w:val="0"/>
              <w:spacing w:after="0" w:line="240" w:lineRule="auto"/>
              <w:ind w:right="-1"/>
              <w:contextualSpacing/>
              <w:rPr>
                <w:rFonts w:ascii="Times New Roman" w:eastAsia="Times New Roman" w:hAnsi="Times New Roman" w:cs="Times New Roman"/>
                <w:sz w:val="20"/>
                <w:szCs w:val="20"/>
                <w:u w:val="single"/>
                <w:lang w:eastAsia="ar-SA"/>
              </w:rPr>
            </w:pPr>
            <w:r w:rsidRPr="00D42DDB">
              <w:rPr>
                <w:rFonts w:ascii="Times New Roman" w:eastAsia="Calibri" w:hAnsi="Times New Roman" w:cs="Times New Roman"/>
                <w:sz w:val="20"/>
                <w:szCs w:val="20"/>
                <w:u w:val="single"/>
              </w:rPr>
              <w:t xml:space="preserve">Картушина М.Ю. </w:t>
            </w:r>
            <w:r w:rsidRPr="00D42DDB">
              <w:rPr>
                <w:rFonts w:ascii="Times New Roman" w:eastAsia="Calibri" w:hAnsi="Times New Roman" w:cs="Times New Roman"/>
                <w:sz w:val="20"/>
                <w:szCs w:val="20"/>
              </w:rPr>
              <w:t xml:space="preserve"> «Логоритмика для малышей». (№3-4, 4-5лет) М,: ТЦ Сфера, 2004г.</w:t>
            </w:r>
          </w:p>
          <w:p w:rsidR="00D42DDB" w:rsidRPr="00D42DDB" w:rsidRDefault="00D42DDB" w:rsidP="00DE657E">
            <w:pPr>
              <w:widowControl w:val="0"/>
              <w:numPr>
                <w:ilvl w:val="0"/>
                <w:numId w:val="113"/>
              </w:numPr>
              <w:tabs>
                <w:tab w:val="left" w:pos="270"/>
                <w:tab w:val="left" w:pos="319"/>
                <w:tab w:val="left" w:pos="495"/>
                <w:tab w:val="left" w:pos="828"/>
                <w:tab w:val="left" w:pos="1005"/>
              </w:tabs>
              <w:suppressAutoHyphens/>
              <w:autoSpaceDE w:val="0"/>
              <w:autoSpaceDN w:val="0"/>
              <w:snapToGrid w:val="0"/>
              <w:spacing w:after="0" w:line="240" w:lineRule="auto"/>
              <w:ind w:right="-1"/>
              <w:contextualSpacing/>
              <w:rPr>
                <w:rFonts w:ascii="Times New Roman" w:eastAsia="Times New Roman" w:hAnsi="Times New Roman" w:cs="Times New Roman"/>
                <w:sz w:val="20"/>
                <w:szCs w:val="20"/>
                <w:u w:val="single"/>
                <w:lang w:eastAsia="ar-SA"/>
              </w:rPr>
            </w:pPr>
            <w:r w:rsidRPr="00D42DDB">
              <w:rPr>
                <w:rFonts w:ascii="Times New Roman" w:eastAsia="Times New Roman" w:hAnsi="Times New Roman" w:cs="Times New Roman"/>
                <w:sz w:val="20"/>
                <w:szCs w:val="20"/>
                <w:u w:val="single"/>
                <w:lang w:eastAsia="ar-SA"/>
              </w:rPr>
              <w:t>Зимина Н.А.</w:t>
            </w:r>
            <w:r w:rsidRPr="00D42DDB">
              <w:rPr>
                <w:rFonts w:ascii="Times New Roman" w:eastAsia="Times New Roman" w:hAnsi="Times New Roman" w:cs="Times New Roman"/>
                <w:sz w:val="20"/>
                <w:szCs w:val="20"/>
                <w:lang w:eastAsia="ar-SA"/>
              </w:rPr>
              <w:t xml:space="preserve">  «Музыкально-дидактические игры и упражнения». СПб, Гном-пресс, 2002г.</w:t>
            </w:r>
          </w:p>
          <w:p w:rsidR="00D42DDB" w:rsidRPr="00D42DDB" w:rsidRDefault="00D42DDB" w:rsidP="00DE657E">
            <w:pPr>
              <w:widowControl w:val="0"/>
              <w:numPr>
                <w:ilvl w:val="0"/>
                <w:numId w:val="113"/>
              </w:numPr>
              <w:tabs>
                <w:tab w:val="left" w:pos="270"/>
                <w:tab w:val="left" w:pos="319"/>
                <w:tab w:val="left" w:pos="495"/>
                <w:tab w:val="left" w:pos="828"/>
                <w:tab w:val="left" w:pos="1005"/>
              </w:tabs>
              <w:suppressAutoHyphens/>
              <w:autoSpaceDE w:val="0"/>
              <w:autoSpaceDN w:val="0"/>
              <w:snapToGrid w:val="0"/>
              <w:spacing w:after="0" w:line="240" w:lineRule="auto"/>
              <w:ind w:right="-1"/>
              <w:contextualSpacing/>
              <w:rPr>
                <w:rFonts w:ascii="Times New Roman" w:eastAsia="Times New Roman" w:hAnsi="Times New Roman" w:cs="Times New Roman"/>
                <w:sz w:val="20"/>
                <w:szCs w:val="20"/>
                <w:u w:val="single"/>
                <w:lang w:eastAsia="ar-SA"/>
              </w:rPr>
            </w:pPr>
            <w:r w:rsidRPr="00D42DDB">
              <w:rPr>
                <w:rFonts w:ascii="Times New Roman" w:eastAsia="Times New Roman" w:hAnsi="Times New Roman" w:cs="Times New Roman"/>
                <w:sz w:val="20"/>
                <w:szCs w:val="20"/>
                <w:u w:val="single"/>
                <w:lang w:eastAsia="ar-SA"/>
              </w:rPr>
              <w:t>Антипина А.Е.</w:t>
            </w:r>
            <w:r w:rsidRPr="00D42DDB">
              <w:rPr>
                <w:rFonts w:ascii="Times New Roman" w:eastAsia="Times New Roman" w:hAnsi="Times New Roman" w:cs="Times New Roman"/>
                <w:sz w:val="20"/>
                <w:szCs w:val="20"/>
                <w:lang w:eastAsia="ar-SA"/>
              </w:rPr>
              <w:t xml:space="preserve">  «Театрализованная деятельность в детском саду».  М.: Композитор, 2003г.</w:t>
            </w:r>
          </w:p>
        </w:tc>
      </w:tr>
      <w:tr w:rsidR="00D42DDB" w:rsidRPr="00D42DDB" w:rsidTr="007B7F2F">
        <w:trPr>
          <w:trHeight w:val="70"/>
        </w:trPr>
        <w:tc>
          <w:tcPr>
            <w:tcW w:w="2411" w:type="dxa"/>
            <w:tcBorders>
              <w:top w:val="single" w:sz="4" w:space="0" w:color="000000"/>
              <w:left w:val="single" w:sz="4" w:space="0" w:color="000000"/>
              <w:bottom w:val="single" w:sz="4" w:space="0" w:color="000000"/>
              <w:right w:val="nil"/>
            </w:tcBorders>
          </w:tcPr>
          <w:p w:rsidR="00D42DDB" w:rsidRPr="00D42DDB" w:rsidRDefault="00D42DDB" w:rsidP="00D42DDB">
            <w:pPr>
              <w:suppressAutoHyphens/>
              <w:snapToGrid w:val="0"/>
              <w:spacing w:after="0" w:line="240" w:lineRule="auto"/>
              <w:ind w:right="-1" w:firstLine="426"/>
              <w:rPr>
                <w:rFonts w:ascii="Times New Roman" w:eastAsia="Times New Roman" w:hAnsi="Times New Roman" w:cs="Times New Roman"/>
                <w:b/>
                <w:sz w:val="20"/>
                <w:szCs w:val="20"/>
                <w:lang w:eastAsia="ar-SA"/>
              </w:rPr>
            </w:pPr>
          </w:p>
        </w:tc>
        <w:tc>
          <w:tcPr>
            <w:tcW w:w="7654" w:type="dxa"/>
            <w:tcBorders>
              <w:top w:val="single" w:sz="4" w:space="0" w:color="000000"/>
              <w:left w:val="single" w:sz="4" w:space="0" w:color="000000"/>
              <w:bottom w:val="single" w:sz="4" w:space="0" w:color="000000"/>
              <w:right w:val="single" w:sz="4" w:space="0" w:color="000000"/>
            </w:tcBorders>
          </w:tcPr>
          <w:p w:rsidR="00D42DDB" w:rsidRPr="00D42DDB" w:rsidRDefault="00D42DDB" w:rsidP="00D42DDB">
            <w:pPr>
              <w:tabs>
                <w:tab w:val="left" w:pos="270"/>
                <w:tab w:val="left" w:pos="883"/>
              </w:tabs>
              <w:spacing w:line="240" w:lineRule="auto"/>
              <w:ind w:right="-1" w:firstLine="33"/>
              <w:jc w:val="center"/>
              <w:rPr>
                <w:rFonts w:ascii="Times New Roman" w:eastAsia="Times New Roman" w:hAnsi="Times New Roman" w:cs="Times New Roman"/>
                <w:b/>
                <w:sz w:val="20"/>
                <w:szCs w:val="20"/>
                <w:lang w:eastAsia="ru-RU"/>
              </w:rPr>
            </w:pPr>
            <w:r w:rsidRPr="00D42DDB">
              <w:rPr>
                <w:rFonts w:ascii="Times New Roman" w:eastAsia="Times New Roman" w:hAnsi="Times New Roman" w:cs="Times New Roman"/>
                <w:b/>
                <w:sz w:val="20"/>
                <w:szCs w:val="20"/>
                <w:lang w:eastAsia="ru-RU"/>
              </w:rPr>
              <w:t>Ранний возраст (с 2 до 3 лет)</w:t>
            </w:r>
          </w:p>
          <w:p w:rsidR="00D42DDB" w:rsidRPr="00D42DDB" w:rsidRDefault="00D42DDB" w:rsidP="00DE657E">
            <w:pPr>
              <w:widowControl w:val="0"/>
              <w:numPr>
                <w:ilvl w:val="0"/>
                <w:numId w:val="113"/>
              </w:numPr>
              <w:tabs>
                <w:tab w:val="left" w:pos="176"/>
                <w:tab w:val="left" w:pos="270"/>
                <w:tab w:val="left" w:pos="470"/>
                <w:tab w:val="left" w:pos="883"/>
              </w:tabs>
              <w:autoSpaceDE w:val="0"/>
              <w:autoSpaceDN w:val="0"/>
              <w:spacing w:after="0" w:line="240" w:lineRule="auto"/>
              <w:ind w:right="-1" w:firstLine="33"/>
              <w:contextualSpacing/>
              <w:jc w:val="both"/>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lang w:eastAsia="ru-RU"/>
              </w:rPr>
              <w:t>Примерная основная общеобразовательная программа дошкольного образования «От рождения до школы» под ред. Н.Е. Вераксы, Т.С. Комаровой,  М.А. Васильевой . – Москва. Мозаика-Синтез. 20012 г.</w:t>
            </w:r>
          </w:p>
          <w:p w:rsidR="00D42DDB" w:rsidRPr="00D42DDB" w:rsidRDefault="00D42DDB" w:rsidP="00DE657E">
            <w:pPr>
              <w:widowControl w:val="0"/>
              <w:numPr>
                <w:ilvl w:val="0"/>
                <w:numId w:val="113"/>
              </w:numPr>
              <w:tabs>
                <w:tab w:val="left" w:pos="176"/>
                <w:tab w:val="left" w:pos="270"/>
                <w:tab w:val="left" w:pos="470"/>
                <w:tab w:val="left" w:pos="883"/>
              </w:tabs>
              <w:autoSpaceDE w:val="0"/>
              <w:autoSpaceDN w:val="0"/>
              <w:spacing w:after="0" w:line="240" w:lineRule="auto"/>
              <w:ind w:right="-1" w:firstLine="33"/>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lang w:eastAsia="ru-RU"/>
              </w:rPr>
              <w:t>Власенко О., Ковригина Т., В. Мезенцева, О. Павлова. «Комплексные занятия. По программе «От рождения до школы» под ред. Н.Е. Вераксы, Т.С. Комаровой,  М.А. Васильевой.  Первая младшая группа. Волгоград  «Учитель» 2011 г.</w:t>
            </w:r>
          </w:p>
          <w:p w:rsidR="00D42DDB" w:rsidRPr="00D42DDB" w:rsidRDefault="00D42DDB" w:rsidP="00DE657E">
            <w:pPr>
              <w:widowControl w:val="0"/>
              <w:numPr>
                <w:ilvl w:val="0"/>
                <w:numId w:val="113"/>
              </w:numPr>
              <w:tabs>
                <w:tab w:val="left" w:pos="176"/>
                <w:tab w:val="left" w:pos="270"/>
                <w:tab w:val="left" w:pos="470"/>
                <w:tab w:val="left" w:pos="883"/>
              </w:tabs>
              <w:autoSpaceDE w:val="0"/>
              <w:autoSpaceDN w:val="0"/>
              <w:spacing w:after="0" w:line="240" w:lineRule="auto"/>
              <w:ind w:right="-1" w:firstLine="33"/>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lang w:eastAsia="ru-RU"/>
              </w:rPr>
              <w:t>Мустафьева В.И., Павлова М., Осина И., Горюнова Е. «Перспективное планирование по программе  «От рождения до школы» под ред. Н.Е. Вераксы, Т.С. Комаровой,  М.А. Васильевой. Первая младшая группа.. Волгоград  «Учитель» 2011 г.</w:t>
            </w:r>
          </w:p>
          <w:p w:rsidR="00D42DDB" w:rsidRPr="00D42DDB" w:rsidRDefault="00D42DDB" w:rsidP="00DE657E">
            <w:pPr>
              <w:widowControl w:val="0"/>
              <w:numPr>
                <w:ilvl w:val="0"/>
                <w:numId w:val="113"/>
              </w:numPr>
              <w:tabs>
                <w:tab w:val="left" w:pos="176"/>
                <w:tab w:val="left" w:pos="270"/>
                <w:tab w:val="left" w:pos="470"/>
                <w:tab w:val="left" w:pos="883"/>
              </w:tabs>
              <w:autoSpaceDE w:val="0"/>
              <w:autoSpaceDN w:val="0"/>
              <w:spacing w:after="0" w:line="240" w:lineRule="auto"/>
              <w:ind w:right="-1" w:firstLine="33"/>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lang w:eastAsia="ru-RU"/>
              </w:rPr>
              <w:t>Токаева Т. «Мониторинг физического развития детей». Ранний возраст.  Волгоград  «Учитель» 2012 г.</w:t>
            </w:r>
          </w:p>
          <w:p w:rsidR="00D42DDB" w:rsidRPr="00D42DDB" w:rsidRDefault="00D42DDB" w:rsidP="00DE657E">
            <w:pPr>
              <w:widowControl w:val="0"/>
              <w:numPr>
                <w:ilvl w:val="0"/>
                <w:numId w:val="113"/>
              </w:numPr>
              <w:tabs>
                <w:tab w:val="left" w:pos="176"/>
                <w:tab w:val="left" w:pos="270"/>
                <w:tab w:val="left" w:pos="470"/>
                <w:tab w:val="left" w:pos="883"/>
              </w:tabs>
              <w:autoSpaceDE w:val="0"/>
              <w:autoSpaceDN w:val="0"/>
              <w:spacing w:after="0" w:line="240" w:lineRule="auto"/>
              <w:ind w:right="-1" w:firstLine="33"/>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lang w:eastAsia="ru-RU"/>
              </w:rPr>
              <w:t>Ишинбаева Т. «Физкультурно – оздоровительная работа с детьми 2-7 лет». Развернутое перспективное планирование. Конспекты занятий. Волгоград 2011 г.</w:t>
            </w:r>
          </w:p>
          <w:p w:rsidR="00D42DDB" w:rsidRPr="00D42DDB" w:rsidRDefault="00D42DDB" w:rsidP="00DE657E">
            <w:pPr>
              <w:widowControl w:val="0"/>
              <w:numPr>
                <w:ilvl w:val="0"/>
                <w:numId w:val="113"/>
              </w:numPr>
              <w:tabs>
                <w:tab w:val="left" w:pos="176"/>
                <w:tab w:val="left" w:pos="270"/>
                <w:tab w:val="left" w:pos="470"/>
                <w:tab w:val="left" w:pos="883"/>
              </w:tabs>
              <w:autoSpaceDE w:val="0"/>
              <w:autoSpaceDN w:val="0"/>
              <w:spacing w:after="0" w:line="240" w:lineRule="auto"/>
              <w:ind w:right="-1" w:firstLine="33"/>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lang w:eastAsia="ru-RU"/>
              </w:rPr>
              <w:t>Померанцева И., Вилкова Н. Семенова Л., Трепак Т., «Спортивно – развивающие занятии». Первая младшая группа. Волгоград 2008.</w:t>
            </w:r>
          </w:p>
          <w:p w:rsidR="00D42DDB" w:rsidRPr="00D42DDB" w:rsidRDefault="00D42DDB" w:rsidP="00DE657E">
            <w:pPr>
              <w:widowControl w:val="0"/>
              <w:numPr>
                <w:ilvl w:val="0"/>
                <w:numId w:val="113"/>
              </w:numPr>
              <w:tabs>
                <w:tab w:val="left" w:pos="176"/>
                <w:tab w:val="left" w:pos="270"/>
                <w:tab w:val="left" w:pos="470"/>
                <w:tab w:val="left" w:pos="883"/>
              </w:tabs>
              <w:autoSpaceDE w:val="0"/>
              <w:autoSpaceDN w:val="0"/>
              <w:spacing w:after="0" w:line="240" w:lineRule="auto"/>
              <w:ind w:right="-1" w:firstLine="33"/>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lang w:eastAsia="ru-RU"/>
              </w:rPr>
              <w:t>Бондаренко Т.М. «Комплексные занятия в первой младшей группе детского сад». Воронеж 2007г.</w:t>
            </w:r>
          </w:p>
          <w:p w:rsidR="00D42DDB" w:rsidRPr="00D42DDB" w:rsidRDefault="00D42DDB" w:rsidP="00DE657E">
            <w:pPr>
              <w:widowControl w:val="0"/>
              <w:numPr>
                <w:ilvl w:val="0"/>
                <w:numId w:val="113"/>
              </w:numPr>
              <w:tabs>
                <w:tab w:val="left" w:pos="176"/>
                <w:tab w:val="left" w:pos="270"/>
                <w:tab w:val="left" w:pos="470"/>
                <w:tab w:val="left" w:pos="883"/>
              </w:tabs>
              <w:autoSpaceDE w:val="0"/>
              <w:autoSpaceDN w:val="0"/>
              <w:spacing w:after="0" w:line="240" w:lineRule="auto"/>
              <w:ind w:right="-1" w:firstLine="33"/>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lang w:eastAsia="ru-RU"/>
              </w:rPr>
              <w:t>Янушко Е.А.  «Лепка с детьми раннего возраста 1-3 года». Москва  мозаика-Синтез 2007г.</w:t>
            </w:r>
          </w:p>
          <w:p w:rsidR="00D42DDB" w:rsidRPr="00D42DDB" w:rsidRDefault="00D42DDB" w:rsidP="00D42DDB">
            <w:pPr>
              <w:tabs>
                <w:tab w:val="left" w:pos="176"/>
                <w:tab w:val="left" w:pos="270"/>
                <w:tab w:val="left" w:pos="470"/>
                <w:tab w:val="left" w:pos="883"/>
              </w:tabs>
              <w:spacing w:line="240" w:lineRule="auto"/>
              <w:ind w:right="-1" w:firstLine="33"/>
              <w:contextualSpacing/>
              <w:rPr>
                <w:rFonts w:ascii="Times New Roman" w:eastAsia="Times New Roman" w:hAnsi="Times New Roman" w:cs="Times New Roman"/>
                <w:sz w:val="20"/>
                <w:szCs w:val="20"/>
                <w:lang w:eastAsia="ru-RU"/>
              </w:rPr>
            </w:pPr>
          </w:p>
          <w:p w:rsidR="00D42DDB" w:rsidRPr="00D42DDB" w:rsidRDefault="00D42DDB" w:rsidP="00DE657E">
            <w:pPr>
              <w:widowControl w:val="0"/>
              <w:numPr>
                <w:ilvl w:val="0"/>
                <w:numId w:val="113"/>
              </w:numPr>
              <w:tabs>
                <w:tab w:val="left" w:pos="176"/>
                <w:tab w:val="left" w:pos="270"/>
                <w:tab w:val="left" w:pos="470"/>
                <w:tab w:val="left" w:pos="883"/>
              </w:tabs>
              <w:autoSpaceDE w:val="0"/>
              <w:autoSpaceDN w:val="0"/>
              <w:spacing w:after="0" w:line="240" w:lineRule="auto"/>
              <w:ind w:right="-1" w:firstLine="33"/>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lang w:eastAsia="ru-RU"/>
              </w:rPr>
              <w:t>Янушко Е.А. «Рисование с детьми раннего возраста» Москва, 2006.</w:t>
            </w:r>
          </w:p>
          <w:p w:rsidR="00D42DDB" w:rsidRPr="00D42DDB" w:rsidRDefault="00D42DDB" w:rsidP="00DE657E">
            <w:pPr>
              <w:widowControl w:val="0"/>
              <w:numPr>
                <w:ilvl w:val="0"/>
                <w:numId w:val="113"/>
              </w:numPr>
              <w:tabs>
                <w:tab w:val="left" w:pos="176"/>
                <w:tab w:val="left" w:pos="270"/>
                <w:tab w:val="left" w:pos="470"/>
                <w:tab w:val="left" w:pos="883"/>
              </w:tabs>
              <w:autoSpaceDE w:val="0"/>
              <w:autoSpaceDN w:val="0"/>
              <w:spacing w:after="0" w:line="240" w:lineRule="auto"/>
              <w:ind w:right="-1" w:firstLine="33"/>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lang w:eastAsia="ru-RU"/>
              </w:rPr>
              <w:t>Павлова Л., Э. Пилюгина, Е.Волосова.  «Раннее детство»: Познавательное развитие. Москва, 2006г.</w:t>
            </w:r>
          </w:p>
          <w:p w:rsidR="00D42DDB" w:rsidRPr="00D42DDB" w:rsidRDefault="00D42DDB" w:rsidP="00DE657E">
            <w:pPr>
              <w:widowControl w:val="0"/>
              <w:numPr>
                <w:ilvl w:val="0"/>
                <w:numId w:val="113"/>
              </w:numPr>
              <w:tabs>
                <w:tab w:val="left" w:pos="176"/>
                <w:tab w:val="left" w:pos="270"/>
                <w:tab w:val="left" w:pos="470"/>
                <w:tab w:val="left" w:pos="883"/>
              </w:tabs>
              <w:autoSpaceDE w:val="0"/>
              <w:autoSpaceDN w:val="0"/>
              <w:spacing w:after="0" w:line="240" w:lineRule="auto"/>
              <w:ind w:right="-1" w:firstLine="33"/>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u w:val="single"/>
                <w:lang w:eastAsia="ru-RU"/>
              </w:rPr>
              <w:t>Демина Е.С.</w:t>
            </w:r>
            <w:r w:rsidRPr="00D42DDB">
              <w:rPr>
                <w:rFonts w:ascii="Times New Roman" w:eastAsia="Times New Roman" w:hAnsi="Times New Roman" w:cs="Times New Roman"/>
                <w:sz w:val="20"/>
                <w:szCs w:val="20"/>
                <w:lang w:eastAsia="ru-RU"/>
              </w:rPr>
              <w:t xml:space="preserve"> «Развитие и обучение детей раннего возраста» (учебно – методическое пособие) Москва, 2005.</w:t>
            </w:r>
          </w:p>
          <w:p w:rsidR="00D42DDB" w:rsidRPr="00D42DDB" w:rsidRDefault="00D42DDB" w:rsidP="00DE657E">
            <w:pPr>
              <w:widowControl w:val="0"/>
              <w:numPr>
                <w:ilvl w:val="0"/>
                <w:numId w:val="113"/>
              </w:numPr>
              <w:tabs>
                <w:tab w:val="left" w:pos="176"/>
                <w:tab w:val="left" w:pos="270"/>
                <w:tab w:val="left" w:pos="470"/>
                <w:tab w:val="left" w:pos="883"/>
              </w:tabs>
              <w:autoSpaceDE w:val="0"/>
              <w:autoSpaceDN w:val="0"/>
              <w:spacing w:after="0" w:line="240" w:lineRule="auto"/>
              <w:ind w:right="-1" w:firstLine="33"/>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lang w:eastAsia="ru-RU"/>
              </w:rPr>
              <w:t>Павлова Л.Н. «Развивающие игры – занятия с детьми от рождения до трех лет». М., Мозаика – Синтез. 2005 г.</w:t>
            </w:r>
          </w:p>
          <w:p w:rsidR="00D42DDB" w:rsidRPr="00D42DDB" w:rsidRDefault="00D42DDB" w:rsidP="00DE657E">
            <w:pPr>
              <w:widowControl w:val="0"/>
              <w:numPr>
                <w:ilvl w:val="0"/>
                <w:numId w:val="113"/>
              </w:numPr>
              <w:tabs>
                <w:tab w:val="left" w:pos="176"/>
                <w:tab w:val="left" w:pos="270"/>
                <w:tab w:val="left" w:pos="470"/>
                <w:tab w:val="left" w:pos="883"/>
              </w:tabs>
              <w:autoSpaceDE w:val="0"/>
              <w:autoSpaceDN w:val="0"/>
              <w:spacing w:after="0" w:line="240" w:lineRule="auto"/>
              <w:ind w:right="-1" w:firstLine="33"/>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lang w:eastAsia="ru-RU"/>
              </w:rPr>
              <w:t>Зенина Т.Н..  «Ознакомление детей раннего возраста с природой». Москва 2009г.</w:t>
            </w:r>
          </w:p>
          <w:p w:rsidR="00D42DDB" w:rsidRPr="00D42DDB" w:rsidRDefault="00D42DDB" w:rsidP="00DE657E">
            <w:pPr>
              <w:widowControl w:val="0"/>
              <w:numPr>
                <w:ilvl w:val="0"/>
                <w:numId w:val="113"/>
              </w:numPr>
              <w:tabs>
                <w:tab w:val="left" w:pos="176"/>
                <w:tab w:val="left" w:pos="270"/>
                <w:tab w:val="left" w:pos="470"/>
                <w:tab w:val="left" w:pos="883"/>
              </w:tabs>
              <w:autoSpaceDE w:val="0"/>
              <w:autoSpaceDN w:val="0"/>
              <w:spacing w:after="0" w:line="240" w:lineRule="auto"/>
              <w:ind w:right="-1" w:firstLine="33"/>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u w:val="single"/>
                <w:lang w:eastAsia="ru-RU"/>
              </w:rPr>
              <w:t>Власенко О.П.</w:t>
            </w:r>
            <w:r w:rsidRPr="00D42DDB">
              <w:rPr>
                <w:rFonts w:ascii="Times New Roman" w:eastAsia="Times New Roman" w:hAnsi="Times New Roman" w:cs="Times New Roman"/>
                <w:sz w:val="20"/>
                <w:szCs w:val="20"/>
                <w:lang w:eastAsia="ru-RU"/>
              </w:rPr>
              <w:t xml:space="preserve"> «Комплексные занятия по программе «От рождения до школы» Н.Е.Вераксы. Волгоград. «Учитель» 2012 г.</w:t>
            </w:r>
          </w:p>
          <w:p w:rsidR="00D42DDB" w:rsidRPr="00D42DDB" w:rsidRDefault="00D42DDB" w:rsidP="00DE657E">
            <w:pPr>
              <w:widowControl w:val="0"/>
              <w:numPr>
                <w:ilvl w:val="0"/>
                <w:numId w:val="113"/>
              </w:numPr>
              <w:tabs>
                <w:tab w:val="left" w:pos="176"/>
                <w:tab w:val="left" w:pos="270"/>
                <w:tab w:val="left" w:pos="470"/>
                <w:tab w:val="left" w:pos="883"/>
              </w:tabs>
              <w:autoSpaceDE w:val="0"/>
              <w:autoSpaceDN w:val="0"/>
              <w:spacing w:after="0" w:line="240" w:lineRule="auto"/>
              <w:ind w:right="-1" w:firstLine="33"/>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u w:val="single"/>
                <w:lang w:eastAsia="ru-RU"/>
              </w:rPr>
              <w:t>Гербова В.В</w:t>
            </w:r>
            <w:r w:rsidRPr="00D42DDB">
              <w:rPr>
                <w:rFonts w:ascii="Times New Roman" w:eastAsia="Times New Roman" w:hAnsi="Times New Roman" w:cs="Times New Roman"/>
                <w:sz w:val="20"/>
                <w:szCs w:val="20"/>
                <w:lang w:eastAsia="ru-RU"/>
              </w:rPr>
              <w:t>. «Занятия по развитию речи». М. Мозаика-Синтез. 2007.</w:t>
            </w:r>
          </w:p>
          <w:p w:rsidR="00D42DDB" w:rsidRPr="00D42DDB" w:rsidRDefault="00D42DDB" w:rsidP="00DE657E">
            <w:pPr>
              <w:widowControl w:val="0"/>
              <w:numPr>
                <w:ilvl w:val="0"/>
                <w:numId w:val="113"/>
              </w:numPr>
              <w:tabs>
                <w:tab w:val="left" w:pos="176"/>
                <w:tab w:val="left" w:pos="270"/>
                <w:tab w:val="left" w:pos="470"/>
                <w:tab w:val="left" w:pos="883"/>
              </w:tabs>
              <w:autoSpaceDE w:val="0"/>
              <w:autoSpaceDN w:val="0"/>
              <w:spacing w:after="0" w:line="240" w:lineRule="auto"/>
              <w:ind w:right="-1" w:firstLine="33"/>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lang w:eastAsia="ru-RU"/>
              </w:rPr>
              <w:t>Соколовская Н.В. «Адаптация ребенка к условиям детского сада»: управление процессом, диагностика, рекомендации. Волгоград. «Учитель»  2008 г.</w:t>
            </w:r>
          </w:p>
          <w:p w:rsidR="00D42DDB" w:rsidRPr="00D42DDB" w:rsidRDefault="00D42DDB" w:rsidP="00DE657E">
            <w:pPr>
              <w:widowControl w:val="0"/>
              <w:numPr>
                <w:ilvl w:val="0"/>
                <w:numId w:val="113"/>
              </w:numPr>
              <w:tabs>
                <w:tab w:val="left" w:pos="176"/>
                <w:tab w:val="left" w:pos="270"/>
                <w:tab w:val="left" w:pos="470"/>
                <w:tab w:val="left" w:pos="883"/>
              </w:tabs>
              <w:autoSpaceDE w:val="0"/>
              <w:autoSpaceDN w:val="0"/>
              <w:spacing w:after="0" w:line="240" w:lineRule="auto"/>
              <w:ind w:right="-1" w:firstLine="33"/>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lang w:eastAsia="ru-RU"/>
              </w:rPr>
              <w:t xml:space="preserve">Синкевич Е.А.  «Физическая культура для малышей».  Санкт-Петербург. 2005 г. </w:t>
            </w:r>
          </w:p>
          <w:p w:rsidR="00D42DDB" w:rsidRPr="00D42DDB" w:rsidRDefault="00D42DDB" w:rsidP="00DE657E">
            <w:pPr>
              <w:widowControl w:val="0"/>
              <w:numPr>
                <w:ilvl w:val="0"/>
                <w:numId w:val="113"/>
              </w:numPr>
              <w:tabs>
                <w:tab w:val="left" w:pos="176"/>
                <w:tab w:val="left" w:pos="270"/>
                <w:tab w:val="left" w:pos="470"/>
                <w:tab w:val="left" w:pos="883"/>
              </w:tabs>
              <w:autoSpaceDE w:val="0"/>
              <w:autoSpaceDN w:val="0"/>
              <w:spacing w:after="0" w:line="240" w:lineRule="auto"/>
              <w:ind w:right="-1" w:firstLine="33"/>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lang w:eastAsia="ru-RU"/>
              </w:rPr>
              <w:t>Губанова Н.. «Развитие игровой деятельности. Система работы в первой младшей группе детского сада».  Москва, 2008г.</w:t>
            </w:r>
          </w:p>
          <w:p w:rsidR="00D42DDB" w:rsidRPr="00D42DDB" w:rsidRDefault="00D42DDB" w:rsidP="00DE657E">
            <w:pPr>
              <w:widowControl w:val="0"/>
              <w:numPr>
                <w:ilvl w:val="0"/>
                <w:numId w:val="113"/>
              </w:numPr>
              <w:tabs>
                <w:tab w:val="left" w:pos="176"/>
                <w:tab w:val="left" w:pos="270"/>
                <w:tab w:val="left" w:pos="470"/>
                <w:tab w:val="left" w:pos="883"/>
              </w:tabs>
              <w:autoSpaceDE w:val="0"/>
              <w:autoSpaceDN w:val="0"/>
              <w:spacing w:after="0" w:line="240" w:lineRule="auto"/>
              <w:ind w:right="-1" w:firstLine="33"/>
              <w:contextualSpacing/>
              <w:rPr>
                <w:rFonts w:ascii="Times New Roman" w:eastAsia="Times New Roman" w:hAnsi="Times New Roman" w:cs="Times New Roman"/>
                <w:sz w:val="20"/>
                <w:szCs w:val="20"/>
                <w:lang w:eastAsia="ru-RU"/>
              </w:rPr>
            </w:pPr>
            <w:r w:rsidRPr="00D42DDB">
              <w:rPr>
                <w:rFonts w:ascii="Times New Roman" w:eastAsia="Times New Roman" w:hAnsi="Times New Roman" w:cs="Times New Roman"/>
                <w:sz w:val="20"/>
                <w:szCs w:val="20"/>
                <w:lang w:eastAsia="ru-RU"/>
              </w:rPr>
              <w:t>Теплюк С. « Занятия на прогулке с малышами». Для работы с детьми 2-4 лет. Москва 2006г.</w:t>
            </w:r>
          </w:p>
          <w:p w:rsidR="00D42DDB" w:rsidRPr="00D42DDB" w:rsidRDefault="00D42DDB" w:rsidP="00D42DDB">
            <w:pPr>
              <w:tabs>
                <w:tab w:val="left" w:pos="270"/>
              </w:tabs>
              <w:suppressAutoHyphens/>
              <w:snapToGrid w:val="0"/>
              <w:spacing w:after="0" w:line="240" w:lineRule="auto"/>
              <w:ind w:right="-1" w:firstLine="426"/>
              <w:rPr>
                <w:rFonts w:ascii="Times New Roman" w:eastAsia="Times New Roman" w:hAnsi="Times New Roman" w:cs="Times New Roman"/>
                <w:sz w:val="20"/>
                <w:szCs w:val="20"/>
                <w:u w:val="single"/>
                <w:lang w:eastAsia="ar-SA"/>
              </w:rPr>
            </w:pPr>
          </w:p>
        </w:tc>
      </w:tr>
      <w:tr w:rsidR="00D42DDB" w:rsidRPr="00D42DDB" w:rsidTr="007B7F2F">
        <w:trPr>
          <w:trHeight w:val="547"/>
        </w:trPr>
        <w:tc>
          <w:tcPr>
            <w:tcW w:w="2411" w:type="dxa"/>
            <w:tcBorders>
              <w:top w:val="single" w:sz="4" w:space="0" w:color="000000"/>
              <w:left w:val="single" w:sz="4" w:space="0" w:color="000000"/>
              <w:bottom w:val="single" w:sz="4" w:space="0" w:color="000000"/>
              <w:right w:val="nil"/>
            </w:tcBorders>
          </w:tcPr>
          <w:p w:rsidR="00D42DDB" w:rsidRPr="00D42DDB" w:rsidRDefault="00D42DDB" w:rsidP="00D42DDB">
            <w:pPr>
              <w:suppressAutoHyphens/>
              <w:snapToGrid w:val="0"/>
              <w:spacing w:after="0" w:line="240" w:lineRule="auto"/>
              <w:ind w:right="-1"/>
              <w:rPr>
                <w:rFonts w:ascii="Times New Roman" w:eastAsia="Times New Roman" w:hAnsi="Times New Roman" w:cs="Times New Roman"/>
                <w:b/>
                <w:sz w:val="20"/>
                <w:szCs w:val="20"/>
                <w:lang w:eastAsia="ar-SA"/>
              </w:rPr>
            </w:pPr>
            <w:r w:rsidRPr="00D42DDB">
              <w:rPr>
                <w:rFonts w:ascii="Times New Roman" w:eastAsia="Times New Roman" w:hAnsi="Times New Roman" w:cs="Times New Roman"/>
                <w:b/>
                <w:sz w:val="20"/>
                <w:szCs w:val="20"/>
                <w:lang w:eastAsia="ar-SA"/>
              </w:rPr>
              <w:t>Программа, используемая в части, формируемой участниками образовательных отношений, по всем направлениям развития.</w:t>
            </w:r>
          </w:p>
          <w:p w:rsidR="00D42DDB" w:rsidRPr="00D42DDB" w:rsidRDefault="00D42DDB" w:rsidP="00D42DDB">
            <w:pPr>
              <w:suppressAutoHyphens/>
              <w:snapToGrid w:val="0"/>
              <w:spacing w:after="0" w:line="240" w:lineRule="auto"/>
              <w:ind w:right="-1"/>
              <w:rPr>
                <w:rFonts w:ascii="Times New Roman" w:eastAsia="Times New Roman" w:hAnsi="Times New Roman" w:cs="Times New Roman"/>
                <w:b/>
                <w:sz w:val="20"/>
                <w:szCs w:val="20"/>
                <w:lang w:eastAsia="ar-SA"/>
              </w:rPr>
            </w:pPr>
            <w:r w:rsidRPr="00D42DDB">
              <w:rPr>
                <w:rFonts w:ascii="Times New Roman" w:eastAsia="Times New Roman" w:hAnsi="Times New Roman" w:cs="Times New Roman"/>
                <w:b/>
                <w:sz w:val="20"/>
                <w:szCs w:val="20"/>
                <w:lang w:eastAsia="ar-SA"/>
              </w:rPr>
              <w:t>Музыкальное воспитание</w:t>
            </w:r>
          </w:p>
        </w:tc>
        <w:tc>
          <w:tcPr>
            <w:tcW w:w="7654" w:type="dxa"/>
            <w:tcBorders>
              <w:top w:val="single" w:sz="4" w:space="0" w:color="000000"/>
              <w:left w:val="single" w:sz="4" w:space="0" w:color="000000"/>
              <w:bottom w:val="single" w:sz="4" w:space="0" w:color="000000"/>
              <w:right w:val="single" w:sz="4" w:space="0" w:color="000000"/>
            </w:tcBorders>
          </w:tcPr>
          <w:p w:rsidR="00D42DDB" w:rsidRPr="00D42DDB" w:rsidRDefault="00D42DDB" w:rsidP="00D42DDB">
            <w:pPr>
              <w:spacing w:after="0" w:line="240" w:lineRule="auto"/>
              <w:ind w:right="-1"/>
              <w:rPr>
                <w:rFonts w:ascii="Times New Roman" w:eastAsia="Times New Roman" w:hAnsi="Times New Roman" w:cs="Times New Roman"/>
                <w:sz w:val="20"/>
                <w:szCs w:val="20"/>
              </w:rPr>
            </w:pPr>
            <w:r w:rsidRPr="00D42DDB">
              <w:rPr>
                <w:rFonts w:ascii="Times New Roman" w:eastAsia="Times New Roman" w:hAnsi="Times New Roman" w:cs="Times New Roman"/>
                <w:sz w:val="20"/>
                <w:szCs w:val="20"/>
              </w:rPr>
              <w:t>1.Парциальная образовательная программа дошкольного образования «СамоЦвет»,</w:t>
            </w:r>
          </w:p>
          <w:p w:rsidR="00D42DDB" w:rsidRPr="00D42DDB" w:rsidRDefault="00D42DDB" w:rsidP="00D42DDB">
            <w:pPr>
              <w:spacing w:after="0" w:line="240" w:lineRule="auto"/>
              <w:ind w:right="-1"/>
              <w:rPr>
                <w:rFonts w:ascii="Times New Roman" w:eastAsia="Times New Roman" w:hAnsi="Times New Roman" w:cs="Times New Roman"/>
                <w:sz w:val="20"/>
                <w:szCs w:val="20"/>
              </w:rPr>
            </w:pPr>
            <w:r w:rsidRPr="00D42DDB">
              <w:rPr>
                <w:rFonts w:ascii="Times New Roman" w:eastAsia="Times New Roman" w:hAnsi="Times New Roman" w:cs="Times New Roman"/>
                <w:sz w:val="20"/>
                <w:szCs w:val="20"/>
              </w:rPr>
              <w:t>О. А. Трофимова, О.В. Толстикова, Н.В. Дягилева, О. В. Закревская Екатеринбург: ГАОУ ДПО СО «ИРО», 2019.</w:t>
            </w:r>
          </w:p>
          <w:p w:rsidR="00D42DDB" w:rsidRPr="00D42DDB" w:rsidRDefault="00D42DDB" w:rsidP="00D42DDB">
            <w:pPr>
              <w:suppressAutoHyphens/>
              <w:snapToGrid w:val="0"/>
              <w:spacing w:line="240" w:lineRule="auto"/>
              <w:ind w:right="-1"/>
              <w:contextualSpacing/>
              <w:rPr>
                <w:rFonts w:ascii="Times New Roman" w:eastAsia="Times New Roman" w:hAnsi="Times New Roman" w:cs="Times New Roman"/>
                <w:sz w:val="20"/>
                <w:szCs w:val="20"/>
                <w:lang w:eastAsia="ar-SA"/>
              </w:rPr>
            </w:pPr>
            <w:r w:rsidRPr="00D42DDB">
              <w:rPr>
                <w:rFonts w:ascii="Times New Roman" w:eastAsia="Times New Roman" w:hAnsi="Times New Roman" w:cs="Times New Roman"/>
                <w:sz w:val="20"/>
                <w:szCs w:val="20"/>
                <w:u w:val="single"/>
                <w:lang w:eastAsia="ar-SA"/>
              </w:rPr>
              <w:t xml:space="preserve">2. Каплунова И., Новоскольцева И. </w:t>
            </w:r>
            <w:r w:rsidRPr="00D42DDB">
              <w:rPr>
                <w:rFonts w:ascii="Times New Roman" w:eastAsia="Times New Roman" w:hAnsi="Times New Roman" w:cs="Times New Roman"/>
                <w:sz w:val="20"/>
                <w:szCs w:val="20"/>
                <w:lang w:eastAsia="ar-SA"/>
              </w:rPr>
              <w:t>«Ладушки. Праздник каждый день» - программа музыкального воспитания детей в детском саду.  / М.: 2005г. (все возрастные группы)</w:t>
            </w:r>
          </w:p>
          <w:p w:rsidR="00D42DDB" w:rsidRPr="00D42DDB" w:rsidRDefault="00D42DDB" w:rsidP="00D42DDB">
            <w:pPr>
              <w:suppressAutoHyphens/>
              <w:snapToGrid w:val="0"/>
              <w:spacing w:line="240" w:lineRule="auto"/>
              <w:ind w:right="-1"/>
              <w:contextualSpacing/>
              <w:rPr>
                <w:rFonts w:ascii="Times New Roman" w:eastAsia="Times New Roman" w:hAnsi="Times New Roman" w:cs="Times New Roman"/>
                <w:sz w:val="20"/>
                <w:szCs w:val="20"/>
                <w:u w:val="single"/>
                <w:lang w:eastAsia="ar-SA"/>
              </w:rPr>
            </w:pPr>
          </w:p>
          <w:p w:rsidR="00D42DDB" w:rsidRPr="00D42DDB" w:rsidRDefault="00D42DDB" w:rsidP="00D42DDB">
            <w:pPr>
              <w:spacing w:line="240" w:lineRule="auto"/>
              <w:ind w:right="-1" w:firstLine="426"/>
              <w:rPr>
                <w:rFonts w:ascii="Times New Roman" w:eastAsia="Times New Roman" w:hAnsi="Times New Roman" w:cs="Times New Roman"/>
                <w:b/>
                <w:sz w:val="20"/>
                <w:szCs w:val="20"/>
                <w:lang w:eastAsia="ru-RU"/>
              </w:rPr>
            </w:pPr>
          </w:p>
        </w:tc>
      </w:tr>
    </w:tbl>
    <w:p w:rsidR="00D42DDB" w:rsidRPr="004139AF" w:rsidRDefault="00D42DDB" w:rsidP="004139AF">
      <w:pPr>
        <w:pStyle w:val="a7"/>
        <w:numPr>
          <w:ilvl w:val="1"/>
          <w:numId w:val="12"/>
        </w:numPr>
        <w:tabs>
          <w:tab w:val="left" w:pos="1985"/>
          <w:tab w:val="left" w:pos="4156"/>
        </w:tabs>
        <w:spacing w:before="90"/>
        <w:ind w:right="-1"/>
        <w:jc w:val="center"/>
        <w:outlineLvl w:val="0"/>
        <w:rPr>
          <w:b/>
          <w:bCs/>
          <w:sz w:val="24"/>
          <w:szCs w:val="24"/>
        </w:rPr>
      </w:pPr>
      <w:r w:rsidRPr="004139AF">
        <w:rPr>
          <w:b/>
          <w:bCs/>
          <w:sz w:val="24"/>
          <w:szCs w:val="24"/>
        </w:rPr>
        <w:t>Режими</w:t>
      </w:r>
      <w:r w:rsidR="007B7F2F" w:rsidRPr="004139AF">
        <w:rPr>
          <w:b/>
          <w:bCs/>
          <w:sz w:val="24"/>
          <w:szCs w:val="24"/>
        </w:rPr>
        <w:t xml:space="preserve"> </w:t>
      </w:r>
      <w:r w:rsidRPr="004139AF">
        <w:rPr>
          <w:b/>
          <w:bCs/>
          <w:sz w:val="24"/>
          <w:szCs w:val="24"/>
        </w:rPr>
        <w:t>распорядок</w:t>
      </w:r>
      <w:r w:rsidR="007B7F2F" w:rsidRPr="004139AF">
        <w:rPr>
          <w:b/>
          <w:bCs/>
          <w:sz w:val="24"/>
          <w:szCs w:val="24"/>
        </w:rPr>
        <w:t xml:space="preserve"> </w:t>
      </w:r>
      <w:r w:rsidRPr="004139AF">
        <w:rPr>
          <w:b/>
          <w:bCs/>
          <w:sz w:val="24"/>
          <w:szCs w:val="24"/>
        </w:rPr>
        <w:t>дня</w:t>
      </w:r>
    </w:p>
    <w:p w:rsidR="00D42DDB" w:rsidRPr="00D42DDB" w:rsidRDefault="00D42DDB" w:rsidP="00D42DDB">
      <w:pPr>
        <w:widowControl w:val="0"/>
        <w:autoSpaceDE w:val="0"/>
        <w:autoSpaceDN w:val="0"/>
        <w:spacing w:before="7" w:after="0" w:line="240" w:lineRule="auto"/>
        <w:ind w:right="-1"/>
        <w:rPr>
          <w:rFonts w:ascii="Times New Roman" w:eastAsia="Times New Roman" w:hAnsi="Times New Roman" w:cs="Times New Roman"/>
          <w:b/>
          <w:sz w:val="23"/>
          <w:szCs w:val="24"/>
        </w:rPr>
      </w:pPr>
    </w:p>
    <w:p w:rsidR="00D42DDB" w:rsidRPr="00D42DDB" w:rsidRDefault="004139AF"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D42DDB" w:rsidRPr="00D42DDB">
        <w:rPr>
          <w:rFonts w:ascii="Times New Roman" w:eastAsia="Times New Roman" w:hAnsi="Times New Roman" w:cs="Times New Roman"/>
          <w:sz w:val="24"/>
          <w:szCs w:val="24"/>
        </w:rPr>
        <w:t>ДОУ работает в режиме пятидневной рабочей недели с 10,5-</w:t>
      </w:r>
      <w:r w:rsidR="00693138">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часовым пребыванием</w:t>
      </w:r>
      <w:r w:rsidR="006931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детей с 07.30 до 18.00</w:t>
      </w:r>
      <w:r w:rsidR="00D42DDB" w:rsidRPr="00D42DDB">
        <w:rPr>
          <w:rFonts w:ascii="Times New Roman" w:eastAsia="Times New Roman" w:hAnsi="Times New Roman" w:cs="Times New Roman"/>
          <w:sz w:val="24"/>
          <w:szCs w:val="24"/>
        </w:rPr>
        <w:t xml:space="preserve">  часов, исключая выходные и праздничные дни. Организация жизни и</w:t>
      </w:r>
      <w:r w:rsidR="00693138">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деятельности</w:t>
      </w:r>
      <w:r w:rsidR="00693138">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детей</w:t>
      </w:r>
      <w:r w:rsidR="00693138">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спланирована</w:t>
      </w:r>
      <w:r w:rsidR="00693138">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согласно</w:t>
      </w:r>
      <w:r w:rsidR="00693138">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Санитарно-эпидемиологических</w:t>
      </w:r>
      <w:r w:rsidR="00693138">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правил</w:t>
      </w:r>
      <w:r w:rsidR="00693138">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w:t>
      </w:r>
      <w:r w:rsidR="00693138">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нормативов</w:t>
      </w:r>
      <w:r w:rsidR="00693138">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 ФГОС</w:t>
      </w:r>
      <w:r w:rsidR="00693138">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ДО.</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Ежедневная организация жизни и деятельности детей в зависимости от их возрастных</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индивидуальных</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особенностей</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социального</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заказа</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 предусматривающей личностно-ориентированные подходы к организации</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всех</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видов детской</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p>
    <w:p w:rsidR="00D42DDB" w:rsidRPr="00D42DDB" w:rsidRDefault="00D42DDB" w:rsidP="00D42DDB">
      <w:pPr>
        <w:widowControl w:val="0"/>
        <w:autoSpaceDE w:val="0"/>
        <w:autoSpaceDN w:val="0"/>
        <w:spacing w:before="2" w:after="0" w:line="274" w:lineRule="exact"/>
        <w:ind w:right="-1" w:firstLine="426"/>
        <w:jc w:val="both"/>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Режим</w:t>
      </w:r>
      <w:r w:rsidR="00693138">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пребывания</w:t>
      </w:r>
      <w:r w:rsidR="00693138">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детей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Максимальная</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продолжительность</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непрерывного</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бодрствования</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3-7</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составляет</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5,5 часов– 6</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часов.</w:t>
      </w:r>
    </w:p>
    <w:p w:rsidR="00D42DDB" w:rsidRPr="00D42DDB" w:rsidRDefault="00693138"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в М</w:t>
      </w:r>
      <w:r w:rsidR="00D42DDB" w:rsidRPr="00D42DDB">
        <w:rPr>
          <w:rFonts w:ascii="Times New Roman" w:eastAsia="Times New Roman" w:hAnsi="Times New Roman" w:cs="Times New Roman"/>
          <w:sz w:val="24"/>
          <w:szCs w:val="24"/>
        </w:rPr>
        <w:t>ДОУ строится с таким расчетом, чтобы длительные прогулки, шумные</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игры заканчивались примерно за полчаса до еды. Это время используется для спокойных</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игр и занятий. Перед приемом пищи дети тщательно моют руки, а если нужно, и лицо.</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Первыми умываются те, кто ест медленнее; они садятся за стол и приступают к еде, неожидая остальных. Количество времени, отведенное на игры, занятия, прогулки, а также</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чередование различных видов деятельности не меняются. После игр и занятий, требующих</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значительного умственного и волевого напряжения, относительной неподвижности, детям</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нужна</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деятельность</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подвижного</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характера,</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несвязанная</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большими</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усилиями.</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После</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энергичных движений,</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сильного</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возбуждения</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отдыхом</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детей</w:t>
      </w:r>
      <w:r w:rsidR="004139AF">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w:t>
      </w:r>
      <w:r w:rsidR="004139AF">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спокойные</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игры.</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Для эффективного решения программных задач в режиме дня выделено специальное</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время для чтения детям книг. Это не является обязательным элементом режима дня, и</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чтение</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может</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быть</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замещено</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самостоятельной</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деятельностью</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Детям</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предоставляется свободный выбор - слушать, либо заниматься другим делом, т.к. часто</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играя</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рядом</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воспитателем,</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незаметно</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себя,</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увлекаются</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процессом</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слушания.</w:t>
      </w:r>
    </w:p>
    <w:p w:rsidR="00D42DDB" w:rsidRPr="00D42DDB" w:rsidRDefault="00D42DDB" w:rsidP="00D42DDB">
      <w:pPr>
        <w:widowControl w:val="0"/>
        <w:autoSpaceDE w:val="0"/>
        <w:autoSpaceDN w:val="0"/>
        <w:spacing w:before="68"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Режим</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дня</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составляется</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каждой</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возрастной</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группы</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оптимизируется</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соответствии</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теплыми холодным</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периодом года.</w:t>
      </w:r>
    </w:p>
    <w:p w:rsidR="00D42DDB" w:rsidRPr="00D42DDB" w:rsidRDefault="00D42DDB" w:rsidP="00D42DDB">
      <w:pPr>
        <w:widowControl w:val="0"/>
        <w:autoSpaceDE w:val="0"/>
        <w:autoSpaceDN w:val="0"/>
        <w:spacing w:before="6" w:after="0" w:line="274" w:lineRule="exact"/>
        <w:ind w:right="-1" w:firstLine="426"/>
        <w:jc w:val="both"/>
        <w:outlineLvl w:val="1"/>
        <w:rPr>
          <w:rFonts w:ascii="Times New Roman" w:eastAsia="Times New Roman" w:hAnsi="Times New Roman" w:cs="Times New Roman"/>
          <w:b/>
          <w:bCs/>
          <w:i/>
          <w:iCs/>
          <w:sz w:val="24"/>
          <w:szCs w:val="24"/>
        </w:rPr>
      </w:pPr>
    </w:p>
    <w:p w:rsidR="00D42DDB" w:rsidRPr="00D42DDB" w:rsidRDefault="00D42DDB" w:rsidP="00D42DDB">
      <w:pPr>
        <w:widowControl w:val="0"/>
        <w:autoSpaceDE w:val="0"/>
        <w:autoSpaceDN w:val="0"/>
        <w:spacing w:before="6" w:after="0" w:line="274" w:lineRule="exact"/>
        <w:ind w:right="-1" w:firstLine="426"/>
        <w:jc w:val="both"/>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Прием</w:t>
      </w:r>
      <w:r w:rsidR="00693138">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детей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Приём детей проходит как на воздухе, так и в помещении. В хорошую погоду прием</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 в любое время года проводится на свежем воздухе. Исключение только для группы</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младшего</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период</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адаптациии</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находящихся</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карантине-утренний</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прием</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детском</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саду</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начинается</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профилактического</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осмотра</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медицинской сестрой или врачом. В случае их отсутствия за состоянием здоровья малышей</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следит воспитатель. Воспитатель заранее планирует, как организовать деятельность детей,</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занять</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полезной,</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интересной</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деятельностью</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период</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приема</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подготовки</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завтраку. В это время дети в основном играют в настольно-печатные, дидактические и</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сюжетные</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Вутренние</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часы</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организовывается</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трудовая</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Старшие</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дошкольники дежурят в уголке природы и по столовой. Закончив прием детей, педагог</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проверяет</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работу</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дежурных</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уголку</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природы</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приглашает</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693138">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утреннюю</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гимнастику.</w:t>
      </w:r>
    </w:p>
    <w:p w:rsidR="00D42DDB" w:rsidRPr="00D42DDB" w:rsidRDefault="00D42DDB" w:rsidP="00D42DDB">
      <w:pPr>
        <w:widowControl w:val="0"/>
        <w:autoSpaceDE w:val="0"/>
        <w:autoSpaceDN w:val="0"/>
        <w:spacing w:after="0" w:line="276" w:lineRule="exact"/>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Продолжительность</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утренней</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гимнастики:</w:t>
      </w:r>
      <w:r w:rsidR="007328D2">
        <w:rPr>
          <w:rFonts w:ascii="Times New Roman" w:eastAsia="Times New Roman" w:hAnsi="Times New Roman" w:cs="Times New Roman"/>
          <w:sz w:val="24"/>
          <w:szCs w:val="24"/>
        </w:rPr>
        <w:t xml:space="preserve"> 10минут</w:t>
      </w:r>
    </w:p>
    <w:p w:rsidR="00D42DDB" w:rsidRPr="00D42DDB" w:rsidRDefault="00D42DDB" w:rsidP="00D42DDB">
      <w:pPr>
        <w:widowControl w:val="0"/>
        <w:autoSpaceDE w:val="0"/>
        <w:autoSpaceDN w:val="0"/>
        <w:spacing w:after="0" w:line="276" w:lineRule="exact"/>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летний</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период</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зарядка</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проводится</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 улице.</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После</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гимнастики</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осуществляется</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подготовка</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завтраку,</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санитарно-гигиенические</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процедуры.</w:t>
      </w:r>
    </w:p>
    <w:p w:rsidR="00D42DDB" w:rsidRPr="00D42DDB" w:rsidRDefault="00D42DDB" w:rsidP="00D42DDB">
      <w:pPr>
        <w:widowControl w:val="0"/>
        <w:autoSpaceDE w:val="0"/>
        <w:autoSpaceDN w:val="0"/>
        <w:spacing w:before="4" w:after="0" w:line="274" w:lineRule="exact"/>
        <w:ind w:right="-1" w:firstLine="426"/>
        <w:jc w:val="both"/>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Организация</w:t>
      </w:r>
      <w:r w:rsidR="002D7FD6">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прогулки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Прогулка</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является</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одним</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эффективных</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средств</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закаливания</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организма</w:t>
      </w:r>
      <w:r w:rsidR="002D7FD6">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дошкольников, направлена на оздоровление, реализацию естественной потребности детей в</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движении</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включает</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себя</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наблюдение,</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подвижные</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труд</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участке,</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самостоятельную игровую, продуктивную деятельность, индивидуальную работу по всем</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основным</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направлениям</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(познавательно-речевому,</w:t>
      </w:r>
      <w:r w:rsidR="00DF4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физическому,</w:t>
      </w:r>
      <w:r w:rsidR="00DF4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художественно</w:t>
      </w:r>
      <w:r w:rsidR="00DF48AB">
        <w:rPr>
          <w:rFonts w:ascii="Times New Roman" w:eastAsia="Times New Roman" w:hAnsi="Times New Roman" w:cs="Times New Roman"/>
          <w:sz w:val="24"/>
          <w:szCs w:val="24"/>
        </w:rPr>
        <w:t xml:space="preserve"> – </w:t>
      </w:r>
      <w:r w:rsidRPr="00D42DDB">
        <w:rPr>
          <w:rFonts w:ascii="Times New Roman" w:eastAsia="Times New Roman" w:hAnsi="Times New Roman" w:cs="Times New Roman"/>
          <w:sz w:val="24"/>
          <w:szCs w:val="24"/>
        </w:rPr>
        <w:t>эстетическому</w:t>
      </w:r>
      <w:r w:rsidR="00DF4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социально-личностному).</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Ежедневная продолжительность прогулки детей составляет не менее 3 часов в день. В</w:t>
      </w:r>
      <w:r w:rsidR="00DF48AB">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r w:rsidR="00DF4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прогулки</w:t>
      </w:r>
      <w:r w:rsidR="00DF4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организуют</w:t>
      </w:r>
      <w:r w:rsidR="00DF4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2</w:t>
      </w:r>
      <w:r w:rsidR="00DF4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раза</w:t>
      </w:r>
      <w:r w:rsidR="00DF4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DF4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день:</w:t>
      </w:r>
      <w:r w:rsidR="00DF4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DF48AB">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утренний</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прием</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благоприятных</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 xml:space="preserve">погодных условиях, в летний период), первую половину - до обеда и вторую половину </w:t>
      </w:r>
      <w:r w:rsidR="004139AF">
        <w:rPr>
          <w:rFonts w:ascii="Times New Roman" w:eastAsia="Times New Roman" w:hAnsi="Times New Roman" w:cs="Times New Roman"/>
          <w:sz w:val="24"/>
          <w:szCs w:val="24"/>
        </w:rPr>
        <w:t>–</w:t>
      </w:r>
      <w:r w:rsidRPr="00D42DDB">
        <w:rPr>
          <w:rFonts w:ascii="Times New Roman" w:eastAsia="Times New Roman" w:hAnsi="Times New Roman" w:cs="Times New Roman"/>
          <w:sz w:val="24"/>
          <w:szCs w:val="24"/>
        </w:rPr>
        <w:t>после</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дневного</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сна</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перед</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уходом</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домой с</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учетом погодных условий.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При</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температуре</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воздуха</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ниже–15</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градусов</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скорости</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ветра</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более7м</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продолжительность</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прогулки сокращается.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Прогулка не проводится при температуре воздуха ниже – 18 градусов для детей до 4лет,</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 для детей 5-7 лет при</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температуре</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воздуха</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ниже– 22</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градусов.</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целью</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сохранения</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здоровья</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выход</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прогулку</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организуется</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подгруппам,</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ее</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продолжительность</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регулируется</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индивидуально</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соответствии</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возрастом,</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состоянием</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здоровья</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погодными</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условиям.</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учат</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правильно</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одеваться,</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определенной</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последовательности.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Относительно слабо закаленные или пришедшие в группу сразу после перенесенного</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заболевания</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 выходят</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 участок при</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температуре воздуха</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ниже-13-15°.</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Прогулка может состоять из следующих частей: наблюдение, подвижные игры,</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труд в</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природе, самостоятельная игровая деятельность детей, индивидуальная работа с детьми по</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развитию</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физических,</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интеллектуальных,</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личностных</w:t>
      </w:r>
      <w:r w:rsidR="004139AF">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качеств.</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зависимости</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предыдущего</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вида</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непрерывной</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перед</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прогулкой</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погодных</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условий–изменяется</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последовательность</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разных</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видов</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 детей на прогулке. Так, если в холодное время дети находились в тех или</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иных</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формах</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непрерывной</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требующей</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больших</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умственных</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усилий,</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усидчивости,</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прогулке</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начале</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проводятся</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подвижные</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игры,</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пробежки,</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затем</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перейти</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наблюдениям,</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более</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спокойным</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играм</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Если</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прогулки</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было</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физкультурное</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музыкальное</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занятие,</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совместная</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деятельность</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может</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начаться</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наблюдений,</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спокойных</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Один</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неделю с</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3-х</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летнего</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 проводятся</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целевые</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прогулки.</w:t>
      </w:r>
    </w:p>
    <w:p w:rsidR="00D42DDB" w:rsidRPr="00D42DDB" w:rsidRDefault="00D42DDB" w:rsidP="00D42DDB">
      <w:pPr>
        <w:widowControl w:val="0"/>
        <w:autoSpaceDE w:val="0"/>
        <w:autoSpaceDN w:val="0"/>
        <w:spacing w:before="1" w:after="0" w:line="276" w:lineRule="exact"/>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При</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этом</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учитываются</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особые</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правила:</w:t>
      </w:r>
    </w:p>
    <w:p w:rsidR="00D42DDB" w:rsidRPr="00D42DDB" w:rsidRDefault="00D42DDB" w:rsidP="00DE657E">
      <w:pPr>
        <w:widowControl w:val="0"/>
        <w:numPr>
          <w:ilvl w:val="0"/>
          <w:numId w:val="11"/>
        </w:numPr>
        <w:tabs>
          <w:tab w:val="left" w:pos="546"/>
        </w:tabs>
        <w:autoSpaceDE w:val="0"/>
        <w:autoSpaceDN w:val="0"/>
        <w:spacing w:after="0" w:line="294"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Темы</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целевых</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прогулок,</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место,</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время</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проведения</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планируютсязаранее.</w:t>
      </w:r>
    </w:p>
    <w:p w:rsidR="00D42DDB" w:rsidRPr="00D42DDB" w:rsidRDefault="00D42DDB" w:rsidP="00DE657E">
      <w:pPr>
        <w:widowControl w:val="0"/>
        <w:numPr>
          <w:ilvl w:val="0"/>
          <w:numId w:val="11"/>
        </w:numPr>
        <w:tabs>
          <w:tab w:val="left" w:pos="546"/>
        </w:tabs>
        <w:autoSpaceDE w:val="0"/>
        <w:autoSpaceDN w:val="0"/>
        <w:spacing w:before="1"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Место</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дорога</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осматриваются</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заранее,</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должны</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быть</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безопасными</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жизни</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здоровья детей.</w:t>
      </w:r>
    </w:p>
    <w:p w:rsidR="00D42DDB" w:rsidRPr="00D42DDB" w:rsidRDefault="00D42DDB" w:rsidP="00DE657E">
      <w:pPr>
        <w:widowControl w:val="0"/>
        <w:numPr>
          <w:ilvl w:val="0"/>
          <w:numId w:val="11"/>
        </w:numPr>
        <w:tabs>
          <w:tab w:val="left" w:pos="546"/>
        </w:tabs>
        <w:autoSpaceDE w:val="0"/>
        <w:autoSpaceDN w:val="0"/>
        <w:spacing w:after="0" w:line="292"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Ответственность</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проведение</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экскурсии</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возлагается</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воспитателя.</w:t>
      </w:r>
    </w:p>
    <w:p w:rsidR="00D42DDB" w:rsidRPr="00045460" w:rsidRDefault="00D42DDB" w:rsidP="00045460">
      <w:pPr>
        <w:widowControl w:val="0"/>
        <w:numPr>
          <w:ilvl w:val="0"/>
          <w:numId w:val="11"/>
        </w:numPr>
        <w:tabs>
          <w:tab w:val="left" w:pos="546"/>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Вывод</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экскурсию</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разрешается</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только</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после</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проведения</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инструктажа</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заведующим,</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издания</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приказа</w:t>
      </w:r>
      <w:r w:rsidR="00045460">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045460">
        <w:rPr>
          <w:rFonts w:ascii="Times New Roman" w:eastAsia="Times New Roman" w:hAnsi="Times New Roman" w:cs="Times New Roman"/>
          <w:sz w:val="24"/>
        </w:rPr>
        <w:t xml:space="preserve"> М</w:t>
      </w:r>
      <w:r w:rsidRPr="00045460">
        <w:rPr>
          <w:rFonts w:ascii="Times New Roman" w:eastAsia="Times New Roman" w:hAnsi="Times New Roman" w:cs="Times New Roman"/>
          <w:sz w:val="24"/>
        </w:rPr>
        <w:t>ДОУ и</w:t>
      </w:r>
      <w:r w:rsidR="00045460">
        <w:rPr>
          <w:rFonts w:ascii="Times New Roman" w:eastAsia="Times New Roman" w:hAnsi="Times New Roman" w:cs="Times New Roman"/>
          <w:sz w:val="24"/>
        </w:rPr>
        <w:t xml:space="preserve"> </w:t>
      </w:r>
      <w:r w:rsidRPr="00045460">
        <w:rPr>
          <w:rFonts w:ascii="Times New Roman" w:eastAsia="Times New Roman" w:hAnsi="Times New Roman" w:cs="Times New Roman"/>
          <w:sz w:val="24"/>
        </w:rPr>
        <w:t>ознакомления с</w:t>
      </w:r>
      <w:r w:rsidR="00045460">
        <w:rPr>
          <w:rFonts w:ascii="Times New Roman" w:eastAsia="Times New Roman" w:hAnsi="Times New Roman" w:cs="Times New Roman"/>
          <w:sz w:val="24"/>
        </w:rPr>
        <w:t xml:space="preserve"> </w:t>
      </w:r>
      <w:r w:rsidRPr="00045460">
        <w:rPr>
          <w:rFonts w:ascii="Times New Roman" w:eastAsia="Times New Roman" w:hAnsi="Times New Roman" w:cs="Times New Roman"/>
          <w:sz w:val="24"/>
        </w:rPr>
        <w:t>ним</w:t>
      </w:r>
      <w:r w:rsidR="00045460">
        <w:rPr>
          <w:rFonts w:ascii="Times New Roman" w:eastAsia="Times New Roman" w:hAnsi="Times New Roman" w:cs="Times New Roman"/>
          <w:sz w:val="24"/>
        </w:rPr>
        <w:t xml:space="preserve"> </w:t>
      </w:r>
      <w:r w:rsidRPr="00045460">
        <w:rPr>
          <w:rFonts w:ascii="Times New Roman" w:eastAsia="Times New Roman" w:hAnsi="Times New Roman" w:cs="Times New Roman"/>
          <w:sz w:val="24"/>
        </w:rPr>
        <w:t>воспитателя.</w:t>
      </w:r>
    </w:p>
    <w:p w:rsidR="00D42DDB" w:rsidRPr="00D42DDB" w:rsidRDefault="00D42DDB" w:rsidP="00D42DDB">
      <w:pPr>
        <w:widowControl w:val="0"/>
        <w:autoSpaceDE w:val="0"/>
        <w:autoSpaceDN w:val="0"/>
        <w:spacing w:before="4" w:after="0" w:line="274" w:lineRule="exact"/>
        <w:ind w:right="-1" w:firstLine="426"/>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Организация</w:t>
      </w:r>
      <w:r w:rsidR="00045460">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дневного</w:t>
      </w:r>
      <w:r w:rsidR="00045460">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сна</w:t>
      </w:r>
      <w:r w:rsidR="00045460">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детей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Полноценный</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сон</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является</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одним</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важнейших</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факторов</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психо</w:t>
      </w:r>
      <w:r w:rsidR="00045460">
        <w:rPr>
          <w:rFonts w:ascii="Times New Roman" w:eastAsia="Times New Roman" w:hAnsi="Times New Roman" w:cs="Times New Roman"/>
          <w:sz w:val="24"/>
          <w:szCs w:val="24"/>
        </w:rPr>
        <w:t>-</w:t>
      </w:r>
      <w:r w:rsidRPr="00D42DDB">
        <w:rPr>
          <w:rFonts w:ascii="Times New Roman" w:eastAsia="Times New Roman" w:hAnsi="Times New Roman" w:cs="Times New Roman"/>
          <w:sz w:val="24"/>
          <w:szCs w:val="24"/>
        </w:rPr>
        <w:t>физиологического</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благополучия</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профилактики детских</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неврозов.</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Дневной сон организуют однократно. Для детей от 1 до 3 лет продолжительность</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дневного сна составляет не менее 3 часов.</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 детей с 4 до7 лет продолжительность</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дневного</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сна</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составляет 2,5 часа.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Для обеспечения благоприятного сна детей педагоги проводят беседы о значении сна,</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обосновных</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гигиенических</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нормах</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правилах</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сна.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Спокойный сон ребенка обеспечивается благоприятными гигиеническими условиями</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04546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p>
    <w:p w:rsidR="00D42DDB" w:rsidRPr="00D42DDB" w:rsidRDefault="00D42DDB" w:rsidP="00DE657E">
      <w:pPr>
        <w:widowControl w:val="0"/>
        <w:numPr>
          <w:ilvl w:val="0"/>
          <w:numId w:val="11"/>
        </w:numPr>
        <w:tabs>
          <w:tab w:val="left" w:pos="828"/>
          <w:tab w:val="left" w:pos="829"/>
        </w:tabs>
        <w:autoSpaceDE w:val="0"/>
        <w:autoSpaceDN w:val="0"/>
        <w:spacing w:after="0" w:line="293"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pacing w:val="-10"/>
          <w:sz w:val="24"/>
        </w:rPr>
        <w:t>игровая,</w:t>
      </w:r>
      <w:r w:rsidR="00045460">
        <w:rPr>
          <w:rFonts w:ascii="Times New Roman" w:eastAsia="Times New Roman" w:hAnsi="Times New Roman" w:cs="Times New Roman"/>
          <w:spacing w:val="-10"/>
          <w:sz w:val="24"/>
        </w:rPr>
        <w:t xml:space="preserve"> </w:t>
      </w:r>
      <w:r w:rsidRPr="00D42DDB">
        <w:rPr>
          <w:rFonts w:ascii="Times New Roman" w:eastAsia="Times New Roman" w:hAnsi="Times New Roman" w:cs="Times New Roman"/>
          <w:spacing w:val="-10"/>
          <w:sz w:val="24"/>
        </w:rPr>
        <w:t>занимательная</w:t>
      </w:r>
      <w:r w:rsidR="00045460">
        <w:rPr>
          <w:rFonts w:ascii="Times New Roman" w:eastAsia="Times New Roman" w:hAnsi="Times New Roman" w:cs="Times New Roman"/>
          <w:spacing w:val="-10"/>
          <w:sz w:val="24"/>
        </w:rPr>
        <w:t xml:space="preserve"> </w:t>
      </w:r>
      <w:r w:rsidRPr="00D42DDB">
        <w:rPr>
          <w:rFonts w:ascii="Times New Roman" w:eastAsia="Times New Roman" w:hAnsi="Times New Roman" w:cs="Times New Roman"/>
          <w:spacing w:val="-10"/>
          <w:sz w:val="24"/>
        </w:rPr>
        <w:t>мотивация</w:t>
      </w:r>
      <w:r w:rsidR="00945AA7">
        <w:rPr>
          <w:rFonts w:ascii="Times New Roman" w:eastAsia="Times New Roman" w:hAnsi="Times New Roman" w:cs="Times New Roman"/>
          <w:spacing w:val="-10"/>
          <w:sz w:val="24"/>
        </w:rPr>
        <w:t xml:space="preserve"> </w:t>
      </w:r>
      <w:r w:rsidRPr="00D42DDB">
        <w:rPr>
          <w:rFonts w:ascii="Times New Roman" w:eastAsia="Times New Roman" w:hAnsi="Times New Roman" w:cs="Times New Roman"/>
          <w:spacing w:val="-10"/>
          <w:sz w:val="24"/>
        </w:rPr>
        <w:t>на</w:t>
      </w:r>
      <w:r w:rsidR="00945AA7">
        <w:rPr>
          <w:rFonts w:ascii="Times New Roman" w:eastAsia="Times New Roman" w:hAnsi="Times New Roman" w:cs="Times New Roman"/>
          <w:spacing w:val="-10"/>
          <w:sz w:val="24"/>
        </w:rPr>
        <w:t xml:space="preserve"> </w:t>
      </w:r>
      <w:r w:rsidRPr="00D42DDB">
        <w:rPr>
          <w:rFonts w:ascii="Times New Roman" w:eastAsia="Times New Roman" w:hAnsi="Times New Roman" w:cs="Times New Roman"/>
          <w:spacing w:val="-10"/>
          <w:sz w:val="24"/>
        </w:rPr>
        <w:t>отдых,</w:t>
      </w:r>
      <w:r w:rsidR="00945AA7">
        <w:rPr>
          <w:rFonts w:ascii="Times New Roman" w:eastAsia="Times New Roman" w:hAnsi="Times New Roman" w:cs="Times New Roman"/>
          <w:spacing w:val="-10"/>
          <w:sz w:val="24"/>
        </w:rPr>
        <w:t xml:space="preserve"> </w:t>
      </w:r>
      <w:r w:rsidRPr="00D42DDB">
        <w:rPr>
          <w:rFonts w:ascii="Times New Roman" w:eastAsia="Times New Roman" w:hAnsi="Times New Roman" w:cs="Times New Roman"/>
          <w:spacing w:val="-10"/>
          <w:sz w:val="24"/>
        </w:rPr>
        <w:t>отсутствие</w:t>
      </w:r>
      <w:r w:rsidR="00945AA7">
        <w:rPr>
          <w:rFonts w:ascii="Times New Roman" w:eastAsia="Times New Roman" w:hAnsi="Times New Roman" w:cs="Times New Roman"/>
          <w:spacing w:val="-10"/>
          <w:sz w:val="24"/>
        </w:rPr>
        <w:t xml:space="preserve"> </w:t>
      </w:r>
      <w:r w:rsidRPr="00D42DDB">
        <w:rPr>
          <w:rFonts w:ascii="Times New Roman" w:eastAsia="Times New Roman" w:hAnsi="Times New Roman" w:cs="Times New Roman"/>
          <w:spacing w:val="-9"/>
          <w:sz w:val="24"/>
        </w:rPr>
        <w:t>посторонних</w:t>
      </w:r>
      <w:r w:rsidR="00945AA7">
        <w:rPr>
          <w:rFonts w:ascii="Times New Roman" w:eastAsia="Times New Roman" w:hAnsi="Times New Roman" w:cs="Times New Roman"/>
          <w:spacing w:val="-9"/>
          <w:sz w:val="24"/>
        </w:rPr>
        <w:t xml:space="preserve"> </w:t>
      </w:r>
      <w:r w:rsidRPr="00D42DDB">
        <w:rPr>
          <w:rFonts w:ascii="Times New Roman" w:eastAsia="Times New Roman" w:hAnsi="Times New Roman" w:cs="Times New Roman"/>
          <w:spacing w:val="-9"/>
          <w:sz w:val="24"/>
        </w:rPr>
        <w:t>шумов;</w:t>
      </w:r>
    </w:p>
    <w:p w:rsidR="00D42DDB" w:rsidRPr="00D42DDB" w:rsidRDefault="00D42DDB" w:rsidP="00DE657E">
      <w:pPr>
        <w:widowControl w:val="0"/>
        <w:numPr>
          <w:ilvl w:val="0"/>
          <w:numId w:val="11"/>
        </w:numPr>
        <w:tabs>
          <w:tab w:val="left" w:pos="828"/>
          <w:tab w:val="left" w:pos="829"/>
        </w:tabs>
        <w:autoSpaceDE w:val="0"/>
        <w:autoSpaceDN w:val="0"/>
        <w:spacing w:after="0" w:line="293"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спокойная</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перед</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сном;</w:t>
      </w:r>
    </w:p>
    <w:p w:rsidR="00D42DDB" w:rsidRPr="00D42DDB" w:rsidRDefault="00D42DDB" w:rsidP="00DE657E">
      <w:pPr>
        <w:widowControl w:val="0"/>
        <w:numPr>
          <w:ilvl w:val="0"/>
          <w:numId w:val="11"/>
        </w:numPr>
        <w:tabs>
          <w:tab w:val="left" w:pos="828"/>
          <w:tab w:val="left" w:pos="829"/>
        </w:tabs>
        <w:autoSpaceDE w:val="0"/>
        <w:autoSpaceDN w:val="0"/>
        <w:spacing w:after="0" w:line="293"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проветренное</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помещение</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спальной</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комнаты;</w:t>
      </w:r>
    </w:p>
    <w:p w:rsidR="00D42DDB" w:rsidRPr="00D42DDB" w:rsidRDefault="00D42DDB" w:rsidP="00DE657E">
      <w:pPr>
        <w:widowControl w:val="0"/>
        <w:numPr>
          <w:ilvl w:val="0"/>
          <w:numId w:val="11"/>
        </w:numPr>
        <w:tabs>
          <w:tab w:val="left" w:pos="828"/>
          <w:tab w:val="left" w:pos="829"/>
        </w:tabs>
        <w:autoSpaceDE w:val="0"/>
        <w:autoSpaceDN w:val="0"/>
        <w:spacing w:after="0" w:line="293"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минимум</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одежды</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ребенке;</w:t>
      </w:r>
    </w:p>
    <w:p w:rsidR="00D42DDB" w:rsidRPr="00D42DDB" w:rsidRDefault="00D42DDB" w:rsidP="00DE657E">
      <w:pPr>
        <w:widowControl w:val="0"/>
        <w:numPr>
          <w:ilvl w:val="0"/>
          <w:numId w:val="11"/>
        </w:numPr>
        <w:tabs>
          <w:tab w:val="left" w:pos="828"/>
          <w:tab w:val="left" w:pos="829"/>
          <w:tab w:val="left" w:pos="2156"/>
          <w:tab w:val="left" w:pos="3921"/>
          <w:tab w:val="left" w:pos="4895"/>
          <w:tab w:val="left" w:pos="6773"/>
          <w:tab w:val="left" w:pos="7833"/>
          <w:tab w:val="left" w:pos="9186"/>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rPr>
        <w:tab/>
      </w:r>
      <w:r w:rsidRPr="00D42DDB">
        <w:rPr>
          <w:rFonts w:ascii="Times New Roman" w:eastAsia="Times New Roman" w:hAnsi="Times New Roman" w:cs="Times New Roman"/>
          <w:sz w:val="24"/>
        </w:rPr>
        <w:t>спокойное</w:t>
      </w:r>
      <w:r w:rsidRPr="00D42DDB">
        <w:rPr>
          <w:rFonts w:ascii="Times New Roman" w:eastAsia="Times New Roman" w:hAnsi="Times New Roman" w:cs="Times New Roman"/>
          <w:sz w:val="24"/>
        </w:rPr>
        <w:tab/>
        <w:t>поглаживание,</w:t>
      </w:r>
      <w:r w:rsidRPr="00D42DDB">
        <w:rPr>
          <w:rFonts w:ascii="Times New Roman" w:eastAsia="Times New Roman" w:hAnsi="Times New Roman" w:cs="Times New Roman"/>
          <w:sz w:val="24"/>
        </w:rPr>
        <w:tab/>
        <w:t>легкая,</w:t>
      </w:r>
      <w:r w:rsidRPr="00D42DDB">
        <w:rPr>
          <w:rFonts w:ascii="Times New Roman" w:eastAsia="Times New Roman" w:hAnsi="Times New Roman" w:cs="Times New Roman"/>
          <w:sz w:val="24"/>
        </w:rPr>
        <w:tab/>
        <w:t>успокаивающая</w:t>
      </w:r>
      <w:r w:rsidRPr="00D42DDB">
        <w:rPr>
          <w:rFonts w:ascii="Times New Roman" w:eastAsia="Times New Roman" w:hAnsi="Times New Roman" w:cs="Times New Roman"/>
          <w:sz w:val="24"/>
        </w:rPr>
        <w:tab/>
        <w:t>улыбка,</w:t>
      </w:r>
      <w:r w:rsidRPr="00D42DDB">
        <w:rPr>
          <w:rFonts w:ascii="Times New Roman" w:eastAsia="Times New Roman" w:hAnsi="Times New Roman" w:cs="Times New Roman"/>
          <w:sz w:val="24"/>
        </w:rPr>
        <w:tab/>
        <w:t>укрывание</w:t>
      </w:r>
      <w:r w:rsidRPr="00D42DDB">
        <w:rPr>
          <w:rFonts w:ascii="Times New Roman" w:eastAsia="Times New Roman" w:hAnsi="Times New Roman" w:cs="Times New Roman"/>
          <w:sz w:val="24"/>
        </w:rPr>
        <w:tab/>
      </w:r>
      <w:r w:rsidRPr="00D42DDB">
        <w:rPr>
          <w:rFonts w:ascii="Times New Roman" w:eastAsia="Times New Roman" w:hAnsi="Times New Roman" w:cs="Times New Roman"/>
          <w:spacing w:val="-1"/>
          <w:sz w:val="24"/>
        </w:rPr>
        <w:t>детей</w:t>
      </w:r>
      <w:r w:rsidR="00945AA7">
        <w:rPr>
          <w:rFonts w:ascii="Times New Roman" w:eastAsia="Times New Roman" w:hAnsi="Times New Roman" w:cs="Times New Roman"/>
          <w:spacing w:val="-1"/>
          <w:sz w:val="24"/>
        </w:rPr>
        <w:t xml:space="preserve"> </w:t>
      </w:r>
      <w:r w:rsidRPr="00D42DDB">
        <w:rPr>
          <w:rFonts w:ascii="Times New Roman" w:eastAsia="Times New Roman" w:hAnsi="Times New Roman" w:cs="Times New Roman"/>
          <w:sz w:val="24"/>
        </w:rPr>
        <w:t>педагогом;</w:t>
      </w:r>
    </w:p>
    <w:p w:rsidR="00D42DDB" w:rsidRPr="00D42DDB" w:rsidRDefault="00D42DDB" w:rsidP="00DE657E">
      <w:pPr>
        <w:widowControl w:val="0"/>
        <w:numPr>
          <w:ilvl w:val="0"/>
          <w:numId w:val="11"/>
        </w:numPr>
        <w:tabs>
          <w:tab w:val="left" w:pos="828"/>
          <w:tab w:val="left" w:pos="829"/>
          <w:tab w:val="left" w:pos="1823"/>
          <w:tab w:val="left" w:pos="3545"/>
          <w:tab w:val="left" w:pos="5536"/>
          <w:tab w:val="left" w:pos="7023"/>
          <w:tab w:val="left" w:pos="7906"/>
          <w:tab w:val="left" w:pos="8774"/>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чтение</w:t>
      </w:r>
      <w:r w:rsidRPr="00D42DDB">
        <w:rPr>
          <w:rFonts w:ascii="Times New Roman" w:eastAsia="Times New Roman" w:hAnsi="Times New Roman" w:cs="Times New Roman"/>
          <w:sz w:val="24"/>
        </w:rPr>
        <w:tab/>
        <w:t>произведений</w:t>
      </w:r>
      <w:r w:rsidRPr="00D42DDB">
        <w:rPr>
          <w:rFonts w:ascii="Times New Roman" w:eastAsia="Times New Roman" w:hAnsi="Times New Roman" w:cs="Times New Roman"/>
          <w:sz w:val="24"/>
        </w:rPr>
        <w:tab/>
        <w:t>художественной</w:t>
      </w:r>
      <w:r w:rsidRPr="00D42DDB">
        <w:rPr>
          <w:rFonts w:ascii="Times New Roman" w:eastAsia="Times New Roman" w:hAnsi="Times New Roman" w:cs="Times New Roman"/>
          <w:sz w:val="24"/>
        </w:rPr>
        <w:tab/>
        <w:t>литературы</w:t>
      </w:r>
      <w:r w:rsidRPr="00D42DDB">
        <w:rPr>
          <w:rFonts w:ascii="Times New Roman" w:eastAsia="Times New Roman" w:hAnsi="Times New Roman" w:cs="Times New Roman"/>
          <w:sz w:val="24"/>
        </w:rPr>
        <w:tab/>
        <w:t>перед</w:t>
      </w:r>
      <w:r w:rsidRPr="00D42DDB">
        <w:rPr>
          <w:rFonts w:ascii="Times New Roman" w:eastAsia="Times New Roman" w:hAnsi="Times New Roman" w:cs="Times New Roman"/>
          <w:sz w:val="24"/>
        </w:rPr>
        <w:tab/>
        <w:t>сном,</w:t>
      </w:r>
      <w:r w:rsidRPr="00D42DDB">
        <w:rPr>
          <w:rFonts w:ascii="Times New Roman" w:eastAsia="Times New Roman" w:hAnsi="Times New Roman" w:cs="Times New Roman"/>
          <w:sz w:val="24"/>
        </w:rPr>
        <w:tab/>
      </w:r>
      <w:r w:rsidRPr="00D42DDB">
        <w:rPr>
          <w:rFonts w:ascii="Times New Roman" w:eastAsia="Times New Roman" w:hAnsi="Times New Roman" w:cs="Times New Roman"/>
          <w:spacing w:val="-1"/>
          <w:sz w:val="24"/>
        </w:rPr>
        <w:t>любимых</w:t>
      </w:r>
      <w:r w:rsidR="00945AA7">
        <w:rPr>
          <w:rFonts w:ascii="Times New Roman" w:eastAsia="Times New Roman" w:hAnsi="Times New Roman" w:cs="Times New Roman"/>
          <w:spacing w:val="-1"/>
          <w:sz w:val="24"/>
        </w:rPr>
        <w:t xml:space="preserve"> </w:t>
      </w:r>
      <w:r w:rsidRPr="00D42DDB">
        <w:rPr>
          <w:rFonts w:ascii="Times New Roman" w:eastAsia="Times New Roman" w:hAnsi="Times New Roman" w:cs="Times New Roman"/>
          <w:sz w:val="24"/>
        </w:rPr>
        <w:t>произведении</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или спокойная классическая</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музыка</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выбору</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p>
    <w:p w:rsidR="00D42DDB" w:rsidRPr="00D42DDB" w:rsidRDefault="00D42DDB" w:rsidP="00DE657E">
      <w:pPr>
        <w:widowControl w:val="0"/>
        <w:numPr>
          <w:ilvl w:val="0"/>
          <w:numId w:val="11"/>
        </w:numPr>
        <w:tabs>
          <w:tab w:val="left" w:pos="828"/>
          <w:tab w:val="left" w:pos="829"/>
          <w:tab w:val="left" w:pos="2451"/>
          <w:tab w:val="left" w:pos="3545"/>
          <w:tab w:val="left" w:pos="5440"/>
          <w:tab w:val="left" w:pos="7071"/>
          <w:tab w:val="left" w:pos="7940"/>
          <w:tab w:val="left" w:pos="9175"/>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постепенный</w:t>
      </w:r>
      <w:r w:rsidRPr="00D42DDB">
        <w:rPr>
          <w:rFonts w:ascii="Times New Roman" w:eastAsia="Times New Roman" w:hAnsi="Times New Roman" w:cs="Times New Roman"/>
          <w:sz w:val="24"/>
        </w:rPr>
        <w:tab/>
        <w:t>подъем:</w:t>
      </w:r>
      <w:r w:rsidRPr="00D42DDB">
        <w:rPr>
          <w:rFonts w:ascii="Times New Roman" w:eastAsia="Times New Roman" w:hAnsi="Times New Roman" w:cs="Times New Roman"/>
          <w:sz w:val="24"/>
        </w:rPr>
        <w:tab/>
        <w:t>предоставление</w:t>
      </w:r>
      <w:r w:rsidRPr="00D42DDB">
        <w:rPr>
          <w:rFonts w:ascii="Times New Roman" w:eastAsia="Times New Roman" w:hAnsi="Times New Roman" w:cs="Times New Roman"/>
          <w:sz w:val="24"/>
        </w:rPr>
        <w:tab/>
        <w:t>возможности</w:t>
      </w:r>
      <w:r w:rsidRPr="00D42DDB">
        <w:rPr>
          <w:rFonts w:ascii="Times New Roman" w:eastAsia="Times New Roman" w:hAnsi="Times New Roman" w:cs="Times New Roman"/>
          <w:sz w:val="24"/>
        </w:rPr>
        <w:tab/>
        <w:t>детям</w:t>
      </w:r>
      <w:r w:rsidRPr="00D42DDB">
        <w:rPr>
          <w:rFonts w:ascii="Times New Roman" w:eastAsia="Times New Roman" w:hAnsi="Times New Roman" w:cs="Times New Roman"/>
          <w:sz w:val="24"/>
        </w:rPr>
        <w:tab/>
        <w:t>полежать</w:t>
      </w:r>
      <w:r w:rsidRPr="00D42DDB">
        <w:rPr>
          <w:rFonts w:ascii="Times New Roman" w:eastAsia="Times New Roman" w:hAnsi="Times New Roman" w:cs="Times New Roman"/>
          <w:sz w:val="24"/>
        </w:rPr>
        <w:tab/>
      </w:r>
      <w:r w:rsidRPr="00D42DDB">
        <w:rPr>
          <w:rFonts w:ascii="Times New Roman" w:eastAsia="Times New Roman" w:hAnsi="Times New Roman" w:cs="Times New Roman"/>
          <w:spacing w:val="-1"/>
          <w:sz w:val="24"/>
        </w:rPr>
        <w:t>после</w:t>
      </w:r>
      <w:r w:rsidR="00945AA7">
        <w:rPr>
          <w:rFonts w:ascii="Times New Roman" w:eastAsia="Times New Roman" w:hAnsi="Times New Roman" w:cs="Times New Roman"/>
          <w:spacing w:val="-1"/>
          <w:sz w:val="24"/>
        </w:rPr>
        <w:t xml:space="preserve"> </w:t>
      </w:r>
      <w:r w:rsidRPr="00D42DDB">
        <w:rPr>
          <w:rFonts w:ascii="Times New Roman" w:eastAsia="Times New Roman" w:hAnsi="Times New Roman" w:cs="Times New Roman"/>
          <w:sz w:val="24"/>
        </w:rPr>
        <w:t>пробуждения</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постели</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несколько минут;</w:t>
      </w:r>
    </w:p>
    <w:p w:rsidR="00D42DDB" w:rsidRPr="00D42DDB" w:rsidRDefault="00D42DDB" w:rsidP="00DE657E">
      <w:pPr>
        <w:widowControl w:val="0"/>
        <w:numPr>
          <w:ilvl w:val="0"/>
          <w:numId w:val="11"/>
        </w:numPr>
        <w:tabs>
          <w:tab w:val="left" w:pos="828"/>
          <w:tab w:val="left" w:pos="829"/>
        </w:tabs>
        <w:autoSpaceDE w:val="0"/>
        <w:autoSpaceDN w:val="0"/>
        <w:spacing w:after="0" w:line="292"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«ленивая»</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гимнастика</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после</w:t>
      </w:r>
      <w:r w:rsidR="00945AA7">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сна.</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Портьеры</w:t>
      </w:r>
      <w:r w:rsidR="00916C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смягчают</w:t>
      </w:r>
      <w:r w:rsidR="00916C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проникающий</w:t>
      </w:r>
      <w:r w:rsidR="00916C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16C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спальню</w:t>
      </w:r>
      <w:r w:rsidR="00916C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свет,</w:t>
      </w:r>
      <w:r w:rsidR="00916C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создавая</w:t>
      </w:r>
      <w:r w:rsidR="00916C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916C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916C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ощущение</w:t>
      </w:r>
      <w:r w:rsidR="00916C3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покоя.</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Вовремяснадетейприсутствиевоспитателя(илипомощникавоспитателя)вспальнеобязательно.</w:t>
      </w:r>
    </w:p>
    <w:p w:rsidR="00D42DDB" w:rsidRPr="00D42DDB" w:rsidRDefault="00D42DDB" w:rsidP="00D42DDB">
      <w:pPr>
        <w:widowControl w:val="0"/>
        <w:autoSpaceDE w:val="0"/>
        <w:autoSpaceDN w:val="0"/>
        <w:spacing w:before="1" w:after="0" w:line="274" w:lineRule="exact"/>
        <w:ind w:right="-1" w:firstLine="426"/>
        <w:jc w:val="both"/>
        <w:outlineLvl w:val="1"/>
        <w:rPr>
          <w:rFonts w:ascii="Times New Roman" w:eastAsia="Times New Roman" w:hAnsi="Times New Roman" w:cs="Times New Roman"/>
          <w:b/>
          <w:bCs/>
          <w:i/>
          <w:iCs/>
          <w:sz w:val="24"/>
          <w:szCs w:val="24"/>
        </w:rPr>
      </w:pPr>
      <w:r w:rsidRPr="00D42DDB">
        <w:rPr>
          <w:rFonts w:ascii="Times New Roman" w:eastAsia="Times New Roman" w:hAnsi="Times New Roman" w:cs="Times New Roman"/>
          <w:b/>
          <w:bCs/>
          <w:i/>
          <w:iCs/>
          <w:sz w:val="24"/>
          <w:szCs w:val="24"/>
        </w:rPr>
        <w:t>Особенности</w:t>
      </w:r>
      <w:r w:rsidR="00906FEE">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организации</w:t>
      </w:r>
      <w:r w:rsidR="00906FEE">
        <w:rPr>
          <w:rFonts w:ascii="Times New Roman" w:eastAsia="Times New Roman" w:hAnsi="Times New Roman" w:cs="Times New Roman"/>
          <w:b/>
          <w:bCs/>
          <w:i/>
          <w:iCs/>
          <w:sz w:val="24"/>
          <w:szCs w:val="24"/>
        </w:rPr>
        <w:t xml:space="preserve"> </w:t>
      </w:r>
      <w:r w:rsidRPr="00D42DDB">
        <w:rPr>
          <w:rFonts w:ascii="Times New Roman" w:eastAsia="Times New Roman" w:hAnsi="Times New Roman" w:cs="Times New Roman"/>
          <w:b/>
          <w:bCs/>
          <w:i/>
          <w:iCs/>
          <w:sz w:val="24"/>
          <w:szCs w:val="24"/>
        </w:rPr>
        <w:t>питания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906FEE">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организуется</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трехразовое</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питание,</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соответствии</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примерным</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10–дневным меню на основе картотеки блюд с учетом сезонного наличия свежих овощей,</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фруктов,</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зелени.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Ежедневно</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рацион</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питания</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включаются</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соки</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свежие</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фрукты,</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салаты,</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проводится</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витаминизация</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третьего</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блюда.</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летний</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осенний</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периоды</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приготовлении овощных блюд используются свежие кабачки, патиссоны, цветная капуста,</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помидоры,</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огурцы и свежая зелень.</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Основные</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принципы</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питания:</w:t>
      </w:r>
    </w:p>
    <w:p w:rsidR="00D42DDB" w:rsidRPr="00D42DDB" w:rsidRDefault="00D42DDB" w:rsidP="00DE657E">
      <w:pPr>
        <w:widowControl w:val="0"/>
        <w:numPr>
          <w:ilvl w:val="0"/>
          <w:numId w:val="11"/>
        </w:numPr>
        <w:tabs>
          <w:tab w:val="left" w:pos="828"/>
          <w:tab w:val="left" w:pos="829"/>
        </w:tabs>
        <w:autoSpaceDE w:val="0"/>
        <w:autoSpaceDN w:val="0"/>
        <w:spacing w:before="88"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rPr>
        <w:tab/>
      </w:r>
      <w:r w:rsidR="00906FEE" w:rsidRPr="00D42DDB">
        <w:rPr>
          <w:rFonts w:ascii="Times New Roman" w:eastAsia="Times New Roman" w:hAnsi="Times New Roman" w:cs="Times New Roman"/>
          <w:sz w:val="24"/>
        </w:rPr>
        <w:t>А</w:t>
      </w:r>
      <w:r w:rsidRPr="00D42DDB">
        <w:rPr>
          <w:rFonts w:ascii="Times New Roman" w:eastAsia="Times New Roman" w:hAnsi="Times New Roman" w:cs="Times New Roman"/>
          <w:sz w:val="24"/>
        </w:rPr>
        <w:t>декватная</w:t>
      </w:r>
      <w:r w:rsidR="00906FE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энергетическая</w:t>
      </w:r>
      <w:r w:rsidR="00906FE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ценность</w:t>
      </w:r>
      <w:r w:rsidR="00906FE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рационов,</w:t>
      </w:r>
      <w:r w:rsidR="00906FE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соответствующая</w:t>
      </w:r>
      <w:r w:rsidR="00906FE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энергозатратам</w:t>
      </w:r>
      <w:r w:rsidR="00906FE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p>
    <w:p w:rsidR="00D42DDB" w:rsidRPr="00D42DDB" w:rsidRDefault="00906FEE" w:rsidP="00DE657E">
      <w:pPr>
        <w:widowControl w:val="0"/>
        <w:numPr>
          <w:ilvl w:val="0"/>
          <w:numId w:val="11"/>
        </w:numPr>
        <w:tabs>
          <w:tab w:val="left" w:pos="828"/>
          <w:tab w:val="left" w:pos="829"/>
        </w:tabs>
        <w:autoSpaceDE w:val="0"/>
        <w:autoSpaceDN w:val="0"/>
        <w:spacing w:before="2" w:after="0" w:line="293" w:lineRule="exact"/>
        <w:ind w:right="-1" w:firstLine="426"/>
        <w:rPr>
          <w:rFonts w:ascii="Times New Roman" w:eastAsia="Times New Roman" w:hAnsi="Times New Roman" w:cs="Times New Roman"/>
          <w:sz w:val="24"/>
        </w:rPr>
      </w:pPr>
      <w:r>
        <w:rPr>
          <w:rFonts w:ascii="Times New Roman" w:eastAsia="Times New Roman" w:hAnsi="Times New Roman" w:cs="Times New Roman"/>
          <w:sz w:val="24"/>
        </w:rPr>
        <w:t>с</w:t>
      </w:r>
      <w:r w:rsidR="00D42DDB" w:rsidRPr="00D42DDB">
        <w:rPr>
          <w:rFonts w:ascii="Times New Roman" w:eastAsia="Times New Roman" w:hAnsi="Times New Roman" w:cs="Times New Roman"/>
          <w:sz w:val="24"/>
        </w:rPr>
        <w:t>балансированность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рациона;</w:t>
      </w:r>
    </w:p>
    <w:p w:rsidR="00D42DDB" w:rsidRPr="00D42DDB" w:rsidRDefault="00D42DDB" w:rsidP="00DE657E">
      <w:pPr>
        <w:widowControl w:val="0"/>
        <w:numPr>
          <w:ilvl w:val="0"/>
          <w:numId w:val="11"/>
        </w:numPr>
        <w:tabs>
          <w:tab w:val="left" w:pos="828"/>
          <w:tab w:val="left" w:pos="829"/>
        </w:tabs>
        <w:autoSpaceDE w:val="0"/>
        <w:autoSpaceDN w:val="0"/>
        <w:spacing w:after="0" w:line="293"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максимальное</w:t>
      </w:r>
      <w:r w:rsidR="00906FE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разнообразие</w:t>
      </w:r>
      <w:r w:rsidR="00906FE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блюд;</w:t>
      </w:r>
    </w:p>
    <w:p w:rsidR="00D42DDB" w:rsidRPr="00D42DDB" w:rsidRDefault="00D42DDB" w:rsidP="00DE657E">
      <w:pPr>
        <w:widowControl w:val="0"/>
        <w:numPr>
          <w:ilvl w:val="0"/>
          <w:numId w:val="11"/>
        </w:numPr>
        <w:tabs>
          <w:tab w:val="left" w:pos="828"/>
          <w:tab w:val="left" w:pos="829"/>
        </w:tabs>
        <w:autoSpaceDE w:val="0"/>
        <w:autoSpaceDN w:val="0"/>
        <w:spacing w:after="0" w:line="293"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высокая</w:t>
      </w:r>
      <w:r w:rsidR="00906FE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технологическая</w:t>
      </w:r>
      <w:r w:rsidR="00906FE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906FE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кулинарная</w:t>
      </w:r>
      <w:r w:rsidR="00906FE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обработка;</w:t>
      </w:r>
    </w:p>
    <w:p w:rsidR="00D42DDB" w:rsidRPr="00D42DDB" w:rsidRDefault="00D42DDB" w:rsidP="00DE657E">
      <w:pPr>
        <w:widowControl w:val="0"/>
        <w:numPr>
          <w:ilvl w:val="0"/>
          <w:numId w:val="11"/>
        </w:numPr>
        <w:tabs>
          <w:tab w:val="left" w:pos="828"/>
          <w:tab w:val="left" w:pos="829"/>
        </w:tabs>
        <w:autoSpaceDE w:val="0"/>
        <w:autoSpaceDN w:val="0"/>
        <w:spacing w:after="0" w:line="293" w:lineRule="exact"/>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учет</w:t>
      </w:r>
      <w:r w:rsidR="00906FE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индивидуальных</w:t>
      </w:r>
      <w:r w:rsidR="00906FEE">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особенностей.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Ежедневное</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ведение</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накопительной</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ведомости</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позволяет</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вести</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учет</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ежедневного</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расхода продуктов на одного ребенка в течение месяца. Расчет пищевой ценности рациона</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(содержание белков, жиров и углеводов) и его энергетической ценности (калорийности)</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проводится один раз в месяц по данным среднемесячного количества продуктов, выданных</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каждого ребенка.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Контроль</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соблюдением</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натуральных</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нормпродуктов</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проведение</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С-витаминизации</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готовой</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пищи осуществляется</w:t>
      </w:r>
      <w:r w:rsidR="00906FEE">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старшей медсестрой.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Бракеражготовойпродукциипроводитсярегулярносоценкойвкусовыхкачествблюд.</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Контроль за условиями хранения продуктов и сроками их реализации,</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санитарно-эпидемиологический контроль за работой пищеблока, правильной организацией питания в</w:t>
      </w:r>
      <w:r w:rsidR="000F4C10">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осуществляется</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заведующей</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старшей</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медицинской</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сестрой</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привлечением</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членов родительского комитета. Все проду</w:t>
      </w:r>
      <w:r w:rsidR="000F4C10">
        <w:rPr>
          <w:rFonts w:ascii="Times New Roman" w:eastAsia="Times New Roman" w:hAnsi="Times New Roman" w:cs="Times New Roman"/>
          <w:sz w:val="24"/>
          <w:szCs w:val="24"/>
        </w:rPr>
        <w:t>кты поступают и принимаются в М</w:t>
      </w:r>
      <w:r w:rsidRPr="00D42DDB">
        <w:rPr>
          <w:rFonts w:ascii="Times New Roman" w:eastAsia="Times New Roman" w:hAnsi="Times New Roman" w:cs="Times New Roman"/>
          <w:sz w:val="24"/>
          <w:szCs w:val="24"/>
        </w:rPr>
        <w:t>ДОУ только</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наличии гигиенического сертификата</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0F4C10">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осуществляется</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работа</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сотрудниками</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повышению</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качества,</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 питания, с родителями (законными представителями) воспитанников в целях</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рационального</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питания</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семье,с</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посещающими</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дошкольное</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образовательное учреждение по формированию представлений о правильном питании ис</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пособах</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сохранения</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здоровья.</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обеспечения</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преемственности</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питания</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 представителей) информируют об ассортименте питания ребенка, вывешивается</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ежедневное</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меню за</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время пребывания</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 в</w:t>
      </w:r>
      <w:r w:rsidR="000F4C10">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процессе организации питания решаются задачи гигиены и правил питания: мыть</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pacing w:val="-4"/>
          <w:sz w:val="24"/>
          <w:szCs w:val="24"/>
        </w:rPr>
        <w:t xml:space="preserve">руки перед едой; класть пищу в рот небольшими кусочками и хорошо ее пережевывать; </w:t>
      </w:r>
      <w:r w:rsidRPr="00D42DDB">
        <w:rPr>
          <w:rFonts w:ascii="Times New Roman" w:eastAsia="Times New Roman" w:hAnsi="Times New Roman" w:cs="Times New Roman"/>
          <w:spacing w:val="-3"/>
          <w:sz w:val="24"/>
          <w:szCs w:val="24"/>
        </w:rPr>
        <w:t>рот и</w:t>
      </w:r>
      <w:r w:rsidR="000F4C10">
        <w:rPr>
          <w:rFonts w:ascii="Times New Roman" w:eastAsia="Times New Roman" w:hAnsi="Times New Roman" w:cs="Times New Roman"/>
          <w:spacing w:val="-3"/>
          <w:sz w:val="24"/>
          <w:szCs w:val="24"/>
        </w:rPr>
        <w:t xml:space="preserve"> </w:t>
      </w:r>
      <w:r w:rsidRPr="00D42DDB">
        <w:rPr>
          <w:rFonts w:ascii="Times New Roman" w:eastAsia="Times New Roman" w:hAnsi="Times New Roman" w:cs="Times New Roman"/>
          <w:sz w:val="24"/>
          <w:szCs w:val="24"/>
        </w:rPr>
        <w:t>руки</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вытирать</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бумажной</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салфеткой;</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после</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окончания</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еды полоскать</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рот.</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Для того чтобы дети осваивали нормы этикета, стол сервируют всеми необходимыми</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приборами: тарелкой, чашкой, вилкой, столовой и чайной ложками. На середину стола</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ставятся</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бумажные</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салфетки,хлеб в</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хлебнице.</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0F4C10">
        <w:rPr>
          <w:rFonts w:ascii="Times New Roman" w:eastAsia="Times New Roman" w:hAnsi="Times New Roman" w:cs="Times New Roman"/>
          <w:sz w:val="24"/>
          <w:szCs w:val="24"/>
        </w:rPr>
        <w:t xml:space="preserve"> питания </w:t>
      </w:r>
      <w:r w:rsidRPr="00D42DDB">
        <w:rPr>
          <w:rFonts w:ascii="Times New Roman" w:eastAsia="Times New Roman" w:hAnsi="Times New Roman" w:cs="Times New Roman"/>
          <w:sz w:val="24"/>
          <w:szCs w:val="24"/>
        </w:rPr>
        <w:t>принимают</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участие</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дежурные-воспитанники</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группы.</w:t>
      </w:r>
      <w:r w:rsidR="000F4C10">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Учитывается и уровень самостоятельности детей. Работа дежурных сочетается с работой</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каждогоребенка:</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сами</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могут</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убирать</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собой</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тарелки,</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салфетки</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собирают</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дежурные. Огромное значение в работе с детьми имеет пример взрослого. Исходя из этого,</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предъявляются</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высокие</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требования</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культуре</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каждого</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сотрудника</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учреждения.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Ежедневная организация жизни и деятельности детей строится на основе режима,</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который</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представлен</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 двух</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вариантах:</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 холодный</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теплый</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периоды</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года.Режимы</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утверждаются</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заведующим</w:t>
      </w:r>
      <w:r w:rsidR="002A5FA2">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p>
    <w:p w:rsidR="00D42DDB" w:rsidRPr="00D42DDB" w:rsidRDefault="00D42DDB" w:rsidP="00D42DDB">
      <w:pPr>
        <w:widowControl w:val="0"/>
        <w:autoSpaceDE w:val="0"/>
        <w:autoSpaceDN w:val="0"/>
        <w:spacing w:before="5" w:after="0" w:line="240" w:lineRule="auto"/>
        <w:ind w:right="-1" w:firstLine="426"/>
        <w:jc w:val="both"/>
        <w:outlineLvl w:val="0"/>
        <w:rPr>
          <w:rFonts w:ascii="Times New Roman" w:eastAsia="Times New Roman" w:hAnsi="Times New Roman" w:cs="Times New Roman"/>
          <w:b/>
          <w:bCs/>
          <w:sz w:val="24"/>
          <w:szCs w:val="24"/>
        </w:rPr>
      </w:pPr>
    </w:p>
    <w:p w:rsidR="00D42DDB" w:rsidRPr="00D42DDB" w:rsidRDefault="00D42DDB" w:rsidP="002A5FA2">
      <w:pPr>
        <w:widowControl w:val="0"/>
        <w:numPr>
          <w:ilvl w:val="1"/>
          <w:numId w:val="12"/>
        </w:numPr>
        <w:tabs>
          <w:tab w:val="left" w:pos="2768"/>
        </w:tabs>
        <w:autoSpaceDE w:val="0"/>
        <w:autoSpaceDN w:val="0"/>
        <w:spacing w:before="73" w:after="0" w:line="240" w:lineRule="auto"/>
        <w:ind w:right="-1" w:firstLine="426"/>
        <w:jc w:val="center"/>
        <w:rPr>
          <w:rFonts w:ascii="Times New Roman" w:eastAsia="Times New Roman" w:hAnsi="Times New Roman" w:cs="Times New Roman"/>
          <w:b/>
          <w:sz w:val="24"/>
        </w:rPr>
      </w:pPr>
      <w:r w:rsidRPr="00D42DDB">
        <w:rPr>
          <w:rFonts w:ascii="Times New Roman" w:eastAsia="Times New Roman" w:hAnsi="Times New Roman" w:cs="Times New Roman"/>
          <w:b/>
          <w:sz w:val="24"/>
        </w:rPr>
        <w:t>Традиционные</w:t>
      </w:r>
      <w:r w:rsidR="002A5FA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события,</w:t>
      </w:r>
      <w:r w:rsidR="002A5FA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праздники,</w:t>
      </w:r>
      <w:r w:rsidR="002A5FA2">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мероприятия</w:t>
      </w:r>
    </w:p>
    <w:p w:rsidR="00D42DDB" w:rsidRPr="00D42DDB" w:rsidRDefault="00D42DDB" w:rsidP="00D42DDB">
      <w:pPr>
        <w:widowControl w:val="0"/>
        <w:autoSpaceDE w:val="0"/>
        <w:autoSpaceDN w:val="0"/>
        <w:spacing w:before="3" w:after="0" w:line="240" w:lineRule="auto"/>
        <w:ind w:right="-1" w:firstLine="426"/>
        <w:rPr>
          <w:rFonts w:ascii="Times New Roman" w:eastAsia="Times New Roman" w:hAnsi="Times New Roman" w:cs="Times New Roman"/>
          <w:b/>
          <w:sz w:val="16"/>
          <w:szCs w:val="24"/>
        </w:rPr>
      </w:pPr>
    </w:p>
    <w:p w:rsidR="00D42DDB" w:rsidRPr="00D42DDB" w:rsidRDefault="00D42DDB" w:rsidP="00D42DDB">
      <w:pPr>
        <w:widowControl w:val="0"/>
        <w:autoSpaceDE w:val="0"/>
        <w:autoSpaceDN w:val="0"/>
        <w:spacing w:before="90" w:after="0" w:line="276" w:lineRule="exact"/>
        <w:ind w:right="-1" w:firstLine="426"/>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Традиционно</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детском</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саду</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проводятся</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праздники</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развлечения.</w:t>
      </w: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3"/>
        </w:rPr>
      </w:pPr>
      <w:r w:rsidRPr="00D42DDB">
        <w:rPr>
          <w:rFonts w:ascii="Times New Roman" w:eastAsia="Times New Roman" w:hAnsi="Times New Roman" w:cs="Times New Roman"/>
          <w:sz w:val="23"/>
        </w:rPr>
        <w:t>Таблица15</w:t>
      </w:r>
    </w:p>
    <w:p w:rsidR="00D42DDB" w:rsidRPr="00D42DDB" w:rsidRDefault="00D42DDB" w:rsidP="00D42DDB">
      <w:pPr>
        <w:widowControl w:val="0"/>
        <w:autoSpaceDE w:val="0"/>
        <w:autoSpaceDN w:val="0"/>
        <w:spacing w:before="7" w:after="0" w:line="240" w:lineRule="auto"/>
        <w:ind w:right="-1" w:firstLine="426"/>
        <w:jc w:val="center"/>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Перечень</w:t>
      </w:r>
      <w:r w:rsidR="002A5FA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музыкальных</w:t>
      </w:r>
      <w:r w:rsidR="002A5FA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праздников</w:t>
      </w:r>
      <w:r w:rsidR="002A5FA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и</w:t>
      </w:r>
      <w:r w:rsidR="002A5FA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развлечений в</w:t>
      </w:r>
      <w:r w:rsidR="002A5FA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детском</w:t>
      </w:r>
      <w:r w:rsidR="002A5FA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саду</w:t>
      </w:r>
    </w:p>
    <w:p w:rsidR="00D42DDB" w:rsidRPr="00D42DDB" w:rsidRDefault="00D42DDB" w:rsidP="00D42DDB">
      <w:pPr>
        <w:widowControl w:val="0"/>
        <w:autoSpaceDE w:val="0"/>
        <w:autoSpaceDN w:val="0"/>
        <w:spacing w:before="7" w:after="0" w:line="240" w:lineRule="auto"/>
        <w:ind w:right="-1" w:firstLine="426"/>
        <w:jc w:val="center"/>
        <w:outlineLvl w:val="0"/>
        <w:rPr>
          <w:rFonts w:ascii="Times New Roman" w:eastAsia="Times New Roman" w:hAnsi="Times New Roman" w:cs="Times New Roman"/>
          <w:b/>
          <w:bCs/>
          <w:sz w:val="24"/>
          <w:szCs w:val="24"/>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6"/>
        <w:gridCol w:w="4172"/>
        <w:gridCol w:w="1358"/>
      </w:tblGrid>
      <w:tr w:rsidR="00D42DDB" w:rsidRPr="00D42DDB" w:rsidTr="00D42DDB">
        <w:trPr>
          <w:trHeight w:val="457"/>
        </w:trPr>
        <w:tc>
          <w:tcPr>
            <w:tcW w:w="4186" w:type="dxa"/>
          </w:tcPr>
          <w:p w:rsidR="00D42DDB" w:rsidRPr="00D42DDB" w:rsidRDefault="00D42DDB" w:rsidP="00D42DDB">
            <w:pPr>
              <w:spacing w:line="225" w:lineRule="exact"/>
              <w:ind w:right="-1"/>
              <w:jc w:val="center"/>
              <w:rPr>
                <w:rFonts w:ascii="Times New Roman" w:eastAsia="Times New Roman" w:hAnsi="Times New Roman" w:cs="Times New Roman"/>
                <w:i/>
                <w:sz w:val="20"/>
              </w:rPr>
            </w:pPr>
            <w:r w:rsidRPr="00D42DDB">
              <w:rPr>
                <w:rFonts w:ascii="Times New Roman" w:eastAsia="Times New Roman" w:hAnsi="Times New Roman" w:cs="Times New Roman"/>
                <w:i/>
                <w:sz w:val="20"/>
              </w:rPr>
              <w:t>Наименование</w:t>
            </w:r>
          </w:p>
        </w:tc>
        <w:tc>
          <w:tcPr>
            <w:tcW w:w="4172" w:type="dxa"/>
          </w:tcPr>
          <w:p w:rsidR="00D42DDB" w:rsidRPr="00D42DDB" w:rsidRDefault="00D42DDB" w:rsidP="00D42DDB">
            <w:pPr>
              <w:spacing w:line="225" w:lineRule="exact"/>
              <w:ind w:right="-1"/>
              <w:rPr>
                <w:rFonts w:ascii="Times New Roman" w:eastAsia="Times New Roman" w:hAnsi="Times New Roman" w:cs="Times New Roman"/>
                <w:i/>
                <w:sz w:val="20"/>
              </w:rPr>
            </w:pPr>
            <w:r w:rsidRPr="00D42DDB">
              <w:rPr>
                <w:rFonts w:ascii="Times New Roman" w:eastAsia="Times New Roman" w:hAnsi="Times New Roman" w:cs="Times New Roman"/>
                <w:i/>
                <w:sz w:val="20"/>
              </w:rPr>
              <w:t>Возрастныегруппы</w:t>
            </w:r>
          </w:p>
        </w:tc>
        <w:tc>
          <w:tcPr>
            <w:tcW w:w="1358" w:type="dxa"/>
          </w:tcPr>
          <w:p w:rsidR="00D42DDB" w:rsidRPr="00D42DDB" w:rsidRDefault="00D42DDB" w:rsidP="00D42DDB">
            <w:pPr>
              <w:spacing w:line="224" w:lineRule="exact"/>
              <w:ind w:right="-1"/>
              <w:jc w:val="center"/>
              <w:rPr>
                <w:rFonts w:ascii="Times New Roman" w:eastAsia="Times New Roman" w:hAnsi="Times New Roman" w:cs="Times New Roman"/>
                <w:i/>
                <w:sz w:val="20"/>
              </w:rPr>
            </w:pPr>
            <w:r w:rsidRPr="00D42DDB">
              <w:rPr>
                <w:rFonts w:ascii="Times New Roman" w:eastAsia="Times New Roman" w:hAnsi="Times New Roman" w:cs="Times New Roman"/>
                <w:i/>
                <w:sz w:val="20"/>
              </w:rPr>
              <w:t>Время</w:t>
            </w:r>
          </w:p>
          <w:p w:rsidR="00D42DDB" w:rsidRPr="00D42DDB" w:rsidRDefault="00D42DDB" w:rsidP="00D42DDB">
            <w:pPr>
              <w:spacing w:line="214" w:lineRule="exact"/>
              <w:ind w:right="-1"/>
              <w:jc w:val="center"/>
              <w:rPr>
                <w:rFonts w:ascii="Times New Roman" w:eastAsia="Times New Roman" w:hAnsi="Times New Roman" w:cs="Times New Roman"/>
                <w:i/>
                <w:sz w:val="20"/>
              </w:rPr>
            </w:pPr>
            <w:r w:rsidRPr="00D42DDB">
              <w:rPr>
                <w:rFonts w:ascii="Times New Roman" w:eastAsia="Times New Roman" w:hAnsi="Times New Roman" w:cs="Times New Roman"/>
                <w:i/>
                <w:sz w:val="20"/>
              </w:rPr>
              <w:t>проведения</w:t>
            </w:r>
          </w:p>
        </w:tc>
      </w:tr>
      <w:tr w:rsidR="00D42DDB" w:rsidRPr="00D42DDB" w:rsidTr="00D42DDB">
        <w:trPr>
          <w:trHeight w:val="230"/>
        </w:trPr>
        <w:tc>
          <w:tcPr>
            <w:tcW w:w="4186"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Праздник</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«День</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знаний».</w:t>
            </w:r>
          </w:p>
        </w:tc>
        <w:tc>
          <w:tcPr>
            <w:tcW w:w="4172"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Старшие,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подготовительные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1358"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Сентябрь</w:t>
            </w:r>
          </w:p>
        </w:tc>
      </w:tr>
      <w:tr w:rsidR="00D42DDB" w:rsidRPr="00D42DDB" w:rsidTr="00D42DDB">
        <w:trPr>
          <w:trHeight w:val="230"/>
        </w:trPr>
        <w:tc>
          <w:tcPr>
            <w:tcW w:w="4186"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Праздник</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«Осенний</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праздник».</w:t>
            </w:r>
          </w:p>
        </w:tc>
        <w:tc>
          <w:tcPr>
            <w:tcW w:w="4172"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Все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1358"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Октябрь</w:t>
            </w:r>
          </w:p>
        </w:tc>
      </w:tr>
      <w:tr w:rsidR="00D42DDB" w:rsidRPr="00D42DDB" w:rsidTr="00D42DDB">
        <w:trPr>
          <w:trHeight w:val="460"/>
        </w:trPr>
        <w:tc>
          <w:tcPr>
            <w:tcW w:w="4186" w:type="dxa"/>
          </w:tcPr>
          <w:p w:rsidR="00D42DDB" w:rsidRPr="002A5FA2" w:rsidRDefault="00D42DDB" w:rsidP="00D42DDB">
            <w:pPr>
              <w:spacing w:line="225" w:lineRule="exact"/>
              <w:ind w:right="-1"/>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Развлечение</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ко</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Дню</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матери</w:t>
            </w:r>
          </w:p>
          <w:p w:rsidR="00D42DDB" w:rsidRPr="002A5FA2" w:rsidRDefault="00D42DDB" w:rsidP="00D42DDB">
            <w:pPr>
              <w:spacing w:line="215" w:lineRule="exact"/>
              <w:ind w:right="-1"/>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«Мамочка</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родная».</w:t>
            </w:r>
          </w:p>
        </w:tc>
        <w:tc>
          <w:tcPr>
            <w:tcW w:w="417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Все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1358"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Ноябрь</w:t>
            </w:r>
          </w:p>
        </w:tc>
      </w:tr>
      <w:tr w:rsidR="00D42DDB" w:rsidRPr="00D42DDB" w:rsidTr="00D42DDB">
        <w:trPr>
          <w:trHeight w:val="230"/>
        </w:trPr>
        <w:tc>
          <w:tcPr>
            <w:tcW w:w="4186"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Праздник</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«Новый</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год».</w:t>
            </w:r>
          </w:p>
        </w:tc>
        <w:tc>
          <w:tcPr>
            <w:tcW w:w="4172"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Все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1358"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Декабрь</w:t>
            </w:r>
          </w:p>
        </w:tc>
      </w:tr>
      <w:tr w:rsidR="00D42DDB" w:rsidRPr="00D42DDB" w:rsidTr="00D42DDB">
        <w:trPr>
          <w:trHeight w:val="230"/>
        </w:trPr>
        <w:tc>
          <w:tcPr>
            <w:tcW w:w="4186"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Развлечение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«Рождественские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дни».</w:t>
            </w:r>
          </w:p>
        </w:tc>
        <w:tc>
          <w:tcPr>
            <w:tcW w:w="4172"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Средние,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старшие,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подготовительные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1358"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Январь</w:t>
            </w:r>
          </w:p>
        </w:tc>
      </w:tr>
      <w:tr w:rsidR="00D42DDB" w:rsidRPr="00D42DDB" w:rsidTr="00D42DDB">
        <w:trPr>
          <w:trHeight w:val="230"/>
        </w:trPr>
        <w:tc>
          <w:tcPr>
            <w:tcW w:w="4186"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Развлечение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«День</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защитника</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Отечества».</w:t>
            </w:r>
          </w:p>
        </w:tc>
        <w:tc>
          <w:tcPr>
            <w:tcW w:w="4172"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Все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1358"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Февраль</w:t>
            </w:r>
          </w:p>
        </w:tc>
      </w:tr>
      <w:tr w:rsidR="00D42DDB" w:rsidRPr="00D42DDB" w:rsidTr="00D42DDB">
        <w:trPr>
          <w:trHeight w:val="230"/>
        </w:trPr>
        <w:tc>
          <w:tcPr>
            <w:tcW w:w="4186"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Развлечение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«Веселая</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Масленица!».</w:t>
            </w:r>
          </w:p>
        </w:tc>
        <w:tc>
          <w:tcPr>
            <w:tcW w:w="4172"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Старшие,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подготовительные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1358"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Март</w:t>
            </w:r>
          </w:p>
        </w:tc>
      </w:tr>
      <w:tr w:rsidR="00D42DDB" w:rsidRPr="00D42DDB" w:rsidTr="00D42DDB">
        <w:trPr>
          <w:trHeight w:val="229"/>
        </w:trPr>
        <w:tc>
          <w:tcPr>
            <w:tcW w:w="4186"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Праздник</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«Мамин</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праздник».</w:t>
            </w:r>
          </w:p>
        </w:tc>
        <w:tc>
          <w:tcPr>
            <w:tcW w:w="4172"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Все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1358"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Март</w:t>
            </w:r>
          </w:p>
        </w:tc>
      </w:tr>
      <w:tr w:rsidR="00D42DDB" w:rsidRPr="00D42DDB" w:rsidTr="00D42DDB">
        <w:trPr>
          <w:trHeight w:val="230"/>
        </w:trPr>
        <w:tc>
          <w:tcPr>
            <w:tcW w:w="4186"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Развлечение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«Весенний</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праздник».</w:t>
            </w:r>
          </w:p>
        </w:tc>
        <w:tc>
          <w:tcPr>
            <w:tcW w:w="4172"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Все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1358"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Март/Апрель</w:t>
            </w:r>
          </w:p>
        </w:tc>
      </w:tr>
      <w:tr w:rsidR="00D42DDB" w:rsidRPr="00D42DDB" w:rsidTr="00D42DDB">
        <w:trPr>
          <w:trHeight w:val="230"/>
        </w:trPr>
        <w:tc>
          <w:tcPr>
            <w:tcW w:w="4186" w:type="dxa"/>
          </w:tcPr>
          <w:p w:rsidR="00D42DDB" w:rsidRPr="00D42DDB" w:rsidRDefault="00D42DDB" w:rsidP="00D42DDB">
            <w:pPr>
              <w:spacing w:line="211"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Развлечение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«Салют</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Победы».</w:t>
            </w:r>
          </w:p>
        </w:tc>
        <w:tc>
          <w:tcPr>
            <w:tcW w:w="4172" w:type="dxa"/>
          </w:tcPr>
          <w:p w:rsidR="00D42DDB" w:rsidRPr="00D42DDB" w:rsidRDefault="00D42DDB" w:rsidP="00D42DDB">
            <w:pPr>
              <w:spacing w:line="211"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Средние,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старшие,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подготовительные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1358" w:type="dxa"/>
          </w:tcPr>
          <w:p w:rsidR="00D42DDB" w:rsidRPr="00D42DDB" w:rsidRDefault="00D42DDB" w:rsidP="00D42DDB">
            <w:pPr>
              <w:spacing w:line="211"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Май</w:t>
            </w:r>
          </w:p>
        </w:tc>
      </w:tr>
      <w:tr w:rsidR="00D42DDB" w:rsidRPr="00D42DDB" w:rsidTr="00D42DDB">
        <w:trPr>
          <w:trHeight w:val="230"/>
        </w:trPr>
        <w:tc>
          <w:tcPr>
            <w:tcW w:w="4186"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Праздник</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«Выпускной</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бал».</w:t>
            </w:r>
          </w:p>
        </w:tc>
        <w:tc>
          <w:tcPr>
            <w:tcW w:w="4172"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Подготовительные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1358"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Май</w:t>
            </w:r>
          </w:p>
        </w:tc>
      </w:tr>
    </w:tbl>
    <w:p w:rsidR="00D42DDB" w:rsidRPr="00D42DDB" w:rsidRDefault="00D42DDB" w:rsidP="00D42DDB">
      <w:pPr>
        <w:widowControl w:val="0"/>
        <w:autoSpaceDE w:val="0"/>
        <w:autoSpaceDN w:val="0"/>
        <w:spacing w:before="9" w:after="0" w:line="240" w:lineRule="auto"/>
        <w:ind w:right="-1" w:firstLine="426"/>
        <w:rPr>
          <w:rFonts w:ascii="Times New Roman" w:eastAsia="Times New Roman" w:hAnsi="Times New Roman" w:cs="Times New Roman"/>
          <w:b/>
          <w:sz w:val="31"/>
          <w:szCs w:val="24"/>
        </w:rPr>
      </w:pPr>
    </w:p>
    <w:p w:rsidR="00D42DDB" w:rsidRPr="00D42DDB" w:rsidRDefault="00D42DDB" w:rsidP="00D42DDB">
      <w:pPr>
        <w:widowControl w:val="0"/>
        <w:autoSpaceDE w:val="0"/>
        <w:autoSpaceDN w:val="0"/>
        <w:spacing w:before="1" w:after="0" w:line="240" w:lineRule="auto"/>
        <w:ind w:right="-1" w:firstLine="426"/>
        <w:jc w:val="center"/>
        <w:rPr>
          <w:rFonts w:ascii="Times New Roman" w:eastAsia="Times New Roman" w:hAnsi="Times New Roman" w:cs="Times New Roman"/>
          <w:sz w:val="23"/>
        </w:rPr>
      </w:pPr>
      <w:r w:rsidRPr="00D42DDB">
        <w:rPr>
          <w:rFonts w:ascii="Times New Roman" w:eastAsia="Times New Roman" w:hAnsi="Times New Roman" w:cs="Times New Roman"/>
          <w:sz w:val="23"/>
        </w:rPr>
        <w:t>Таблица16</w:t>
      </w:r>
    </w:p>
    <w:p w:rsidR="00D42DDB" w:rsidRPr="00D42DDB" w:rsidRDefault="00D42DDB" w:rsidP="00D42DDB">
      <w:pPr>
        <w:widowControl w:val="0"/>
        <w:autoSpaceDE w:val="0"/>
        <w:autoSpaceDN w:val="0"/>
        <w:spacing w:before="4" w:after="0" w:line="240" w:lineRule="auto"/>
        <w:ind w:right="-1" w:firstLine="426"/>
        <w:jc w:val="center"/>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Перечень физкультурных</w:t>
      </w:r>
      <w:r w:rsidR="002A5FA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праздников</w:t>
      </w:r>
      <w:r w:rsidR="002A5FA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и</w:t>
      </w:r>
      <w:r w:rsidR="002A5FA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развлечений</w:t>
      </w:r>
      <w:r w:rsidR="002A5FA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в</w:t>
      </w:r>
      <w:r w:rsidR="002A5FA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детском</w:t>
      </w:r>
      <w:r w:rsidR="002A5FA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саду</w:t>
      </w:r>
    </w:p>
    <w:p w:rsidR="00D42DDB" w:rsidRPr="00D42DDB" w:rsidRDefault="00D42DDB" w:rsidP="00D42DDB">
      <w:pPr>
        <w:widowControl w:val="0"/>
        <w:autoSpaceDE w:val="0"/>
        <w:autoSpaceDN w:val="0"/>
        <w:spacing w:before="4" w:after="0" w:line="240" w:lineRule="auto"/>
        <w:ind w:right="-1" w:firstLine="426"/>
        <w:jc w:val="center"/>
        <w:outlineLvl w:val="0"/>
        <w:rPr>
          <w:rFonts w:ascii="Times New Roman" w:eastAsia="Times New Roman" w:hAnsi="Times New Roman" w:cs="Times New Roman"/>
          <w:b/>
          <w:bCs/>
          <w:sz w:val="24"/>
          <w:szCs w:val="24"/>
        </w:rPr>
      </w:pPr>
    </w:p>
    <w:tbl>
      <w:tblPr>
        <w:tblStyle w:val="TableNormal"/>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4395"/>
        <w:gridCol w:w="992"/>
      </w:tblGrid>
      <w:tr w:rsidR="00D42DDB" w:rsidRPr="00D42DDB" w:rsidTr="00906FEE">
        <w:trPr>
          <w:trHeight w:val="460"/>
        </w:trPr>
        <w:tc>
          <w:tcPr>
            <w:tcW w:w="4678" w:type="dxa"/>
          </w:tcPr>
          <w:p w:rsidR="00D42DDB" w:rsidRPr="00D42DDB" w:rsidRDefault="00D42DDB" w:rsidP="00D42DDB">
            <w:pPr>
              <w:spacing w:line="225" w:lineRule="exact"/>
              <w:ind w:right="-1"/>
              <w:jc w:val="center"/>
              <w:rPr>
                <w:rFonts w:ascii="Times New Roman" w:eastAsia="Times New Roman" w:hAnsi="Times New Roman" w:cs="Times New Roman"/>
                <w:i/>
                <w:sz w:val="20"/>
              </w:rPr>
            </w:pPr>
            <w:r w:rsidRPr="00D42DDB">
              <w:rPr>
                <w:rFonts w:ascii="Times New Roman" w:eastAsia="Times New Roman" w:hAnsi="Times New Roman" w:cs="Times New Roman"/>
                <w:i/>
                <w:sz w:val="20"/>
              </w:rPr>
              <w:t>Наименование</w:t>
            </w:r>
          </w:p>
        </w:tc>
        <w:tc>
          <w:tcPr>
            <w:tcW w:w="4395" w:type="dxa"/>
          </w:tcPr>
          <w:p w:rsidR="00D42DDB" w:rsidRPr="00D42DDB" w:rsidRDefault="00D42DDB" w:rsidP="00D42DDB">
            <w:pPr>
              <w:spacing w:line="225" w:lineRule="exact"/>
              <w:ind w:right="-1"/>
              <w:rPr>
                <w:rFonts w:ascii="Times New Roman" w:eastAsia="Times New Roman" w:hAnsi="Times New Roman" w:cs="Times New Roman"/>
                <w:i/>
                <w:sz w:val="20"/>
              </w:rPr>
            </w:pPr>
            <w:r w:rsidRPr="00D42DDB">
              <w:rPr>
                <w:rFonts w:ascii="Times New Roman" w:eastAsia="Times New Roman" w:hAnsi="Times New Roman" w:cs="Times New Roman"/>
                <w:i/>
                <w:sz w:val="20"/>
              </w:rPr>
              <w:t>Возрастныегруппы</w:t>
            </w:r>
          </w:p>
        </w:tc>
        <w:tc>
          <w:tcPr>
            <w:tcW w:w="992" w:type="dxa"/>
          </w:tcPr>
          <w:p w:rsidR="00D42DDB" w:rsidRPr="00D42DDB" w:rsidRDefault="00D42DDB" w:rsidP="00D42DDB">
            <w:pPr>
              <w:spacing w:line="225" w:lineRule="exact"/>
              <w:ind w:right="-1"/>
              <w:jc w:val="center"/>
              <w:rPr>
                <w:rFonts w:ascii="Times New Roman" w:eastAsia="Times New Roman" w:hAnsi="Times New Roman" w:cs="Times New Roman"/>
                <w:i/>
                <w:sz w:val="20"/>
              </w:rPr>
            </w:pPr>
            <w:r w:rsidRPr="00D42DDB">
              <w:rPr>
                <w:rFonts w:ascii="Times New Roman" w:eastAsia="Times New Roman" w:hAnsi="Times New Roman" w:cs="Times New Roman"/>
                <w:i/>
                <w:sz w:val="20"/>
              </w:rPr>
              <w:t>Время</w:t>
            </w:r>
          </w:p>
          <w:p w:rsidR="00D42DDB" w:rsidRPr="00D42DDB" w:rsidRDefault="00D42DDB" w:rsidP="00D42DDB">
            <w:pPr>
              <w:spacing w:line="215" w:lineRule="exact"/>
              <w:ind w:right="-1"/>
              <w:jc w:val="center"/>
              <w:rPr>
                <w:rFonts w:ascii="Times New Roman" w:eastAsia="Times New Roman" w:hAnsi="Times New Roman" w:cs="Times New Roman"/>
                <w:i/>
                <w:sz w:val="20"/>
              </w:rPr>
            </w:pPr>
            <w:r w:rsidRPr="00D42DDB">
              <w:rPr>
                <w:rFonts w:ascii="Times New Roman" w:eastAsia="Times New Roman" w:hAnsi="Times New Roman" w:cs="Times New Roman"/>
                <w:i/>
                <w:sz w:val="20"/>
              </w:rPr>
              <w:t>проведения</w:t>
            </w:r>
          </w:p>
        </w:tc>
      </w:tr>
      <w:tr w:rsidR="00D42DDB" w:rsidRPr="00D42DDB" w:rsidTr="00906FEE">
        <w:trPr>
          <w:trHeight w:val="460"/>
        </w:trPr>
        <w:tc>
          <w:tcPr>
            <w:tcW w:w="4678"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Развлечение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«Здоровым</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быть</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здорово».</w:t>
            </w:r>
          </w:p>
        </w:tc>
        <w:tc>
          <w:tcPr>
            <w:tcW w:w="4395" w:type="dxa"/>
          </w:tcPr>
          <w:p w:rsidR="00D42DDB" w:rsidRPr="002A5FA2" w:rsidRDefault="00D42DDB" w:rsidP="00D42DDB">
            <w:pPr>
              <w:tabs>
                <w:tab w:val="left" w:pos="355"/>
                <w:tab w:val="left" w:pos="1092"/>
                <w:tab w:val="left" w:pos="2246"/>
                <w:tab w:val="left" w:pos="3318"/>
              </w:tabs>
              <w:spacing w:line="225" w:lineRule="exact"/>
              <w:ind w:right="-1275"/>
              <w:jc w:val="both"/>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Младшие,</w:t>
            </w:r>
            <w:r w:rsidRPr="002A5FA2">
              <w:rPr>
                <w:rFonts w:ascii="Times New Roman" w:eastAsia="Times New Roman" w:hAnsi="Times New Roman" w:cs="Times New Roman"/>
                <w:sz w:val="20"/>
                <w:lang w:val="ru-RU"/>
              </w:rPr>
              <w:tab/>
              <w:t>средняя,</w:t>
            </w:r>
            <w:r w:rsidRPr="002A5FA2">
              <w:rPr>
                <w:rFonts w:ascii="Times New Roman" w:eastAsia="Times New Roman" w:hAnsi="Times New Roman" w:cs="Times New Roman"/>
                <w:sz w:val="20"/>
                <w:lang w:val="ru-RU"/>
              </w:rPr>
              <w:tab/>
              <w:t>старшая,</w:t>
            </w:r>
          </w:p>
          <w:p w:rsidR="00D42DDB" w:rsidRPr="002A5FA2" w:rsidRDefault="002A5FA2" w:rsidP="00D42DDB">
            <w:pPr>
              <w:tabs>
                <w:tab w:val="left" w:pos="355"/>
              </w:tabs>
              <w:spacing w:line="215" w:lineRule="exact"/>
              <w:ind w:right="-1275"/>
              <w:jc w:val="both"/>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П</w:t>
            </w:r>
            <w:r w:rsidR="00D42DDB" w:rsidRPr="002A5FA2">
              <w:rPr>
                <w:rFonts w:ascii="Times New Roman" w:eastAsia="Times New Roman" w:hAnsi="Times New Roman" w:cs="Times New Roman"/>
                <w:sz w:val="20"/>
                <w:lang w:val="ru-RU"/>
              </w:rPr>
              <w:t>одготовительные</w:t>
            </w:r>
            <w:r>
              <w:rPr>
                <w:rFonts w:ascii="Times New Roman" w:eastAsia="Times New Roman" w:hAnsi="Times New Roman" w:cs="Times New Roman"/>
                <w:sz w:val="20"/>
                <w:lang w:val="ru-RU"/>
              </w:rPr>
              <w:t xml:space="preserve"> </w:t>
            </w:r>
            <w:r w:rsidR="00D42DDB" w:rsidRPr="002A5FA2">
              <w:rPr>
                <w:rFonts w:ascii="Times New Roman" w:eastAsia="Times New Roman" w:hAnsi="Times New Roman" w:cs="Times New Roman"/>
                <w:sz w:val="20"/>
                <w:lang w:val="ru-RU"/>
              </w:rPr>
              <w:t>группы</w:t>
            </w:r>
          </w:p>
        </w:tc>
        <w:tc>
          <w:tcPr>
            <w:tcW w:w="99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Сентябрь</w:t>
            </w:r>
          </w:p>
        </w:tc>
      </w:tr>
      <w:tr w:rsidR="00D42DDB" w:rsidRPr="00D42DDB" w:rsidTr="00906FEE">
        <w:trPr>
          <w:trHeight w:val="350"/>
        </w:trPr>
        <w:tc>
          <w:tcPr>
            <w:tcW w:w="4678" w:type="dxa"/>
          </w:tcPr>
          <w:p w:rsidR="00D42DDB" w:rsidRPr="002A5FA2" w:rsidRDefault="00D42DDB" w:rsidP="00D42DDB">
            <w:pPr>
              <w:spacing w:line="224" w:lineRule="exact"/>
              <w:ind w:right="-1"/>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Семейный</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праздник</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«Мы</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за здоровый</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образ</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жизни»</w:t>
            </w:r>
          </w:p>
        </w:tc>
        <w:tc>
          <w:tcPr>
            <w:tcW w:w="4395" w:type="dxa"/>
          </w:tcPr>
          <w:p w:rsidR="00D42DDB" w:rsidRPr="00D42DDB" w:rsidRDefault="00D42DDB" w:rsidP="00D42DDB">
            <w:pPr>
              <w:tabs>
                <w:tab w:val="left" w:pos="355"/>
              </w:tabs>
              <w:spacing w:line="225" w:lineRule="exact"/>
              <w:ind w:right="-1275"/>
              <w:jc w:val="both"/>
              <w:rPr>
                <w:rFonts w:ascii="Times New Roman" w:eastAsia="Times New Roman" w:hAnsi="Times New Roman" w:cs="Times New Roman"/>
                <w:sz w:val="20"/>
              </w:rPr>
            </w:pPr>
            <w:r w:rsidRPr="00D42DDB">
              <w:rPr>
                <w:rFonts w:ascii="Times New Roman" w:eastAsia="Times New Roman" w:hAnsi="Times New Roman" w:cs="Times New Roman"/>
                <w:sz w:val="20"/>
              </w:rPr>
              <w:t>Подготовительныегруппы</w:t>
            </w:r>
          </w:p>
        </w:tc>
        <w:tc>
          <w:tcPr>
            <w:tcW w:w="99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Сентябрь</w:t>
            </w:r>
          </w:p>
        </w:tc>
      </w:tr>
      <w:tr w:rsidR="00D42DDB" w:rsidRPr="00D42DDB" w:rsidTr="00906FEE">
        <w:trPr>
          <w:trHeight w:val="230"/>
        </w:trPr>
        <w:tc>
          <w:tcPr>
            <w:tcW w:w="4678"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Развлечение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«Осенние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забавы».</w:t>
            </w:r>
          </w:p>
        </w:tc>
        <w:tc>
          <w:tcPr>
            <w:tcW w:w="4395" w:type="dxa"/>
          </w:tcPr>
          <w:p w:rsidR="00D42DDB" w:rsidRPr="00D42DDB" w:rsidRDefault="00D42DDB" w:rsidP="00D42DDB">
            <w:pPr>
              <w:tabs>
                <w:tab w:val="left" w:pos="355"/>
              </w:tabs>
              <w:spacing w:line="210" w:lineRule="exact"/>
              <w:ind w:right="-1275"/>
              <w:jc w:val="both"/>
              <w:rPr>
                <w:rFonts w:ascii="Times New Roman" w:eastAsia="Times New Roman" w:hAnsi="Times New Roman" w:cs="Times New Roman"/>
                <w:sz w:val="20"/>
              </w:rPr>
            </w:pPr>
            <w:r w:rsidRPr="00D42DDB">
              <w:rPr>
                <w:rFonts w:ascii="Times New Roman" w:eastAsia="Times New Roman" w:hAnsi="Times New Roman" w:cs="Times New Roman"/>
                <w:sz w:val="20"/>
              </w:rPr>
              <w:t>Все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992"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Октябрь</w:t>
            </w:r>
          </w:p>
        </w:tc>
      </w:tr>
      <w:tr w:rsidR="00D42DDB" w:rsidRPr="00D42DDB" w:rsidTr="00906FEE">
        <w:trPr>
          <w:trHeight w:val="230"/>
        </w:trPr>
        <w:tc>
          <w:tcPr>
            <w:tcW w:w="4678"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Развлечение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«Красный,</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желтый,</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зеленый».</w:t>
            </w:r>
          </w:p>
        </w:tc>
        <w:tc>
          <w:tcPr>
            <w:tcW w:w="4395" w:type="dxa"/>
          </w:tcPr>
          <w:p w:rsidR="00D42DDB" w:rsidRPr="00D42DDB" w:rsidRDefault="002A5FA2" w:rsidP="00D42DDB">
            <w:pPr>
              <w:tabs>
                <w:tab w:val="left" w:pos="355"/>
              </w:tabs>
              <w:spacing w:line="210" w:lineRule="exact"/>
              <w:ind w:right="-1275"/>
              <w:jc w:val="both"/>
              <w:rPr>
                <w:rFonts w:ascii="Times New Roman" w:eastAsia="Times New Roman" w:hAnsi="Times New Roman" w:cs="Times New Roman"/>
                <w:sz w:val="20"/>
              </w:rPr>
            </w:pPr>
            <w:r w:rsidRPr="00D42DDB">
              <w:rPr>
                <w:rFonts w:ascii="Times New Roman" w:eastAsia="Times New Roman" w:hAnsi="Times New Roman" w:cs="Times New Roman"/>
                <w:sz w:val="20"/>
              </w:rPr>
              <w:t>М</w:t>
            </w:r>
            <w:r w:rsidR="00D42DDB" w:rsidRPr="00D42DDB">
              <w:rPr>
                <w:rFonts w:ascii="Times New Roman" w:eastAsia="Times New Roman" w:hAnsi="Times New Roman" w:cs="Times New Roman"/>
                <w:sz w:val="20"/>
              </w:rPr>
              <w:t>ладшая</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rPr>
              <w:t>группа</w:t>
            </w:r>
          </w:p>
        </w:tc>
        <w:tc>
          <w:tcPr>
            <w:tcW w:w="992"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Ноябрь</w:t>
            </w:r>
          </w:p>
        </w:tc>
      </w:tr>
      <w:tr w:rsidR="00D42DDB" w:rsidRPr="00D42DDB" w:rsidTr="00906FEE">
        <w:trPr>
          <w:trHeight w:val="460"/>
        </w:trPr>
        <w:tc>
          <w:tcPr>
            <w:tcW w:w="4678"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Развлечение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«Путешествие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Светофорию».</w:t>
            </w:r>
          </w:p>
        </w:tc>
        <w:tc>
          <w:tcPr>
            <w:tcW w:w="4395" w:type="dxa"/>
          </w:tcPr>
          <w:p w:rsidR="00D42DDB" w:rsidRPr="002A5FA2" w:rsidRDefault="00D42DDB" w:rsidP="00D42DDB">
            <w:pPr>
              <w:tabs>
                <w:tab w:val="left" w:pos="355"/>
                <w:tab w:val="left" w:pos="1092"/>
                <w:tab w:val="left" w:pos="2246"/>
                <w:tab w:val="left" w:pos="3318"/>
              </w:tabs>
              <w:spacing w:line="225" w:lineRule="exact"/>
              <w:ind w:right="-1275"/>
              <w:jc w:val="both"/>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Младшие,</w:t>
            </w:r>
            <w:r w:rsidRPr="002A5FA2">
              <w:rPr>
                <w:rFonts w:ascii="Times New Roman" w:eastAsia="Times New Roman" w:hAnsi="Times New Roman" w:cs="Times New Roman"/>
                <w:sz w:val="20"/>
                <w:lang w:val="ru-RU"/>
              </w:rPr>
              <w:tab/>
              <w:t>средняя,</w:t>
            </w:r>
            <w:r w:rsidRPr="002A5FA2">
              <w:rPr>
                <w:rFonts w:ascii="Times New Roman" w:eastAsia="Times New Roman" w:hAnsi="Times New Roman" w:cs="Times New Roman"/>
                <w:sz w:val="20"/>
                <w:lang w:val="ru-RU"/>
              </w:rPr>
              <w:tab/>
              <w:t>старшая,</w:t>
            </w:r>
          </w:p>
          <w:p w:rsidR="00D42DDB" w:rsidRPr="002A5FA2" w:rsidRDefault="002A5FA2" w:rsidP="00D42DDB">
            <w:pPr>
              <w:tabs>
                <w:tab w:val="left" w:pos="355"/>
              </w:tabs>
              <w:spacing w:line="215" w:lineRule="exact"/>
              <w:ind w:right="-1275"/>
              <w:jc w:val="both"/>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П</w:t>
            </w:r>
            <w:r w:rsidR="00D42DDB" w:rsidRPr="002A5FA2">
              <w:rPr>
                <w:rFonts w:ascii="Times New Roman" w:eastAsia="Times New Roman" w:hAnsi="Times New Roman" w:cs="Times New Roman"/>
                <w:sz w:val="20"/>
                <w:lang w:val="ru-RU"/>
              </w:rPr>
              <w:t>одготовительные</w:t>
            </w:r>
            <w:r>
              <w:rPr>
                <w:rFonts w:ascii="Times New Roman" w:eastAsia="Times New Roman" w:hAnsi="Times New Roman" w:cs="Times New Roman"/>
                <w:sz w:val="20"/>
                <w:lang w:val="ru-RU"/>
              </w:rPr>
              <w:t xml:space="preserve"> </w:t>
            </w:r>
            <w:r w:rsidR="00D42DDB" w:rsidRPr="002A5FA2">
              <w:rPr>
                <w:rFonts w:ascii="Times New Roman" w:eastAsia="Times New Roman" w:hAnsi="Times New Roman" w:cs="Times New Roman"/>
                <w:sz w:val="20"/>
                <w:lang w:val="ru-RU"/>
              </w:rPr>
              <w:t>группы</w:t>
            </w:r>
          </w:p>
        </w:tc>
        <w:tc>
          <w:tcPr>
            <w:tcW w:w="99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Ноябрь</w:t>
            </w:r>
          </w:p>
        </w:tc>
      </w:tr>
      <w:tr w:rsidR="00D42DDB" w:rsidRPr="00D42DDB" w:rsidTr="00906FEE">
        <w:trPr>
          <w:trHeight w:val="213"/>
        </w:trPr>
        <w:tc>
          <w:tcPr>
            <w:tcW w:w="4678" w:type="dxa"/>
          </w:tcPr>
          <w:p w:rsidR="00D42DDB" w:rsidRPr="002A5FA2" w:rsidRDefault="00D42DDB" w:rsidP="00D42DDB">
            <w:pPr>
              <w:spacing w:line="226" w:lineRule="exact"/>
              <w:ind w:right="-1"/>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Семейный</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зимний</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праздник</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«Семейные</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старты».</w:t>
            </w:r>
          </w:p>
        </w:tc>
        <w:tc>
          <w:tcPr>
            <w:tcW w:w="4395" w:type="dxa"/>
          </w:tcPr>
          <w:p w:rsidR="00D42DDB" w:rsidRPr="00D42DDB" w:rsidRDefault="00D42DDB" w:rsidP="00D42DDB">
            <w:pPr>
              <w:tabs>
                <w:tab w:val="left" w:pos="355"/>
              </w:tabs>
              <w:spacing w:line="226" w:lineRule="exact"/>
              <w:ind w:right="-1275"/>
              <w:jc w:val="both"/>
              <w:rPr>
                <w:rFonts w:ascii="Times New Roman" w:eastAsia="Times New Roman" w:hAnsi="Times New Roman" w:cs="Times New Roman"/>
                <w:sz w:val="20"/>
              </w:rPr>
            </w:pPr>
            <w:r w:rsidRPr="00D42DDB">
              <w:rPr>
                <w:rFonts w:ascii="Times New Roman" w:eastAsia="Times New Roman" w:hAnsi="Times New Roman" w:cs="Times New Roman"/>
                <w:sz w:val="20"/>
              </w:rPr>
              <w:t>Старшая,</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подготовительные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992" w:type="dxa"/>
          </w:tcPr>
          <w:p w:rsidR="00D42DDB" w:rsidRPr="00D42DDB" w:rsidRDefault="00D42DDB" w:rsidP="00D42DDB">
            <w:pPr>
              <w:spacing w:line="226"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Декабрь</w:t>
            </w:r>
          </w:p>
        </w:tc>
      </w:tr>
      <w:tr w:rsidR="00D42DDB" w:rsidRPr="00D42DDB" w:rsidTr="00906FEE">
        <w:trPr>
          <w:trHeight w:val="460"/>
        </w:trPr>
        <w:tc>
          <w:tcPr>
            <w:tcW w:w="4678"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Праздник«Зимние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забавы</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Снеговика».</w:t>
            </w:r>
          </w:p>
        </w:tc>
        <w:tc>
          <w:tcPr>
            <w:tcW w:w="4395" w:type="dxa"/>
          </w:tcPr>
          <w:p w:rsidR="00D42DDB" w:rsidRPr="002A5FA2" w:rsidRDefault="00D42DDB" w:rsidP="00D42DDB">
            <w:pPr>
              <w:tabs>
                <w:tab w:val="left" w:pos="355"/>
                <w:tab w:val="left" w:pos="1092"/>
                <w:tab w:val="left" w:pos="2246"/>
                <w:tab w:val="left" w:pos="3318"/>
              </w:tabs>
              <w:spacing w:line="225" w:lineRule="exact"/>
              <w:ind w:right="-1275"/>
              <w:jc w:val="both"/>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Младшие,</w:t>
            </w:r>
            <w:r w:rsidRPr="002A5FA2">
              <w:rPr>
                <w:rFonts w:ascii="Times New Roman" w:eastAsia="Times New Roman" w:hAnsi="Times New Roman" w:cs="Times New Roman"/>
                <w:sz w:val="20"/>
                <w:lang w:val="ru-RU"/>
              </w:rPr>
              <w:tab/>
              <w:t>средняя,</w:t>
            </w:r>
            <w:r w:rsidRPr="002A5FA2">
              <w:rPr>
                <w:rFonts w:ascii="Times New Roman" w:eastAsia="Times New Roman" w:hAnsi="Times New Roman" w:cs="Times New Roman"/>
                <w:sz w:val="20"/>
                <w:lang w:val="ru-RU"/>
              </w:rPr>
              <w:tab/>
              <w:t>старшая,</w:t>
            </w:r>
          </w:p>
          <w:p w:rsidR="00D42DDB" w:rsidRPr="002A5FA2" w:rsidRDefault="002A5FA2" w:rsidP="00D42DDB">
            <w:pPr>
              <w:tabs>
                <w:tab w:val="left" w:pos="355"/>
              </w:tabs>
              <w:spacing w:line="215" w:lineRule="exact"/>
              <w:ind w:right="-1275"/>
              <w:jc w:val="both"/>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П</w:t>
            </w:r>
            <w:r w:rsidR="00D42DDB" w:rsidRPr="002A5FA2">
              <w:rPr>
                <w:rFonts w:ascii="Times New Roman" w:eastAsia="Times New Roman" w:hAnsi="Times New Roman" w:cs="Times New Roman"/>
                <w:sz w:val="20"/>
                <w:lang w:val="ru-RU"/>
              </w:rPr>
              <w:t>одготовительные</w:t>
            </w:r>
            <w:r>
              <w:rPr>
                <w:rFonts w:ascii="Times New Roman" w:eastAsia="Times New Roman" w:hAnsi="Times New Roman" w:cs="Times New Roman"/>
                <w:sz w:val="20"/>
                <w:lang w:val="ru-RU"/>
              </w:rPr>
              <w:t xml:space="preserve"> </w:t>
            </w:r>
            <w:r w:rsidR="00D42DDB" w:rsidRPr="002A5FA2">
              <w:rPr>
                <w:rFonts w:ascii="Times New Roman" w:eastAsia="Times New Roman" w:hAnsi="Times New Roman" w:cs="Times New Roman"/>
                <w:sz w:val="20"/>
                <w:lang w:val="ru-RU"/>
              </w:rPr>
              <w:t>группы</w:t>
            </w:r>
          </w:p>
        </w:tc>
        <w:tc>
          <w:tcPr>
            <w:tcW w:w="99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Январь</w:t>
            </w:r>
          </w:p>
        </w:tc>
      </w:tr>
      <w:tr w:rsidR="00D42DDB" w:rsidRPr="00D42DDB" w:rsidTr="00906FEE">
        <w:trPr>
          <w:trHeight w:val="229"/>
        </w:trPr>
        <w:tc>
          <w:tcPr>
            <w:tcW w:w="4678"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Развлечение«Веселые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снежинки»</w:t>
            </w:r>
          </w:p>
        </w:tc>
        <w:tc>
          <w:tcPr>
            <w:tcW w:w="4395" w:type="dxa"/>
          </w:tcPr>
          <w:p w:rsidR="00D42DDB" w:rsidRPr="00D42DDB" w:rsidRDefault="002A5FA2" w:rsidP="00D42DDB">
            <w:pPr>
              <w:tabs>
                <w:tab w:val="left" w:pos="355"/>
              </w:tabs>
              <w:spacing w:line="210" w:lineRule="exact"/>
              <w:ind w:right="-1275"/>
              <w:rPr>
                <w:rFonts w:ascii="Times New Roman" w:eastAsia="Times New Roman" w:hAnsi="Times New Roman" w:cs="Times New Roman"/>
                <w:sz w:val="20"/>
              </w:rPr>
            </w:pPr>
            <w:r w:rsidRPr="00D42DDB">
              <w:rPr>
                <w:rFonts w:ascii="Times New Roman" w:eastAsia="Times New Roman" w:hAnsi="Times New Roman" w:cs="Times New Roman"/>
                <w:sz w:val="20"/>
              </w:rPr>
              <w:t>М</w:t>
            </w:r>
            <w:r w:rsidR="00D42DDB" w:rsidRPr="00D42DDB">
              <w:rPr>
                <w:rFonts w:ascii="Times New Roman" w:eastAsia="Times New Roman" w:hAnsi="Times New Roman" w:cs="Times New Roman"/>
                <w:sz w:val="20"/>
              </w:rPr>
              <w:t>ладшая</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rPr>
              <w:t>группа</w:t>
            </w:r>
          </w:p>
        </w:tc>
        <w:tc>
          <w:tcPr>
            <w:tcW w:w="992"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Январь</w:t>
            </w:r>
          </w:p>
        </w:tc>
      </w:tr>
      <w:tr w:rsidR="00D42DDB" w:rsidRPr="00D42DDB" w:rsidTr="00906FEE">
        <w:trPr>
          <w:trHeight w:val="230"/>
        </w:trPr>
        <w:tc>
          <w:tcPr>
            <w:tcW w:w="4678"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Развлечение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«Сильные,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смелые,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ловкие».</w:t>
            </w:r>
          </w:p>
        </w:tc>
        <w:tc>
          <w:tcPr>
            <w:tcW w:w="4395" w:type="dxa"/>
          </w:tcPr>
          <w:p w:rsidR="00D42DDB" w:rsidRPr="00D42DDB" w:rsidRDefault="00D42DDB" w:rsidP="00D42DDB">
            <w:pPr>
              <w:tabs>
                <w:tab w:val="left" w:pos="355"/>
              </w:tabs>
              <w:spacing w:line="210" w:lineRule="exact"/>
              <w:ind w:right="-1275"/>
              <w:rPr>
                <w:rFonts w:ascii="Times New Roman" w:eastAsia="Times New Roman" w:hAnsi="Times New Roman" w:cs="Times New Roman"/>
                <w:sz w:val="20"/>
              </w:rPr>
            </w:pPr>
            <w:r w:rsidRPr="00D42DDB">
              <w:rPr>
                <w:rFonts w:ascii="Times New Roman" w:eastAsia="Times New Roman" w:hAnsi="Times New Roman" w:cs="Times New Roman"/>
                <w:sz w:val="20"/>
              </w:rPr>
              <w:t>Все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992"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Февраль</w:t>
            </w:r>
          </w:p>
        </w:tc>
      </w:tr>
      <w:tr w:rsidR="00D42DDB" w:rsidRPr="00D42DDB" w:rsidTr="00906FEE">
        <w:trPr>
          <w:trHeight w:val="460"/>
        </w:trPr>
        <w:tc>
          <w:tcPr>
            <w:tcW w:w="4678" w:type="dxa"/>
          </w:tcPr>
          <w:p w:rsidR="00D42DDB" w:rsidRPr="002A5FA2" w:rsidRDefault="00D42DDB" w:rsidP="00D42DDB">
            <w:pPr>
              <w:spacing w:line="225" w:lineRule="exact"/>
              <w:ind w:right="-1"/>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Семейный</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праздник «Наши</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мамы</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самые</w:t>
            </w:r>
          </w:p>
          <w:p w:rsidR="00D42DDB" w:rsidRPr="002A5FA2" w:rsidRDefault="00D42DDB" w:rsidP="00D42DDB">
            <w:pPr>
              <w:spacing w:line="215" w:lineRule="exact"/>
              <w:ind w:right="-1"/>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спортивные».</w:t>
            </w:r>
          </w:p>
        </w:tc>
        <w:tc>
          <w:tcPr>
            <w:tcW w:w="4395" w:type="dxa"/>
          </w:tcPr>
          <w:p w:rsidR="00D42DDB" w:rsidRPr="00D42DDB" w:rsidRDefault="00D42DDB" w:rsidP="00D42DDB">
            <w:pPr>
              <w:tabs>
                <w:tab w:val="left" w:pos="355"/>
              </w:tabs>
              <w:spacing w:line="225" w:lineRule="exact"/>
              <w:ind w:right="-1275"/>
              <w:rPr>
                <w:rFonts w:ascii="Times New Roman" w:eastAsia="Times New Roman" w:hAnsi="Times New Roman" w:cs="Times New Roman"/>
                <w:sz w:val="20"/>
              </w:rPr>
            </w:pPr>
            <w:r w:rsidRPr="00D42DDB">
              <w:rPr>
                <w:rFonts w:ascii="Times New Roman" w:eastAsia="Times New Roman" w:hAnsi="Times New Roman" w:cs="Times New Roman"/>
                <w:sz w:val="20"/>
              </w:rPr>
              <w:t>Старшая,</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подготовительные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99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Март</w:t>
            </w:r>
          </w:p>
        </w:tc>
      </w:tr>
      <w:tr w:rsidR="00D42DDB" w:rsidRPr="00D42DDB" w:rsidTr="00906FEE">
        <w:trPr>
          <w:trHeight w:val="230"/>
        </w:trPr>
        <w:tc>
          <w:tcPr>
            <w:tcW w:w="4678"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Развлечение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«Космическое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путешествие».</w:t>
            </w:r>
          </w:p>
        </w:tc>
        <w:tc>
          <w:tcPr>
            <w:tcW w:w="4395" w:type="dxa"/>
          </w:tcPr>
          <w:p w:rsidR="00D42DDB" w:rsidRPr="00D42DDB" w:rsidRDefault="00D42DDB" w:rsidP="00D42DDB">
            <w:pPr>
              <w:tabs>
                <w:tab w:val="left" w:pos="355"/>
              </w:tabs>
              <w:spacing w:line="210" w:lineRule="exact"/>
              <w:ind w:right="-1275"/>
              <w:rPr>
                <w:rFonts w:ascii="Times New Roman" w:eastAsia="Times New Roman" w:hAnsi="Times New Roman" w:cs="Times New Roman"/>
                <w:sz w:val="20"/>
              </w:rPr>
            </w:pPr>
            <w:r w:rsidRPr="00D42DDB">
              <w:rPr>
                <w:rFonts w:ascii="Times New Roman" w:eastAsia="Times New Roman" w:hAnsi="Times New Roman" w:cs="Times New Roman"/>
                <w:sz w:val="20"/>
              </w:rPr>
              <w:t>Средняя,</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старшая,</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подготовительные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992"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Апрель</w:t>
            </w:r>
          </w:p>
        </w:tc>
      </w:tr>
      <w:tr w:rsidR="00D42DDB" w:rsidRPr="00D42DDB" w:rsidTr="00906FEE">
        <w:trPr>
          <w:trHeight w:val="457"/>
        </w:trPr>
        <w:tc>
          <w:tcPr>
            <w:tcW w:w="4678" w:type="dxa"/>
          </w:tcPr>
          <w:p w:rsidR="00D42DDB" w:rsidRPr="002A5FA2" w:rsidRDefault="00D42DDB" w:rsidP="00D42DDB">
            <w:pPr>
              <w:spacing w:line="224" w:lineRule="exact"/>
              <w:ind w:right="-1"/>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Праздник«Мама,</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папа,</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я–безопасная</w:t>
            </w:r>
          </w:p>
          <w:p w:rsidR="00D42DDB" w:rsidRPr="002A5FA2" w:rsidRDefault="00D42DDB" w:rsidP="00D42DDB">
            <w:pPr>
              <w:spacing w:line="214" w:lineRule="exact"/>
              <w:ind w:right="-1"/>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семья!».</w:t>
            </w:r>
          </w:p>
        </w:tc>
        <w:tc>
          <w:tcPr>
            <w:tcW w:w="4395" w:type="dxa"/>
          </w:tcPr>
          <w:p w:rsidR="00D42DDB" w:rsidRPr="002A5FA2" w:rsidRDefault="00D42DDB" w:rsidP="00D42DDB">
            <w:pPr>
              <w:tabs>
                <w:tab w:val="left" w:pos="355"/>
                <w:tab w:val="left" w:pos="1092"/>
                <w:tab w:val="left" w:pos="2246"/>
                <w:tab w:val="left" w:pos="3318"/>
              </w:tabs>
              <w:spacing w:line="225" w:lineRule="exact"/>
              <w:ind w:right="-1275"/>
              <w:jc w:val="both"/>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Младшие,</w:t>
            </w:r>
            <w:r w:rsidRPr="002A5FA2">
              <w:rPr>
                <w:rFonts w:ascii="Times New Roman" w:eastAsia="Times New Roman" w:hAnsi="Times New Roman" w:cs="Times New Roman"/>
                <w:sz w:val="20"/>
                <w:lang w:val="ru-RU"/>
              </w:rPr>
              <w:tab/>
              <w:t>средняя,</w:t>
            </w:r>
            <w:r w:rsidRPr="002A5FA2">
              <w:rPr>
                <w:rFonts w:ascii="Times New Roman" w:eastAsia="Times New Roman" w:hAnsi="Times New Roman" w:cs="Times New Roman"/>
                <w:sz w:val="20"/>
                <w:lang w:val="ru-RU"/>
              </w:rPr>
              <w:tab/>
              <w:t>старшая,</w:t>
            </w:r>
          </w:p>
          <w:p w:rsidR="00D42DDB" w:rsidRPr="002A5FA2" w:rsidRDefault="002A5FA2" w:rsidP="00D42DDB">
            <w:pPr>
              <w:tabs>
                <w:tab w:val="left" w:pos="355"/>
              </w:tabs>
              <w:spacing w:line="214" w:lineRule="exact"/>
              <w:ind w:right="-1275"/>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П</w:t>
            </w:r>
            <w:r w:rsidR="00D42DDB" w:rsidRPr="002A5FA2">
              <w:rPr>
                <w:rFonts w:ascii="Times New Roman" w:eastAsia="Times New Roman" w:hAnsi="Times New Roman" w:cs="Times New Roman"/>
                <w:sz w:val="20"/>
                <w:lang w:val="ru-RU"/>
              </w:rPr>
              <w:t>одготовительные</w:t>
            </w:r>
            <w:r>
              <w:rPr>
                <w:rFonts w:ascii="Times New Roman" w:eastAsia="Times New Roman" w:hAnsi="Times New Roman" w:cs="Times New Roman"/>
                <w:sz w:val="20"/>
                <w:lang w:val="ru-RU"/>
              </w:rPr>
              <w:t xml:space="preserve"> </w:t>
            </w:r>
            <w:r w:rsidR="00D42DDB" w:rsidRPr="002A5FA2">
              <w:rPr>
                <w:rFonts w:ascii="Times New Roman" w:eastAsia="Times New Roman" w:hAnsi="Times New Roman" w:cs="Times New Roman"/>
                <w:sz w:val="20"/>
                <w:lang w:val="ru-RU"/>
              </w:rPr>
              <w:t>группы</w:t>
            </w:r>
          </w:p>
        </w:tc>
        <w:tc>
          <w:tcPr>
            <w:tcW w:w="99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Май</w:t>
            </w:r>
          </w:p>
        </w:tc>
      </w:tr>
      <w:tr w:rsidR="00D42DDB" w:rsidRPr="00D42DDB" w:rsidTr="00906FEE">
        <w:trPr>
          <w:trHeight w:val="231"/>
        </w:trPr>
        <w:tc>
          <w:tcPr>
            <w:tcW w:w="4678"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Развлечение «Быть</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здоровыми</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хотим».</w:t>
            </w:r>
          </w:p>
        </w:tc>
        <w:tc>
          <w:tcPr>
            <w:tcW w:w="4395" w:type="dxa"/>
          </w:tcPr>
          <w:p w:rsidR="00D42DDB" w:rsidRPr="00D42DDB" w:rsidRDefault="00D42DDB" w:rsidP="00D42DDB">
            <w:pPr>
              <w:tabs>
                <w:tab w:val="left" w:pos="355"/>
              </w:tabs>
              <w:spacing w:line="225" w:lineRule="exact"/>
              <w:ind w:right="-1275"/>
              <w:rPr>
                <w:rFonts w:ascii="Times New Roman" w:eastAsia="Times New Roman" w:hAnsi="Times New Roman" w:cs="Times New Roman"/>
                <w:sz w:val="20"/>
              </w:rPr>
            </w:pPr>
            <w:r w:rsidRPr="00D42DDB">
              <w:rPr>
                <w:rFonts w:ascii="Times New Roman" w:eastAsia="Times New Roman" w:hAnsi="Times New Roman" w:cs="Times New Roman"/>
                <w:sz w:val="20"/>
              </w:rPr>
              <w:t>Младшая</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группа</w:t>
            </w:r>
          </w:p>
        </w:tc>
        <w:tc>
          <w:tcPr>
            <w:tcW w:w="992"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Май</w:t>
            </w:r>
          </w:p>
        </w:tc>
      </w:tr>
    </w:tbl>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4"/>
          <w:szCs w:val="24"/>
        </w:rPr>
      </w:pPr>
    </w:p>
    <w:p w:rsidR="00D42DDB" w:rsidRPr="00D42DDB" w:rsidRDefault="00D42DDB" w:rsidP="00D42DDB">
      <w:pPr>
        <w:widowControl w:val="0"/>
        <w:autoSpaceDE w:val="0"/>
        <w:autoSpaceDN w:val="0"/>
        <w:spacing w:after="0" w:line="240" w:lineRule="auto"/>
        <w:ind w:right="-1" w:firstLine="426"/>
        <w:rPr>
          <w:rFonts w:ascii="Times New Roman" w:eastAsia="Times New Roman" w:hAnsi="Times New Roman" w:cs="Times New Roman"/>
          <w:sz w:val="23"/>
          <w:szCs w:val="24"/>
        </w:rPr>
      </w:pPr>
      <w:r w:rsidRPr="00D42DDB">
        <w:rPr>
          <w:rFonts w:ascii="Times New Roman" w:eastAsia="Times New Roman" w:hAnsi="Times New Roman" w:cs="Times New Roman"/>
          <w:sz w:val="24"/>
          <w:szCs w:val="24"/>
        </w:rPr>
        <w:t>Ежегодно</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воспитанников</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ДОУ</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организуются</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традиционные</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выставки</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детского</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творчества.</w:t>
      </w:r>
    </w:p>
    <w:p w:rsidR="00D42DDB" w:rsidRPr="00D42DDB" w:rsidRDefault="00D42DDB" w:rsidP="00D42DDB">
      <w:pPr>
        <w:widowControl w:val="0"/>
        <w:autoSpaceDE w:val="0"/>
        <w:autoSpaceDN w:val="0"/>
        <w:spacing w:after="0" w:line="240" w:lineRule="auto"/>
        <w:ind w:right="-1" w:firstLine="426"/>
        <w:jc w:val="center"/>
        <w:rPr>
          <w:rFonts w:ascii="Times New Roman" w:eastAsia="Times New Roman" w:hAnsi="Times New Roman" w:cs="Times New Roman"/>
          <w:sz w:val="23"/>
          <w:szCs w:val="24"/>
        </w:rPr>
      </w:pPr>
      <w:r w:rsidRPr="00D42DDB">
        <w:rPr>
          <w:rFonts w:ascii="Times New Roman" w:eastAsia="Times New Roman" w:hAnsi="Times New Roman" w:cs="Times New Roman"/>
          <w:sz w:val="23"/>
          <w:szCs w:val="24"/>
        </w:rPr>
        <w:t>Таблица17</w:t>
      </w:r>
    </w:p>
    <w:p w:rsidR="00D42DDB" w:rsidRPr="00D42DDB" w:rsidRDefault="00D42DDB" w:rsidP="00D42DDB">
      <w:pPr>
        <w:widowControl w:val="0"/>
        <w:autoSpaceDE w:val="0"/>
        <w:autoSpaceDN w:val="0"/>
        <w:spacing w:before="7" w:after="0" w:line="240" w:lineRule="auto"/>
        <w:ind w:right="-1" w:firstLine="426"/>
        <w:jc w:val="center"/>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Смотры-конкурсы,</w:t>
      </w:r>
      <w:r w:rsidR="002A5FA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выставки</w:t>
      </w:r>
      <w:r w:rsidR="002A5FA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детского</w:t>
      </w:r>
      <w:r w:rsidR="002A5FA2">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творчества</w:t>
      </w:r>
    </w:p>
    <w:tbl>
      <w:tblPr>
        <w:tblStyle w:val="TableNormal"/>
        <w:tblW w:w="1020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6"/>
        <w:gridCol w:w="14"/>
        <w:gridCol w:w="3813"/>
        <w:gridCol w:w="1134"/>
      </w:tblGrid>
      <w:tr w:rsidR="00D42DDB" w:rsidRPr="00D42DDB" w:rsidTr="00906FEE">
        <w:trPr>
          <w:trHeight w:val="458"/>
        </w:trPr>
        <w:tc>
          <w:tcPr>
            <w:tcW w:w="5246" w:type="dxa"/>
          </w:tcPr>
          <w:p w:rsidR="00D42DDB" w:rsidRPr="00D42DDB" w:rsidRDefault="00D42DDB" w:rsidP="00D42DDB">
            <w:pPr>
              <w:spacing w:line="225" w:lineRule="exact"/>
              <w:ind w:right="-1"/>
              <w:jc w:val="center"/>
              <w:rPr>
                <w:rFonts w:ascii="Times New Roman" w:eastAsia="Times New Roman" w:hAnsi="Times New Roman" w:cs="Times New Roman"/>
                <w:i/>
                <w:sz w:val="20"/>
              </w:rPr>
            </w:pPr>
            <w:r w:rsidRPr="00D42DDB">
              <w:rPr>
                <w:rFonts w:ascii="Times New Roman" w:eastAsia="Times New Roman" w:hAnsi="Times New Roman" w:cs="Times New Roman"/>
                <w:i/>
                <w:sz w:val="20"/>
              </w:rPr>
              <w:t>Наименование</w:t>
            </w:r>
          </w:p>
        </w:tc>
        <w:tc>
          <w:tcPr>
            <w:tcW w:w="3827" w:type="dxa"/>
            <w:gridSpan w:val="2"/>
          </w:tcPr>
          <w:p w:rsidR="00D42DDB" w:rsidRPr="00D42DDB" w:rsidRDefault="00D42DDB" w:rsidP="00D42DDB">
            <w:pPr>
              <w:spacing w:line="225" w:lineRule="exact"/>
              <w:ind w:right="-1"/>
              <w:rPr>
                <w:rFonts w:ascii="Times New Roman" w:eastAsia="Times New Roman" w:hAnsi="Times New Roman" w:cs="Times New Roman"/>
                <w:i/>
                <w:sz w:val="20"/>
              </w:rPr>
            </w:pPr>
            <w:r w:rsidRPr="00D42DDB">
              <w:rPr>
                <w:rFonts w:ascii="Times New Roman" w:eastAsia="Times New Roman" w:hAnsi="Times New Roman" w:cs="Times New Roman"/>
                <w:i/>
                <w:sz w:val="20"/>
              </w:rPr>
              <w:t>Возрастныегруппы</w:t>
            </w:r>
          </w:p>
        </w:tc>
        <w:tc>
          <w:tcPr>
            <w:tcW w:w="1134" w:type="dxa"/>
          </w:tcPr>
          <w:p w:rsidR="00D42DDB" w:rsidRPr="00D42DDB" w:rsidRDefault="00D42DDB" w:rsidP="00D42DDB">
            <w:pPr>
              <w:spacing w:line="228" w:lineRule="exact"/>
              <w:ind w:right="-1"/>
              <w:rPr>
                <w:rFonts w:ascii="Times New Roman" w:eastAsia="Times New Roman" w:hAnsi="Times New Roman" w:cs="Times New Roman"/>
                <w:i/>
                <w:sz w:val="20"/>
              </w:rPr>
            </w:pPr>
            <w:r w:rsidRPr="00D42DDB">
              <w:rPr>
                <w:rFonts w:ascii="Times New Roman" w:eastAsia="Times New Roman" w:hAnsi="Times New Roman" w:cs="Times New Roman"/>
                <w:i/>
                <w:sz w:val="20"/>
              </w:rPr>
              <w:t>Времяпроведения</w:t>
            </w:r>
          </w:p>
        </w:tc>
      </w:tr>
      <w:tr w:rsidR="00D42DDB" w:rsidRPr="00D42DDB" w:rsidTr="00906FEE">
        <w:trPr>
          <w:trHeight w:val="230"/>
        </w:trPr>
        <w:tc>
          <w:tcPr>
            <w:tcW w:w="5246"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Творческая</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выставка</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«Расту</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здоровым».</w:t>
            </w:r>
          </w:p>
        </w:tc>
        <w:tc>
          <w:tcPr>
            <w:tcW w:w="3827" w:type="dxa"/>
            <w:gridSpan w:val="2"/>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Старшие,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подготовительные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1134"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Сентябрь</w:t>
            </w:r>
          </w:p>
        </w:tc>
      </w:tr>
      <w:tr w:rsidR="00D42DDB" w:rsidRPr="00D42DDB" w:rsidTr="00906FEE">
        <w:trPr>
          <w:trHeight w:val="230"/>
        </w:trPr>
        <w:tc>
          <w:tcPr>
            <w:tcW w:w="5246"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Творческая</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выставка</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«Осенние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мотивы».</w:t>
            </w:r>
          </w:p>
        </w:tc>
        <w:tc>
          <w:tcPr>
            <w:tcW w:w="3827" w:type="dxa"/>
            <w:gridSpan w:val="2"/>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Старшие,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подготовительные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1134"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Октябрь</w:t>
            </w:r>
          </w:p>
        </w:tc>
      </w:tr>
      <w:tr w:rsidR="00D42DDB" w:rsidRPr="00D42DDB" w:rsidTr="00906FEE">
        <w:trPr>
          <w:trHeight w:val="321"/>
        </w:trPr>
        <w:tc>
          <w:tcPr>
            <w:tcW w:w="5246" w:type="dxa"/>
          </w:tcPr>
          <w:p w:rsidR="00D42DDB" w:rsidRPr="002A5FA2" w:rsidRDefault="00D42DDB" w:rsidP="00D42DDB">
            <w:pPr>
              <w:spacing w:line="225" w:lineRule="exact"/>
              <w:ind w:right="-1"/>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Выставка</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поделок</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из</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природного</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материала</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«Дары</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осени».</w:t>
            </w:r>
          </w:p>
        </w:tc>
        <w:tc>
          <w:tcPr>
            <w:tcW w:w="3827" w:type="dxa"/>
            <w:gridSpan w:val="2"/>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Все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1134" w:type="dxa"/>
          </w:tcPr>
          <w:p w:rsidR="00D42DDB" w:rsidRPr="00D42DDB" w:rsidRDefault="00D42DDB" w:rsidP="00D42DDB">
            <w:pPr>
              <w:spacing w:line="225"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Октябрь</w:t>
            </w:r>
          </w:p>
        </w:tc>
      </w:tr>
      <w:tr w:rsidR="00D42DDB" w:rsidRPr="00D42DDB" w:rsidTr="00906FEE">
        <w:trPr>
          <w:trHeight w:val="230"/>
        </w:trPr>
        <w:tc>
          <w:tcPr>
            <w:tcW w:w="5246" w:type="dxa"/>
          </w:tcPr>
          <w:p w:rsidR="00D42DDB" w:rsidRPr="00D42DDB" w:rsidRDefault="00D42DDB" w:rsidP="00D42DDB">
            <w:pPr>
              <w:spacing w:line="21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Творческая</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выставка</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«Осенние миниатюры родного города».</w:t>
            </w:r>
          </w:p>
        </w:tc>
        <w:tc>
          <w:tcPr>
            <w:tcW w:w="3827" w:type="dxa"/>
            <w:gridSpan w:val="2"/>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Старшие,подготовительныегруппы</w:t>
            </w:r>
          </w:p>
        </w:tc>
        <w:tc>
          <w:tcPr>
            <w:tcW w:w="1134"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Октябрь</w:t>
            </w:r>
          </w:p>
        </w:tc>
      </w:tr>
      <w:tr w:rsidR="00D42DDB" w:rsidRPr="00D42DDB" w:rsidTr="00906FEE">
        <w:trPr>
          <w:trHeight w:val="460"/>
        </w:trPr>
        <w:tc>
          <w:tcPr>
            <w:tcW w:w="5260" w:type="dxa"/>
            <w:gridSpan w:val="2"/>
          </w:tcPr>
          <w:p w:rsidR="00D42DDB" w:rsidRPr="00D42DDB" w:rsidRDefault="00D42DDB" w:rsidP="00D42DDB">
            <w:pPr>
              <w:tabs>
                <w:tab w:val="left" w:pos="2434"/>
                <w:tab w:val="left" w:pos="3069"/>
              </w:tabs>
              <w:spacing w:line="22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Творческая</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выставк</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ак</w:t>
            </w:r>
            <w:r w:rsidRPr="00D42DDB">
              <w:rPr>
                <w:rFonts w:ascii="Times New Roman" w:eastAsia="Times New Roman" w:hAnsi="Times New Roman" w:cs="Times New Roman"/>
                <w:sz w:val="20"/>
                <w:lang w:val="ru-RU"/>
              </w:rPr>
              <w:tab/>
              <w:t>Дню</w:t>
            </w:r>
            <w:r w:rsidRPr="00D42DDB">
              <w:rPr>
                <w:rFonts w:ascii="Times New Roman" w:eastAsia="Times New Roman" w:hAnsi="Times New Roman" w:cs="Times New Roman"/>
                <w:sz w:val="20"/>
                <w:lang w:val="ru-RU"/>
              </w:rPr>
              <w:tab/>
              <w:t>матери</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«Вместе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lang w:val="ru-RU"/>
              </w:rPr>
              <w:t>с</w:t>
            </w:r>
          </w:p>
          <w:p w:rsidR="00D42DDB" w:rsidRPr="00D42DDB" w:rsidRDefault="002A5FA2" w:rsidP="00D42DDB">
            <w:pPr>
              <w:spacing w:line="22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М</w:t>
            </w:r>
            <w:r w:rsidR="00D42DDB" w:rsidRPr="00D42DDB">
              <w:rPr>
                <w:rFonts w:ascii="Times New Roman" w:eastAsia="Times New Roman" w:hAnsi="Times New Roman" w:cs="Times New Roman"/>
                <w:sz w:val="20"/>
                <w:lang w:val="ru-RU"/>
              </w:rPr>
              <w:t>амочкой</w:t>
            </w:r>
            <w:r>
              <w:rPr>
                <w:rFonts w:ascii="Times New Roman" w:eastAsia="Times New Roman" w:hAnsi="Times New Roman" w:cs="Times New Roman"/>
                <w:sz w:val="20"/>
                <w:lang w:val="ru-RU"/>
              </w:rPr>
              <w:t xml:space="preserve"> </w:t>
            </w:r>
            <w:r w:rsidR="00D42DDB" w:rsidRPr="00D42DDB">
              <w:rPr>
                <w:rFonts w:ascii="Times New Roman" w:eastAsia="Times New Roman" w:hAnsi="Times New Roman" w:cs="Times New Roman"/>
                <w:sz w:val="20"/>
                <w:lang w:val="ru-RU"/>
              </w:rPr>
              <w:t>моей».</w:t>
            </w:r>
          </w:p>
        </w:tc>
        <w:tc>
          <w:tcPr>
            <w:tcW w:w="3813"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Всегруппы</w:t>
            </w:r>
          </w:p>
        </w:tc>
        <w:tc>
          <w:tcPr>
            <w:tcW w:w="1134"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Ноябрь</w:t>
            </w:r>
          </w:p>
        </w:tc>
      </w:tr>
      <w:tr w:rsidR="00D42DDB" w:rsidRPr="00D42DDB" w:rsidTr="00906FEE">
        <w:trPr>
          <w:trHeight w:val="230"/>
        </w:trPr>
        <w:tc>
          <w:tcPr>
            <w:tcW w:w="5260" w:type="dxa"/>
            <w:gridSpan w:val="2"/>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Творческая</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выставка</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«Новогодние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чудеса».</w:t>
            </w:r>
          </w:p>
        </w:tc>
        <w:tc>
          <w:tcPr>
            <w:tcW w:w="3813"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Все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1134"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Декабрь</w:t>
            </w:r>
          </w:p>
        </w:tc>
      </w:tr>
      <w:tr w:rsidR="00D42DDB" w:rsidRPr="00D42DDB" w:rsidTr="00906FEE">
        <w:trPr>
          <w:trHeight w:val="230"/>
        </w:trPr>
        <w:tc>
          <w:tcPr>
            <w:tcW w:w="5260" w:type="dxa"/>
            <w:gridSpan w:val="2"/>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Творческая</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выставка</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«Красавица</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Зима».</w:t>
            </w:r>
          </w:p>
        </w:tc>
        <w:tc>
          <w:tcPr>
            <w:tcW w:w="3813"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Всегруппы</w:t>
            </w:r>
          </w:p>
        </w:tc>
        <w:tc>
          <w:tcPr>
            <w:tcW w:w="1134"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Январь</w:t>
            </w:r>
          </w:p>
        </w:tc>
      </w:tr>
      <w:tr w:rsidR="00D42DDB" w:rsidRPr="00D42DDB" w:rsidTr="00906FEE">
        <w:trPr>
          <w:trHeight w:val="230"/>
        </w:trPr>
        <w:tc>
          <w:tcPr>
            <w:tcW w:w="5260" w:type="dxa"/>
            <w:gridSpan w:val="2"/>
          </w:tcPr>
          <w:p w:rsidR="00D42DDB" w:rsidRPr="002A5FA2" w:rsidRDefault="00D42DDB" w:rsidP="00D42DDB">
            <w:pPr>
              <w:spacing w:line="210" w:lineRule="exact"/>
              <w:ind w:right="-1"/>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Творческая</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выставка</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«Моя</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любимая</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игрушка»</w:t>
            </w:r>
          </w:p>
        </w:tc>
        <w:tc>
          <w:tcPr>
            <w:tcW w:w="3813"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младшая,средняя</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1134"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Февраль</w:t>
            </w:r>
          </w:p>
        </w:tc>
      </w:tr>
      <w:tr w:rsidR="00D42DDB" w:rsidRPr="00D42DDB" w:rsidTr="00906FEE">
        <w:trPr>
          <w:trHeight w:val="460"/>
        </w:trPr>
        <w:tc>
          <w:tcPr>
            <w:tcW w:w="5260" w:type="dxa"/>
            <w:gridSpan w:val="2"/>
          </w:tcPr>
          <w:p w:rsidR="00D42DDB" w:rsidRPr="00D42DDB" w:rsidRDefault="00D42DDB" w:rsidP="00D42DDB">
            <w:pPr>
              <w:tabs>
                <w:tab w:val="left" w:pos="1328"/>
                <w:tab w:val="left" w:pos="2350"/>
                <w:tab w:val="left" w:pos="2806"/>
              </w:tabs>
              <w:spacing w:line="22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Творческая</w:t>
            </w:r>
            <w:r w:rsidRPr="00D42DDB">
              <w:rPr>
                <w:rFonts w:ascii="Times New Roman" w:eastAsia="Times New Roman" w:hAnsi="Times New Roman" w:cs="Times New Roman"/>
                <w:sz w:val="20"/>
                <w:lang w:val="ru-RU"/>
              </w:rPr>
              <w:tab/>
              <w:t>выставка</w:t>
            </w:r>
            <w:r w:rsidRPr="00D42DDB">
              <w:rPr>
                <w:rFonts w:ascii="Times New Roman" w:eastAsia="Times New Roman" w:hAnsi="Times New Roman" w:cs="Times New Roman"/>
                <w:sz w:val="20"/>
                <w:lang w:val="ru-RU"/>
              </w:rPr>
              <w:tab/>
              <w:t>по</w:t>
            </w:r>
            <w:r w:rsidRPr="00D42DDB">
              <w:rPr>
                <w:rFonts w:ascii="Times New Roman" w:eastAsia="Times New Roman" w:hAnsi="Times New Roman" w:cs="Times New Roman"/>
                <w:sz w:val="20"/>
                <w:lang w:val="ru-RU"/>
              </w:rPr>
              <w:tab/>
              <w:t>народно-прикладному</w:t>
            </w:r>
          </w:p>
          <w:p w:rsidR="00D42DDB" w:rsidRPr="00D42DDB" w:rsidRDefault="00D42DDB" w:rsidP="00D42DDB">
            <w:pPr>
              <w:spacing w:line="220" w:lineRule="exact"/>
              <w:ind w:right="-1"/>
              <w:rPr>
                <w:rFonts w:ascii="Times New Roman" w:eastAsia="Times New Roman" w:hAnsi="Times New Roman" w:cs="Times New Roman"/>
                <w:sz w:val="20"/>
                <w:lang w:val="ru-RU"/>
              </w:rPr>
            </w:pPr>
            <w:r w:rsidRPr="00D42DDB">
              <w:rPr>
                <w:rFonts w:ascii="Times New Roman" w:eastAsia="Times New Roman" w:hAnsi="Times New Roman" w:cs="Times New Roman"/>
                <w:sz w:val="20"/>
                <w:lang w:val="ru-RU"/>
              </w:rPr>
              <w:t>искусству</w:t>
            </w:r>
          </w:p>
        </w:tc>
        <w:tc>
          <w:tcPr>
            <w:tcW w:w="3813"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Старшие,подготовительныег</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руппы</w:t>
            </w:r>
          </w:p>
        </w:tc>
        <w:tc>
          <w:tcPr>
            <w:tcW w:w="1134"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Февраль</w:t>
            </w:r>
          </w:p>
        </w:tc>
      </w:tr>
      <w:tr w:rsidR="00D42DDB" w:rsidRPr="00D42DDB" w:rsidTr="00906FEE">
        <w:trPr>
          <w:trHeight w:val="230"/>
        </w:trPr>
        <w:tc>
          <w:tcPr>
            <w:tcW w:w="5260" w:type="dxa"/>
            <w:gridSpan w:val="2"/>
          </w:tcPr>
          <w:p w:rsidR="00D42DDB" w:rsidRPr="002A5FA2" w:rsidRDefault="00D42DDB" w:rsidP="00D42DDB">
            <w:pPr>
              <w:spacing w:line="210" w:lineRule="exact"/>
              <w:ind w:right="-1"/>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Творческая</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выставка</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«Наша</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Армия</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сильна».</w:t>
            </w:r>
          </w:p>
        </w:tc>
        <w:tc>
          <w:tcPr>
            <w:tcW w:w="3813"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Все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1134"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Февраль</w:t>
            </w:r>
          </w:p>
        </w:tc>
      </w:tr>
      <w:tr w:rsidR="00D42DDB" w:rsidRPr="00D42DDB" w:rsidTr="00906FEE">
        <w:trPr>
          <w:trHeight w:val="230"/>
        </w:trPr>
        <w:tc>
          <w:tcPr>
            <w:tcW w:w="5260" w:type="dxa"/>
            <w:gridSpan w:val="2"/>
          </w:tcPr>
          <w:p w:rsidR="00D42DDB" w:rsidRPr="002A5FA2" w:rsidRDefault="00D42DDB" w:rsidP="00D42DDB">
            <w:pPr>
              <w:spacing w:line="210" w:lineRule="exact"/>
              <w:ind w:right="-1"/>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Творческая</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выставка«Подарок</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любимой</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мамочке».</w:t>
            </w:r>
          </w:p>
        </w:tc>
        <w:tc>
          <w:tcPr>
            <w:tcW w:w="3813"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Всегруппы</w:t>
            </w:r>
          </w:p>
        </w:tc>
        <w:tc>
          <w:tcPr>
            <w:tcW w:w="1134"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Март</w:t>
            </w:r>
          </w:p>
        </w:tc>
      </w:tr>
      <w:tr w:rsidR="00D42DDB" w:rsidRPr="00D42DDB" w:rsidTr="00906FEE">
        <w:trPr>
          <w:trHeight w:val="230"/>
        </w:trPr>
        <w:tc>
          <w:tcPr>
            <w:tcW w:w="5260" w:type="dxa"/>
            <w:gridSpan w:val="2"/>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Творческая</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выставка</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«Весенняя</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капель».</w:t>
            </w:r>
          </w:p>
        </w:tc>
        <w:tc>
          <w:tcPr>
            <w:tcW w:w="3813"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Все</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группы</w:t>
            </w:r>
          </w:p>
        </w:tc>
        <w:tc>
          <w:tcPr>
            <w:tcW w:w="1134"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Март/Апрель</w:t>
            </w:r>
          </w:p>
        </w:tc>
      </w:tr>
      <w:tr w:rsidR="00D42DDB" w:rsidRPr="00D42DDB" w:rsidTr="00906FEE">
        <w:trPr>
          <w:trHeight w:val="460"/>
        </w:trPr>
        <w:tc>
          <w:tcPr>
            <w:tcW w:w="5260" w:type="dxa"/>
            <w:gridSpan w:val="2"/>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Творческая</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выставка«Удивительный</w:t>
            </w:r>
            <w:r w:rsidR="002A5FA2">
              <w:rPr>
                <w:rFonts w:ascii="Times New Roman" w:eastAsia="Times New Roman" w:hAnsi="Times New Roman" w:cs="Times New Roman"/>
                <w:sz w:val="20"/>
                <w:lang w:val="ru-RU"/>
              </w:rPr>
              <w:t xml:space="preserve"> </w:t>
            </w:r>
            <w:r w:rsidRPr="00D42DDB">
              <w:rPr>
                <w:rFonts w:ascii="Times New Roman" w:eastAsia="Times New Roman" w:hAnsi="Times New Roman" w:cs="Times New Roman"/>
                <w:sz w:val="20"/>
              </w:rPr>
              <w:t>Космос»</w:t>
            </w:r>
          </w:p>
        </w:tc>
        <w:tc>
          <w:tcPr>
            <w:tcW w:w="3813"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Средние,старшие,подготовительные</w:t>
            </w:r>
          </w:p>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группы</w:t>
            </w:r>
          </w:p>
        </w:tc>
        <w:tc>
          <w:tcPr>
            <w:tcW w:w="1134"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Апрель</w:t>
            </w:r>
          </w:p>
        </w:tc>
      </w:tr>
      <w:tr w:rsidR="00D42DDB" w:rsidRPr="00D42DDB" w:rsidTr="00906FEE">
        <w:trPr>
          <w:trHeight w:val="230"/>
        </w:trPr>
        <w:tc>
          <w:tcPr>
            <w:tcW w:w="5260" w:type="dxa"/>
            <w:gridSpan w:val="2"/>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Творческаявыставка«Веселыйогород».</w:t>
            </w:r>
          </w:p>
        </w:tc>
        <w:tc>
          <w:tcPr>
            <w:tcW w:w="3813"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младшаягруппа</w:t>
            </w:r>
          </w:p>
        </w:tc>
        <w:tc>
          <w:tcPr>
            <w:tcW w:w="1134" w:type="dxa"/>
          </w:tcPr>
          <w:p w:rsidR="00D42DDB" w:rsidRPr="00D42DDB" w:rsidRDefault="00D42DDB" w:rsidP="00D42DDB">
            <w:pPr>
              <w:spacing w:line="21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Май</w:t>
            </w:r>
          </w:p>
        </w:tc>
      </w:tr>
      <w:tr w:rsidR="00D42DDB" w:rsidRPr="00D42DDB" w:rsidTr="00906FEE">
        <w:trPr>
          <w:trHeight w:val="460"/>
        </w:trPr>
        <w:tc>
          <w:tcPr>
            <w:tcW w:w="5260" w:type="dxa"/>
            <w:gridSpan w:val="2"/>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Творческаявыставка«ДеньПобеды–9мая».</w:t>
            </w:r>
          </w:p>
        </w:tc>
        <w:tc>
          <w:tcPr>
            <w:tcW w:w="3813"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Средние,старшие,подготовительные</w:t>
            </w:r>
          </w:p>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группы</w:t>
            </w:r>
          </w:p>
        </w:tc>
        <w:tc>
          <w:tcPr>
            <w:tcW w:w="1134"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Май</w:t>
            </w:r>
          </w:p>
        </w:tc>
      </w:tr>
      <w:tr w:rsidR="00D42DDB" w:rsidRPr="00D42DDB" w:rsidTr="00906FEE">
        <w:trPr>
          <w:trHeight w:val="460"/>
        </w:trPr>
        <w:tc>
          <w:tcPr>
            <w:tcW w:w="5260" w:type="dxa"/>
            <w:gridSpan w:val="2"/>
          </w:tcPr>
          <w:p w:rsidR="00D42DDB" w:rsidRPr="002A5FA2" w:rsidRDefault="00D42DDB" w:rsidP="00D42DDB">
            <w:pPr>
              <w:spacing w:line="220" w:lineRule="exact"/>
              <w:ind w:right="-1"/>
              <w:rPr>
                <w:rFonts w:ascii="Times New Roman" w:eastAsia="Times New Roman" w:hAnsi="Times New Roman" w:cs="Times New Roman"/>
                <w:sz w:val="20"/>
                <w:lang w:val="ru-RU"/>
              </w:rPr>
            </w:pPr>
            <w:r w:rsidRPr="002A5FA2">
              <w:rPr>
                <w:rFonts w:ascii="Times New Roman" w:eastAsia="Times New Roman" w:hAnsi="Times New Roman" w:cs="Times New Roman"/>
                <w:sz w:val="20"/>
                <w:lang w:val="ru-RU"/>
              </w:rPr>
              <w:t>Творческая</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выставка«Волшебный</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мир</w:t>
            </w:r>
            <w:r w:rsidR="002A5FA2">
              <w:rPr>
                <w:rFonts w:ascii="Times New Roman" w:eastAsia="Times New Roman" w:hAnsi="Times New Roman" w:cs="Times New Roman"/>
                <w:sz w:val="20"/>
                <w:lang w:val="ru-RU"/>
              </w:rPr>
              <w:t xml:space="preserve"> </w:t>
            </w:r>
            <w:r w:rsidRPr="002A5FA2">
              <w:rPr>
                <w:rFonts w:ascii="Times New Roman" w:eastAsia="Times New Roman" w:hAnsi="Times New Roman" w:cs="Times New Roman"/>
                <w:sz w:val="20"/>
                <w:lang w:val="ru-RU"/>
              </w:rPr>
              <w:t>оригами».</w:t>
            </w:r>
          </w:p>
        </w:tc>
        <w:tc>
          <w:tcPr>
            <w:tcW w:w="3813"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Средние,старшие,подготовительные</w:t>
            </w:r>
          </w:p>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группы</w:t>
            </w:r>
          </w:p>
        </w:tc>
        <w:tc>
          <w:tcPr>
            <w:tcW w:w="1134" w:type="dxa"/>
          </w:tcPr>
          <w:p w:rsidR="00D42DDB" w:rsidRPr="00D42DDB" w:rsidRDefault="00D42DDB" w:rsidP="00D42DDB">
            <w:pPr>
              <w:spacing w:line="220" w:lineRule="exact"/>
              <w:ind w:right="-1"/>
              <w:rPr>
                <w:rFonts w:ascii="Times New Roman" w:eastAsia="Times New Roman" w:hAnsi="Times New Roman" w:cs="Times New Roman"/>
                <w:sz w:val="20"/>
              </w:rPr>
            </w:pPr>
            <w:r w:rsidRPr="00D42DDB">
              <w:rPr>
                <w:rFonts w:ascii="Times New Roman" w:eastAsia="Times New Roman" w:hAnsi="Times New Roman" w:cs="Times New Roman"/>
                <w:sz w:val="20"/>
              </w:rPr>
              <w:t>Май</w:t>
            </w:r>
          </w:p>
        </w:tc>
      </w:tr>
    </w:tbl>
    <w:p w:rsidR="00D42DDB" w:rsidRPr="00D42DDB" w:rsidRDefault="00D42DDB" w:rsidP="00D42DDB">
      <w:pPr>
        <w:widowControl w:val="0"/>
        <w:autoSpaceDE w:val="0"/>
        <w:autoSpaceDN w:val="0"/>
        <w:spacing w:before="90"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Планирование образовательной деятельности в группах общеразвивающейнаправленности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 основе проектирования и моделирования образовательного процесса по реализации</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содержания</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лежит</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принцип</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тематического</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построения</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основе</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примерного</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календаря</w:t>
      </w:r>
      <w:r w:rsidR="002A5FA2">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праздников, который обеспечивает:</w:t>
      </w:r>
    </w:p>
    <w:p w:rsidR="00D42DDB" w:rsidRPr="00D42DDB" w:rsidRDefault="00D42DDB" w:rsidP="00D42DDB">
      <w:pPr>
        <w:widowControl w:val="0"/>
        <w:numPr>
          <w:ilvl w:val="0"/>
          <w:numId w:val="9"/>
        </w:numPr>
        <w:tabs>
          <w:tab w:val="left" w:pos="567"/>
          <w:tab w:val="left" w:pos="709"/>
          <w:tab w:val="left" w:pos="1074"/>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«проживание»</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ребенком</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содержания</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дошкольного</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образования</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всех</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видах</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детской деятельности;</w:t>
      </w:r>
    </w:p>
    <w:p w:rsidR="00D42DDB" w:rsidRPr="00D42DDB" w:rsidRDefault="00D42DDB" w:rsidP="00D42DDB">
      <w:pPr>
        <w:widowControl w:val="0"/>
        <w:numPr>
          <w:ilvl w:val="0"/>
          <w:numId w:val="9"/>
        </w:numPr>
        <w:tabs>
          <w:tab w:val="left" w:pos="567"/>
          <w:tab w:val="left" w:pos="709"/>
          <w:tab w:val="left" w:pos="1095"/>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социально-личностную</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ориентированность</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мотивацию</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всех</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видов</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детской</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 в</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ходе</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подготовкии проведения</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праздников;</w:t>
      </w:r>
    </w:p>
    <w:p w:rsidR="00D42DDB" w:rsidRPr="00D42DDB" w:rsidRDefault="00D42DDB" w:rsidP="00D42DDB">
      <w:pPr>
        <w:widowControl w:val="0"/>
        <w:numPr>
          <w:ilvl w:val="0"/>
          <w:numId w:val="9"/>
        </w:numPr>
        <w:tabs>
          <w:tab w:val="left" w:pos="567"/>
          <w:tab w:val="left" w:pos="709"/>
          <w:tab w:val="left" w:pos="1078"/>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поддержание</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эмоционально-положительного</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настроя</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течение</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всего</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периода</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освоения</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ООП</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так</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как</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праздник–это</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всегда</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событие</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(день</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памяти;</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счастливый,</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радостный</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день,</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напоминающий</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произошедшем</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или</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устраиваемый</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какому-либо</w:t>
      </w:r>
      <w:r w:rsidR="002A5FA2">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поводу);</w:t>
      </w:r>
    </w:p>
    <w:p w:rsidR="00D42DDB" w:rsidRPr="00D42DDB" w:rsidRDefault="00D42DDB" w:rsidP="00D42DDB">
      <w:pPr>
        <w:widowControl w:val="0"/>
        <w:numPr>
          <w:ilvl w:val="0"/>
          <w:numId w:val="9"/>
        </w:numPr>
        <w:tabs>
          <w:tab w:val="left" w:pos="567"/>
          <w:tab w:val="left" w:pos="709"/>
          <w:tab w:val="left" w:pos="111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технологичность</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работы</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педагогов</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реализации</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ООП</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(годовой</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ритм:</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подготовка к празднику – проведение праздника, подготовка к следующему празднику –проведение</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следующего праздникаи т.д.);</w:t>
      </w:r>
    </w:p>
    <w:p w:rsidR="00D42DDB" w:rsidRPr="00D42DDB" w:rsidRDefault="00D42DDB" w:rsidP="00D42DDB">
      <w:pPr>
        <w:widowControl w:val="0"/>
        <w:numPr>
          <w:ilvl w:val="0"/>
          <w:numId w:val="9"/>
        </w:numPr>
        <w:tabs>
          <w:tab w:val="left" w:pos="567"/>
          <w:tab w:val="left" w:pos="709"/>
          <w:tab w:val="left" w:pos="968"/>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разнообразие</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подготовки</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проведения</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праздников;</w:t>
      </w:r>
    </w:p>
    <w:p w:rsidR="00D42DDB" w:rsidRPr="00D42DDB" w:rsidRDefault="00D42DDB" w:rsidP="00D42DDB">
      <w:pPr>
        <w:widowControl w:val="0"/>
        <w:numPr>
          <w:ilvl w:val="0"/>
          <w:numId w:val="9"/>
        </w:numPr>
        <w:tabs>
          <w:tab w:val="left" w:pos="567"/>
          <w:tab w:val="left" w:pos="709"/>
          <w:tab w:val="left" w:pos="1023"/>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возможность реализации принципа построения программы «по спирали», или от</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простого к сложному (основная часть праздников повторяется в следующем возрастном</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подпериоде дошкольного детства, при этом возрастает мера участия детей и сложность</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задач,решаемых каждым</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ребенком</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 подготовке</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проведении праздников);</w:t>
      </w:r>
    </w:p>
    <w:p w:rsidR="00D42DDB" w:rsidRPr="00D42DDB" w:rsidRDefault="00D42DDB" w:rsidP="00D42DDB">
      <w:pPr>
        <w:widowControl w:val="0"/>
        <w:numPr>
          <w:ilvl w:val="0"/>
          <w:numId w:val="9"/>
        </w:numPr>
        <w:tabs>
          <w:tab w:val="left" w:pos="567"/>
          <w:tab w:val="left" w:pos="709"/>
          <w:tab w:val="left" w:pos="1124"/>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выполнение</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функции</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сплоченияобщественного</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семейного</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дошкольного</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образования (органичное включение в праздники и подготовку к ним родителей (законных</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представителей)</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воспитанников);</w:t>
      </w:r>
    </w:p>
    <w:p w:rsidR="00D42DDB" w:rsidRPr="00D42DDB" w:rsidRDefault="00D42DDB" w:rsidP="00D42DDB">
      <w:pPr>
        <w:widowControl w:val="0"/>
        <w:numPr>
          <w:ilvl w:val="0"/>
          <w:numId w:val="9"/>
        </w:numPr>
        <w:tabs>
          <w:tab w:val="left" w:pos="567"/>
          <w:tab w:val="left" w:pos="709"/>
          <w:tab w:val="left" w:pos="985"/>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основу для разработки части ООПДО, формируемой участниками образовательного</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процесса, так как примерный календарь праздников может быть изменен, уточнен и (или)</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дополнен</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содержанием, отражающим:</w:t>
      </w:r>
    </w:p>
    <w:p w:rsidR="00D42DDB" w:rsidRPr="00D42DDB" w:rsidRDefault="00D42DDB" w:rsidP="00D42DDB">
      <w:pPr>
        <w:widowControl w:val="0"/>
        <w:numPr>
          <w:ilvl w:val="0"/>
          <w:numId w:val="8"/>
        </w:numPr>
        <w:tabs>
          <w:tab w:val="left" w:pos="709"/>
          <w:tab w:val="left" w:pos="115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видовое</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разнообразие</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учреждений</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(групп),</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наличие</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приоритетных</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направлений</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p>
    <w:p w:rsidR="00D42DDB" w:rsidRPr="00D42DDB" w:rsidRDefault="00D42DDB" w:rsidP="00D42DDB">
      <w:pPr>
        <w:widowControl w:val="0"/>
        <w:numPr>
          <w:ilvl w:val="0"/>
          <w:numId w:val="8"/>
        </w:numPr>
        <w:tabs>
          <w:tab w:val="left" w:pos="709"/>
          <w:tab w:val="left" w:pos="110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специфику социально-экономических, национально-культурных, демографических,</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климатических</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других</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условий,</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которых</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осуществляется</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образовательный</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процесс.</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Календарь</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событий</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праздников</w:t>
      </w:r>
      <w:r w:rsidR="00DA7511">
        <w:rPr>
          <w:rFonts w:ascii="Times New Roman" w:eastAsia="Times New Roman" w:hAnsi="Times New Roman" w:cs="Times New Roman"/>
          <w:sz w:val="24"/>
        </w:rPr>
        <w:t xml:space="preserve"> М</w:t>
      </w:r>
      <w:r w:rsidRPr="00D42DDB">
        <w:rPr>
          <w:rFonts w:ascii="Times New Roman" w:eastAsia="Times New Roman" w:hAnsi="Times New Roman" w:cs="Times New Roman"/>
          <w:sz w:val="24"/>
        </w:rPr>
        <w:t>ДОУ</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составляет</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основу</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разработки</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части</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основной</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общеобразовательной</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программы</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дошкольного</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образования</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(сензитивные</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возраст</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темы)и</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формируемой</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участниками</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образовательного</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процесса</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(события,</w:t>
      </w:r>
    </w:p>
    <w:p w:rsidR="00D42DDB" w:rsidRPr="00D42DDB" w:rsidRDefault="00D42DDB" w:rsidP="00D42DDB">
      <w:pPr>
        <w:widowControl w:val="0"/>
        <w:autoSpaceDE w:val="0"/>
        <w:autoSpaceDN w:val="0"/>
        <w:spacing w:before="68"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предусмотренные</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содержанием</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парциальных</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личной</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инициативой</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Примерный</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календарь</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праздников</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может</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быть</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изменен,</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уточнени</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(или)</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дополнен</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содержанием,</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отражающим:</w:t>
      </w:r>
    </w:p>
    <w:p w:rsidR="00D42DDB" w:rsidRPr="00D42DDB" w:rsidRDefault="00D42DDB" w:rsidP="00D42DDB">
      <w:pPr>
        <w:widowControl w:val="0"/>
        <w:numPr>
          <w:ilvl w:val="0"/>
          <w:numId w:val="7"/>
        </w:numPr>
        <w:tabs>
          <w:tab w:val="left" w:pos="662"/>
          <w:tab w:val="left" w:pos="663"/>
          <w:tab w:val="left" w:pos="1689"/>
          <w:tab w:val="left" w:pos="3262"/>
          <w:tab w:val="left" w:pos="4708"/>
          <w:tab w:val="left" w:pos="5724"/>
          <w:tab w:val="left" w:pos="6765"/>
          <w:tab w:val="left" w:pos="8441"/>
        </w:tabs>
        <w:autoSpaceDE w:val="0"/>
        <w:autoSpaceDN w:val="0"/>
        <w:spacing w:before="1"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видовое</w:t>
      </w:r>
      <w:r w:rsidRPr="00D42DDB">
        <w:rPr>
          <w:rFonts w:ascii="Times New Roman" w:eastAsia="Times New Roman" w:hAnsi="Times New Roman" w:cs="Times New Roman"/>
          <w:sz w:val="24"/>
        </w:rPr>
        <w:tab/>
        <w:t>разнообразие</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ab/>
        <w:t>учреждений</w:t>
      </w:r>
      <w:r w:rsidRPr="00D42DDB">
        <w:rPr>
          <w:rFonts w:ascii="Times New Roman" w:eastAsia="Times New Roman" w:hAnsi="Times New Roman" w:cs="Times New Roman"/>
          <w:sz w:val="24"/>
        </w:rPr>
        <w:tab/>
        <w:t>(групп),</w:t>
      </w:r>
      <w:r w:rsidRPr="00D42DDB">
        <w:rPr>
          <w:rFonts w:ascii="Times New Roman" w:eastAsia="Times New Roman" w:hAnsi="Times New Roman" w:cs="Times New Roman"/>
          <w:sz w:val="24"/>
        </w:rPr>
        <w:tab/>
        <w:t>наличие</w:t>
      </w:r>
      <w:r w:rsidRPr="00D42DDB">
        <w:rPr>
          <w:rFonts w:ascii="Times New Roman" w:eastAsia="Times New Roman" w:hAnsi="Times New Roman" w:cs="Times New Roman"/>
          <w:sz w:val="24"/>
        </w:rPr>
        <w:tab/>
        <w:t>приоритетных</w:t>
      </w:r>
      <w:r w:rsidRPr="00D42DDB">
        <w:rPr>
          <w:rFonts w:ascii="Times New Roman" w:eastAsia="Times New Roman" w:hAnsi="Times New Roman" w:cs="Times New Roman"/>
          <w:sz w:val="24"/>
        </w:rPr>
        <w:tab/>
      </w:r>
      <w:r w:rsidRPr="00D42DDB">
        <w:rPr>
          <w:rFonts w:ascii="Times New Roman" w:eastAsia="Times New Roman" w:hAnsi="Times New Roman" w:cs="Times New Roman"/>
          <w:spacing w:val="-1"/>
          <w:sz w:val="24"/>
        </w:rPr>
        <w:t>направлений</w:t>
      </w:r>
      <w:r w:rsidR="00DA7511">
        <w:rPr>
          <w:rFonts w:ascii="Times New Roman" w:eastAsia="Times New Roman" w:hAnsi="Times New Roman" w:cs="Times New Roman"/>
          <w:spacing w:val="-1"/>
          <w:sz w:val="24"/>
        </w:rPr>
        <w:t xml:space="preserve">  </w:t>
      </w:r>
      <w:r w:rsidRPr="00D42DDB">
        <w:rPr>
          <w:rFonts w:ascii="Times New Roman" w:eastAsia="Times New Roman" w:hAnsi="Times New Roman" w:cs="Times New Roman"/>
          <w:sz w:val="24"/>
        </w:rPr>
        <w:t>деятельности;</w:t>
      </w:r>
    </w:p>
    <w:p w:rsidR="00D42DDB" w:rsidRPr="00D42DDB" w:rsidRDefault="00D42DDB" w:rsidP="00D42DDB">
      <w:pPr>
        <w:widowControl w:val="0"/>
        <w:numPr>
          <w:ilvl w:val="0"/>
          <w:numId w:val="7"/>
        </w:numPr>
        <w:tabs>
          <w:tab w:val="left" w:pos="674"/>
          <w:tab w:val="left" w:pos="675"/>
          <w:tab w:val="left" w:pos="2003"/>
          <w:tab w:val="left" w:pos="4996"/>
          <w:tab w:val="left" w:pos="7895"/>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специфику</w:t>
      </w:r>
      <w:r w:rsidRPr="00D42DDB">
        <w:rPr>
          <w:rFonts w:ascii="Times New Roman" w:eastAsia="Times New Roman" w:hAnsi="Times New Roman" w:cs="Times New Roman"/>
          <w:sz w:val="24"/>
        </w:rPr>
        <w:tab/>
        <w:t>социально-экономических,</w:t>
      </w:r>
      <w:r w:rsidRPr="00D42DDB">
        <w:rPr>
          <w:rFonts w:ascii="Times New Roman" w:eastAsia="Times New Roman" w:hAnsi="Times New Roman" w:cs="Times New Roman"/>
          <w:sz w:val="24"/>
        </w:rPr>
        <w:tab/>
        <w:t>национально-культурных,</w:t>
      </w:r>
      <w:r w:rsidRPr="00D42DDB">
        <w:rPr>
          <w:rFonts w:ascii="Times New Roman" w:eastAsia="Times New Roman" w:hAnsi="Times New Roman" w:cs="Times New Roman"/>
          <w:sz w:val="24"/>
        </w:rPr>
        <w:tab/>
      </w:r>
      <w:r w:rsidRPr="00D42DDB">
        <w:rPr>
          <w:rFonts w:ascii="Times New Roman" w:eastAsia="Times New Roman" w:hAnsi="Times New Roman" w:cs="Times New Roman"/>
          <w:spacing w:val="-1"/>
          <w:sz w:val="24"/>
        </w:rPr>
        <w:t>демографических,</w:t>
      </w:r>
      <w:r w:rsidR="00DA7511">
        <w:rPr>
          <w:rFonts w:ascii="Times New Roman" w:eastAsia="Times New Roman" w:hAnsi="Times New Roman" w:cs="Times New Roman"/>
          <w:spacing w:val="-1"/>
          <w:sz w:val="24"/>
        </w:rPr>
        <w:t xml:space="preserve"> </w:t>
      </w:r>
      <w:r w:rsidRPr="00D42DDB">
        <w:rPr>
          <w:rFonts w:ascii="Times New Roman" w:eastAsia="Times New Roman" w:hAnsi="Times New Roman" w:cs="Times New Roman"/>
          <w:sz w:val="24"/>
        </w:rPr>
        <w:t>климатических и</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других</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условий,</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которых осуществляется</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образовательный</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процесс.</w:t>
      </w:r>
    </w:p>
    <w:p w:rsidR="00D42DDB" w:rsidRPr="00D42DDB" w:rsidRDefault="00D42DDB" w:rsidP="00D42DDB">
      <w:pPr>
        <w:widowControl w:val="0"/>
        <w:numPr>
          <w:ilvl w:val="0"/>
          <w:numId w:val="7"/>
        </w:numPr>
        <w:tabs>
          <w:tab w:val="left" w:pos="52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Индивидуальными</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интересами</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потребностями</w:t>
      </w:r>
      <w:r w:rsidR="00DA7511">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p>
    <w:p w:rsidR="00D42DDB" w:rsidRPr="00D42DDB" w:rsidRDefault="00D42DDB" w:rsidP="00D42DDB">
      <w:pPr>
        <w:widowControl w:val="0"/>
        <w:autoSpaceDE w:val="0"/>
        <w:autoSpaceDN w:val="0"/>
        <w:spacing w:before="5" w:after="0" w:line="240" w:lineRule="auto"/>
        <w:ind w:right="-1" w:firstLine="426"/>
        <w:rPr>
          <w:rFonts w:ascii="Times New Roman" w:eastAsia="Times New Roman" w:hAnsi="Times New Roman" w:cs="Times New Roman"/>
          <w:b/>
          <w:sz w:val="24"/>
          <w:szCs w:val="24"/>
        </w:rPr>
      </w:pPr>
    </w:p>
    <w:p w:rsidR="00D42DDB" w:rsidRPr="00D42DDB" w:rsidRDefault="00D42DDB" w:rsidP="00DA7511">
      <w:pPr>
        <w:widowControl w:val="0"/>
        <w:numPr>
          <w:ilvl w:val="1"/>
          <w:numId w:val="12"/>
        </w:numPr>
        <w:tabs>
          <w:tab w:val="left" w:pos="1014"/>
        </w:tabs>
        <w:autoSpaceDE w:val="0"/>
        <w:autoSpaceDN w:val="0"/>
        <w:spacing w:after="0" w:line="240" w:lineRule="auto"/>
        <w:ind w:right="-1" w:firstLine="426"/>
        <w:jc w:val="center"/>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Особенности</w:t>
      </w:r>
      <w:r w:rsidR="00DA7511">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организации</w:t>
      </w:r>
      <w:r w:rsidR="00DA7511">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развивающей</w:t>
      </w:r>
      <w:r w:rsidR="00DA7511">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предметно-пространственной</w:t>
      </w:r>
      <w:r w:rsidR="00DA7511">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среды</w:t>
      </w:r>
    </w:p>
    <w:p w:rsidR="00D42DDB" w:rsidRPr="00D42DDB" w:rsidRDefault="00D42DDB" w:rsidP="00D42DDB">
      <w:pPr>
        <w:widowControl w:val="0"/>
        <w:autoSpaceDE w:val="0"/>
        <w:autoSpaceDN w:val="0"/>
        <w:spacing w:before="6" w:after="0" w:line="240" w:lineRule="auto"/>
        <w:ind w:right="-1" w:firstLine="426"/>
        <w:rPr>
          <w:rFonts w:ascii="Times New Roman" w:eastAsia="Times New Roman" w:hAnsi="Times New Roman" w:cs="Times New Roman"/>
          <w:b/>
          <w:sz w:val="23"/>
          <w:szCs w:val="24"/>
        </w:rPr>
      </w:pP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Развивающая предм</w:t>
      </w:r>
      <w:r w:rsidR="00DA7511">
        <w:rPr>
          <w:rFonts w:ascii="Times New Roman" w:eastAsia="Times New Roman" w:hAnsi="Times New Roman" w:cs="Times New Roman"/>
          <w:sz w:val="24"/>
          <w:szCs w:val="24"/>
        </w:rPr>
        <w:t>етно-пространственная среда в М</w:t>
      </w:r>
      <w:r w:rsidRPr="00D42DDB">
        <w:rPr>
          <w:rFonts w:ascii="Times New Roman" w:eastAsia="Times New Roman" w:hAnsi="Times New Roman" w:cs="Times New Roman"/>
          <w:sz w:val="24"/>
          <w:szCs w:val="24"/>
        </w:rPr>
        <w:t>ДОУ обеспечивает реализацию</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проектировании</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РППС</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учитываются</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особенности</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своей</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социокультурные,</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экономические</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другие</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условия,</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требования</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используемых</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вариативных</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возможности</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потребности</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участников</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семей,</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педагогов</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других</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сотрудников</w:t>
      </w:r>
      <w:r w:rsidR="00DA7511">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РППС – часть образовательной среды, представленная специально организованным</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пространством, материалами, оборудованием, электронными образовательными ресурсамии средствами обучения и воспитания детей дошкольного возраста, охраны и укрепления ихздоровья, предоставляющими возможность учета особенностей и коррекции недостатков их</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соответствии</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Стандартом</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РППС</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обеспечивает</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DA751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гарантирует:</w:t>
      </w:r>
    </w:p>
    <w:p w:rsidR="00D42DDB" w:rsidRPr="00D42DDB" w:rsidRDefault="00DA7511" w:rsidP="00D42DDB">
      <w:pPr>
        <w:widowControl w:val="0"/>
        <w:numPr>
          <w:ilvl w:val="0"/>
          <w:numId w:val="6"/>
        </w:numPr>
        <w:tabs>
          <w:tab w:val="left" w:pos="567"/>
          <w:tab w:val="left" w:pos="709"/>
          <w:tab w:val="left" w:pos="108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w:t>
      </w:r>
      <w:r w:rsidR="00D42DDB" w:rsidRPr="00D42DDB">
        <w:rPr>
          <w:rFonts w:ascii="Times New Roman" w:eastAsia="Times New Roman" w:hAnsi="Times New Roman" w:cs="Times New Roman"/>
          <w:sz w:val="24"/>
        </w:rPr>
        <w:t>храну</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укрепление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физического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психического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здоровья</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эмоционального</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благополучия детей, в том числе с учетом специфики информационной социализации и</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рисков</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Интернет-ресурсов,</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проявление</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уважения</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их</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человеческому</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достоинству,</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чувствам</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потребностям,</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формирование</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поддержку</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положительной</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самооценки,</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уверенности в собственных возможностях и способностях, в том числе при взаимодействии</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детей</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друг</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другом</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 в</w:t>
      </w:r>
      <w:r w:rsidR="000F7FD5">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коллективной работе;</w:t>
      </w:r>
    </w:p>
    <w:p w:rsidR="00D42DDB" w:rsidRPr="00D42DDB" w:rsidRDefault="000F7FD5" w:rsidP="00D42DDB">
      <w:pPr>
        <w:widowControl w:val="0"/>
        <w:numPr>
          <w:ilvl w:val="0"/>
          <w:numId w:val="6"/>
        </w:numPr>
        <w:tabs>
          <w:tab w:val="left" w:pos="567"/>
          <w:tab w:val="left" w:pos="709"/>
          <w:tab w:val="left" w:pos="1081"/>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М</w:t>
      </w:r>
      <w:r w:rsidR="00D42DDB" w:rsidRPr="00D42DDB">
        <w:rPr>
          <w:rFonts w:ascii="Times New Roman" w:eastAsia="Times New Roman" w:hAnsi="Times New Roman" w:cs="Times New Roman"/>
          <w:sz w:val="24"/>
        </w:rPr>
        <w:t>аксимальную</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реализацию</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образовательного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потенциала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пространства</w:t>
      </w:r>
      <w:r>
        <w:rPr>
          <w:rFonts w:ascii="Times New Roman" w:eastAsia="Times New Roman" w:hAnsi="Times New Roman" w:cs="Times New Roman"/>
          <w:sz w:val="24"/>
        </w:rPr>
        <w:t xml:space="preserve"> М</w:t>
      </w:r>
      <w:r w:rsidR="00D42DDB" w:rsidRPr="00D42DDB">
        <w:rPr>
          <w:rFonts w:ascii="Times New Roman" w:eastAsia="Times New Roman" w:hAnsi="Times New Roman" w:cs="Times New Roman"/>
          <w:sz w:val="24"/>
        </w:rPr>
        <w:t>ДОУ,</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группы и прилегающих территорий, приспособленных для реализации ООП</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ДО, а также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материалов,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оборудования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инвентаря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для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развития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детей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дошкольного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возраста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соответствии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потребностями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каждого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возрастного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этапа,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охраны</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укрепления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здоровья,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возможностями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учета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особенностей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коррекции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недостатков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развития;</w:t>
      </w:r>
    </w:p>
    <w:p w:rsidR="00D42DDB" w:rsidRPr="00D42DDB" w:rsidRDefault="000F7FD5" w:rsidP="00D42DDB">
      <w:pPr>
        <w:widowControl w:val="0"/>
        <w:numPr>
          <w:ilvl w:val="0"/>
          <w:numId w:val="6"/>
        </w:numPr>
        <w:tabs>
          <w:tab w:val="left" w:pos="567"/>
          <w:tab w:val="left" w:pos="709"/>
          <w:tab w:val="left" w:pos="11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w:t>
      </w:r>
      <w:r w:rsidR="00D42DDB" w:rsidRPr="00D42DDB">
        <w:rPr>
          <w:rFonts w:ascii="Times New Roman" w:eastAsia="Times New Roman" w:hAnsi="Times New Roman" w:cs="Times New Roman"/>
          <w:sz w:val="24"/>
        </w:rPr>
        <w:t>остроение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вариативного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развивающего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образования,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ориентированного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возможность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свободного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выбора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детьми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материалов,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видов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активности,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участников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совместной деятельности и общения как с детьми разного возраста, так и со взрослыми, 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также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свободу</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выражении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своих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чувств 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мыслей;</w:t>
      </w:r>
    </w:p>
    <w:p w:rsidR="00D42DDB" w:rsidRPr="00D42DDB" w:rsidRDefault="000F7FD5" w:rsidP="00D42DDB">
      <w:pPr>
        <w:widowControl w:val="0"/>
        <w:numPr>
          <w:ilvl w:val="0"/>
          <w:numId w:val="6"/>
        </w:numPr>
        <w:tabs>
          <w:tab w:val="left" w:pos="567"/>
          <w:tab w:val="left" w:pos="709"/>
          <w:tab w:val="left" w:pos="1189"/>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w:t>
      </w:r>
      <w:r w:rsidR="00D42DDB" w:rsidRPr="00D42DDB">
        <w:rPr>
          <w:rFonts w:ascii="Times New Roman" w:eastAsia="Times New Roman" w:hAnsi="Times New Roman" w:cs="Times New Roman"/>
          <w:sz w:val="24"/>
        </w:rPr>
        <w:t>оздание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условий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для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ежедневной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трудовой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деятельности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мотивации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непрерывного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самосовершенствования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профессионального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развития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педагогических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работников,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также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содействие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определении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собственных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целей,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личных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профессиональных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потребностей и мотивов;</w:t>
      </w:r>
    </w:p>
    <w:p w:rsidR="00D42DDB" w:rsidRPr="00D42DDB" w:rsidRDefault="000F7FD5" w:rsidP="00D42DDB">
      <w:pPr>
        <w:widowControl w:val="0"/>
        <w:numPr>
          <w:ilvl w:val="0"/>
          <w:numId w:val="6"/>
        </w:numPr>
        <w:tabs>
          <w:tab w:val="left" w:pos="567"/>
          <w:tab w:val="left" w:pos="709"/>
          <w:tab w:val="left" w:pos="1179"/>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w:t>
      </w:r>
      <w:r w:rsidR="00D42DDB" w:rsidRPr="00D42DDB">
        <w:rPr>
          <w:rFonts w:ascii="Times New Roman" w:eastAsia="Times New Roman" w:hAnsi="Times New Roman" w:cs="Times New Roman"/>
          <w:sz w:val="24"/>
        </w:rPr>
        <w:t>ткрытость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дошкольного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образования</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вовлечение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родителей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(законных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представителей)</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непосредственно</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образовательную</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деятельность,</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осуществление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поддержки в деле образования и воспитания детей, охране и укреплении их здоровья, а</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также</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поддержки образовательных</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инициатив</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внутри</w:t>
      </w:r>
      <w:r>
        <w:rPr>
          <w:rFonts w:ascii="Times New Roman" w:eastAsia="Times New Roman" w:hAnsi="Times New Roman" w:cs="Times New Roman"/>
          <w:sz w:val="24"/>
        </w:rPr>
        <w:t xml:space="preserve"> </w:t>
      </w:r>
      <w:r w:rsidR="00D42DDB" w:rsidRPr="00D42DDB">
        <w:rPr>
          <w:rFonts w:ascii="Times New Roman" w:eastAsia="Times New Roman" w:hAnsi="Times New Roman" w:cs="Times New Roman"/>
          <w:sz w:val="24"/>
        </w:rPr>
        <w:t>семьи;</w:t>
      </w:r>
    </w:p>
    <w:p w:rsidR="00D42DDB" w:rsidRPr="00D42DDB" w:rsidRDefault="00D42DDB" w:rsidP="00D42DDB">
      <w:pPr>
        <w:widowControl w:val="0"/>
        <w:numPr>
          <w:ilvl w:val="0"/>
          <w:numId w:val="6"/>
        </w:numPr>
        <w:tabs>
          <w:tab w:val="left" w:pos="709"/>
          <w:tab w:val="left" w:pos="1064"/>
        </w:tabs>
        <w:autoSpaceDE w:val="0"/>
        <w:autoSpaceDN w:val="0"/>
        <w:spacing w:before="68"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построение образовательной деятельности на основе взаимодействия взрослых с</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 ориентированного на уважение достоинства и личности, интересы и возможности</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каждого ребенка и учитывающего социальную ситуацию его развития и соответствующие</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возрастные</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индивидуальные</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особенности</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(недопустимость</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как</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искусственного</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ускорения,</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так и</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искусственного</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замедления развития детей);</w:t>
      </w:r>
    </w:p>
    <w:p w:rsidR="00D42DDB" w:rsidRPr="00D42DDB" w:rsidRDefault="00D42DDB" w:rsidP="00D42DDB">
      <w:pPr>
        <w:widowControl w:val="0"/>
        <w:numPr>
          <w:ilvl w:val="0"/>
          <w:numId w:val="6"/>
        </w:numPr>
        <w:tabs>
          <w:tab w:val="left" w:pos="567"/>
          <w:tab w:val="left" w:pos="1074"/>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создание</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равных</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условий,</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максимально</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способствующих</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реализации</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различных</w:t>
      </w:r>
      <w:r w:rsidR="000F7FD5">
        <w:rPr>
          <w:rFonts w:ascii="Times New Roman" w:eastAsia="Times New Roman" w:hAnsi="Times New Roman" w:cs="Times New Roman"/>
          <w:sz w:val="24"/>
        </w:rPr>
        <w:t xml:space="preserve"> образовательных программ в М</w:t>
      </w:r>
      <w:r w:rsidRPr="00D42DDB">
        <w:rPr>
          <w:rFonts w:ascii="Times New Roman" w:eastAsia="Times New Roman" w:hAnsi="Times New Roman" w:cs="Times New Roman"/>
          <w:sz w:val="24"/>
        </w:rPr>
        <w:t>ДОУ, для детей, принадлежащих к разным национально-культурным, религиозным общностям и социальным слоям, а также имеющих различные (в</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том</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числе</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ограниченные) возможности</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здоровья.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РППС</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обладает</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свойствами</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открытой</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системы</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выполняет</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образовательную,</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воспитывающую, мотивирующую функции. Среда должна быть не только развивающей, но</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развивающейся.</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РППС</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обеспечивает</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возможность</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реализации</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разных</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видов</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детской</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активности,</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том</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числе</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учетом</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специфики</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информационной</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социализации</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музыкального</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изобразительного</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творчества,</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продуктивной</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пр.в</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соответствии с потребностями каждого возрастного этапа детей, охраны и укрепления их</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здоровья,</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возможностями</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учета</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особенностей</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коррекции</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недостатков</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3"/>
        </w:rPr>
      </w:pPr>
      <w:r w:rsidRPr="00D42DDB">
        <w:rPr>
          <w:rFonts w:ascii="Times New Roman" w:eastAsia="Times New Roman" w:hAnsi="Times New Roman" w:cs="Times New Roman"/>
          <w:sz w:val="23"/>
        </w:rPr>
        <w:t>Развивающая</w:t>
      </w:r>
      <w:r w:rsidR="000F7FD5">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предметно-пространственная</w:t>
      </w:r>
      <w:r w:rsidR="000F7FD5">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среда</w:t>
      </w:r>
      <w:r w:rsidR="000F7FD5">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построена</w:t>
      </w:r>
      <w:r w:rsidR="000F7FD5">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на</w:t>
      </w:r>
      <w:r w:rsidR="000F7FD5">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следующих</w:t>
      </w:r>
      <w:r w:rsidR="000F7FD5">
        <w:rPr>
          <w:rFonts w:ascii="Times New Roman" w:eastAsia="Times New Roman" w:hAnsi="Times New Roman" w:cs="Times New Roman"/>
          <w:sz w:val="23"/>
        </w:rPr>
        <w:t xml:space="preserve"> </w:t>
      </w:r>
      <w:r w:rsidRPr="00D42DDB">
        <w:rPr>
          <w:rFonts w:ascii="Times New Roman" w:eastAsia="Times New Roman" w:hAnsi="Times New Roman" w:cs="Times New Roman"/>
          <w:sz w:val="23"/>
        </w:rPr>
        <w:t>принципах:</w:t>
      </w:r>
    </w:p>
    <w:p w:rsidR="00D42DDB" w:rsidRPr="00D42DDB" w:rsidRDefault="00D42DDB" w:rsidP="00D42DDB">
      <w:pPr>
        <w:widowControl w:val="0"/>
        <w:numPr>
          <w:ilvl w:val="0"/>
          <w:numId w:val="5"/>
        </w:numPr>
        <w:tabs>
          <w:tab w:val="left" w:pos="512"/>
        </w:tabs>
        <w:autoSpaceDE w:val="0"/>
        <w:autoSpaceDN w:val="0"/>
        <w:spacing w:before="2" w:after="0" w:line="240" w:lineRule="auto"/>
        <w:ind w:right="-1" w:firstLine="426"/>
        <w:rPr>
          <w:rFonts w:ascii="Times New Roman" w:eastAsia="Times New Roman" w:hAnsi="Times New Roman" w:cs="Times New Roman"/>
          <w:sz w:val="23"/>
        </w:rPr>
      </w:pPr>
      <w:r w:rsidRPr="00D42DDB">
        <w:rPr>
          <w:rFonts w:ascii="Times New Roman" w:eastAsia="Times New Roman" w:hAnsi="Times New Roman" w:cs="Times New Roman"/>
          <w:sz w:val="23"/>
        </w:rPr>
        <w:t>насыщенность;</w:t>
      </w:r>
    </w:p>
    <w:p w:rsidR="00D42DDB" w:rsidRPr="00D42DDB" w:rsidRDefault="00D42DDB" w:rsidP="00D42DDB">
      <w:pPr>
        <w:widowControl w:val="0"/>
        <w:numPr>
          <w:ilvl w:val="0"/>
          <w:numId w:val="5"/>
        </w:numPr>
        <w:tabs>
          <w:tab w:val="left" w:pos="512"/>
        </w:tabs>
        <w:autoSpaceDE w:val="0"/>
        <w:autoSpaceDN w:val="0"/>
        <w:spacing w:before="25" w:after="0" w:line="240" w:lineRule="auto"/>
        <w:ind w:right="-1" w:firstLine="426"/>
        <w:rPr>
          <w:rFonts w:ascii="Times New Roman" w:eastAsia="Times New Roman" w:hAnsi="Times New Roman" w:cs="Times New Roman"/>
          <w:sz w:val="23"/>
        </w:rPr>
      </w:pPr>
      <w:r w:rsidRPr="00D42DDB">
        <w:rPr>
          <w:rFonts w:ascii="Times New Roman" w:eastAsia="Times New Roman" w:hAnsi="Times New Roman" w:cs="Times New Roman"/>
          <w:sz w:val="23"/>
        </w:rPr>
        <w:t>трансформируемость;</w:t>
      </w:r>
    </w:p>
    <w:p w:rsidR="00D42DDB" w:rsidRPr="00D42DDB" w:rsidRDefault="00D42DDB" w:rsidP="00D42DDB">
      <w:pPr>
        <w:widowControl w:val="0"/>
        <w:numPr>
          <w:ilvl w:val="0"/>
          <w:numId w:val="5"/>
        </w:numPr>
        <w:tabs>
          <w:tab w:val="left" w:pos="512"/>
        </w:tabs>
        <w:autoSpaceDE w:val="0"/>
        <w:autoSpaceDN w:val="0"/>
        <w:spacing w:before="26" w:after="0" w:line="240" w:lineRule="auto"/>
        <w:ind w:right="-1" w:firstLine="426"/>
        <w:rPr>
          <w:rFonts w:ascii="Times New Roman" w:eastAsia="Times New Roman" w:hAnsi="Times New Roman" w:cs="Times New Roman"/>
          <w:sz w:val="23"/>
        </w:rPr>
      </w:pPr>
      <w:r w:rsidRPr="00D42DDB">
        <w:rPr>
          <w:rFonts w:ascii="Times New Roman" w:eastAsia="Times New Roman" w:hAnsi="Times New Roman" w:cs="Times New Roman"/>
          <w:sz w:val="23"/>
        </w:rPr>
        <w:t>полифункциональность;</w:t>
      </w:r>
    </w:p>
    <w:p w:rsidR="00D42DDB" w:rsidRPr="00D42DDB" w:rsidRDefault="00D42DDB" w:rsidP="00D42DDB">
      <w:pPr>
        <w:widowControl w:val="0"/>
        <w:numPr>
          <w:ilvl w:val="0"/>
          <w:numId w:val="5"/>
        </w:numPr>
        <w:tabs>
          <w:tab w:val="left" w:pos="512"/>
        </w:tabs>
        <w:autoSpaceDE w:val="0"/>
        <w:autoSpaceDN w:val="0"/>
        <w:spacing w:before="29" w:after="0" w:line="240" w:lineRule="auto"/>
        <w:ind w:right="-1" w:firstLine="426"/>
        <w:rPr>
          <w:rFonts w:ascii="Times New Roman" w:eastAsia="Times New Roman" w:hAnsi="Times New Roman" w:cs="Times New Roman"/>
          <w:sz w:val="23"/>
        </w:rPr>
      </w:pPr>
      <w:r w:rsidRPr="00D42DDB">
        <w:rPr>
          <w:rFonts w:ascii="Times New Roman" w:eastAsia="Times New Roman" w:hAnsi="Times New Roman" w:cs="Times New Roman"/>
          <w:sz w:val="23"/>
        </w:rPr>
        <w:t>вариативность;</w:t>
      </w:r>
    </w:p>
    <w:p w:rsidR="00D42DDB" w:rsidRPr="00D42DDB" w:rsidRDefault="00D42DDB" w:rsidP="00D42DDB">
      <w:pPr>
        <w:widowControl w:val="0"/>
        <w:numPr>
          <w:ilvl w:val="0"/>
          <w:numId w:val="5"/>
        </w:numPr>
        <w:tabs>
          <w:tab w:val="left" w:pos="512"/>
        </w:tabs>
        <w:autoSpaceDE w:val="0"/>
        <w:autoSpaceDN w:val="0"/>
        <w:spacing w:before="26" w:after="0" w:line="240" w:lineRule="auto"/>
        <w:ind w:right="-1" w:firstLine="426"/>
        <w:rPr>
          <w:rFonts w:ascii="Times New Roman" w:eastAsia="Times New Roman" w:hAnsi="Times New Roman" w:cs="Times New Roman"/>
          <w:sz w:val="23"/>
        </w:rPr>
      </w:pPr>
      <w:r w:rsidRPr="00D42DDB">
        <w:rPr>
          <w:rFonts w:ascii="Times New Roman" w:eastAsia="Times New Roman" w:hAnsi="Times New Roman" w:cs="Times New Roman"/>
          <w:sz w:val="23"/>
        </w:rPr>
        <w:t>доступность;</w:t>
      </w:r>
    </w:p>
    <w:p w:rsidR="00D42DDB" w:rsidRPr="00D42DDB" w:rsidRDefault="00D42DDB" w:rsidP="00D42DDB">
      <w:pPr>
        <w:widowControl w:val="0"/>
        <w:numPr>
          <w:ilvl w:val="0"/>
          <w:numId w:val="5"/>
        </w:numPr>
        <w:tabs>
          <w:tab w:val="left" w:pos="512"/>
        </w:tabs>
        <w:autoSpaceDE w:val="0"/>
        <w:autoSpaceDN w:val="0"/>
        <w:spacing w:before="28" w:after="0" w:line="264" w:lineRule="exact"/>
        <w:ind w:right="-1" w:firstLine="426"/>
        <w:rPr>
          <w:rFonts w:ascii="Times New Roman" w:eastAsia="Times New Roman" w:hAnsi="Times New Roman" w:cs="Times New Roman"/>
          <w:sz w:val="23"/>
        </w:rPr>
      </w:pPr>
      <w:r w:rsidRPr="00D42DDB">
        <w:rPr>
          <w:rFonts w:ascii="Times New Roman" w:eastAsia="Times New Roman" w:hAnsi="Times New Roman" w:cs="Times New Roman"/>
          <w:sz w:val="23"/>
        </w:rPr>
        <w:t>безопасность.</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Насыщенность среды соответствует возрастным возможностям детей и содержанию</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Программы.</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Трансформируемость пространства обеспечивает возможность изменений предметно-пространственной</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среды</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зависимости</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ситуации,</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том</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числе</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отменяющихся</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интересов и возможностей детей.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Полифункциональность</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материалов</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обеспечивает:</w:t>
      </w:r>
    </w:p>
    <w:p w:rsidR="00D42DDB" w:rsidRPr="00D42DDB" w:rsidRDefault="00D42DDB" w:rsidP="00D42DDB">
      <w:pPr>
        <w:widowControl w:val="0"/>
        <w:numPr>
          <w:ilvl w:val="0"/>
          <w:numId w:val="4"/>
        </w:numPr>
        <w:tabs>
          <w:tab w:val="left" w:pos="567"/>
          <w:tab w:val="left" w:pos="709"/>
          <w:tab w:val="left" w:pos="100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возможность разнообразного использования различных составляющих предметной</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среды,</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например, детской мебели, матов,мягкихмодулей, ширми т.д.;</w:t>
      </w:r>
    </w:p>
    <w:p w:rsidR="00D42DDB" w:rsidRPr="00D42DDB" w:rsidRDefault="00D42DDB" w:rsidP="00D42DDB">
      <w:pPr>
        <w:widowControl w:val="0"/>
        <w:numPr>
          <w:ilvl w:val="0"/>
          <w:numId w:val="4"/>
        </w:numPr>
        <w:tabs>
          <w:tab w:val="left" w:pos="567"/>
          <w:tab w:val="left" w:pos="709"/>
          <w:tab w:val="left" w:pos="1045"/>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наличие</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полифункциональных</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(необладающих</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жесткозакрепленным</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способом</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употребления)</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предметов,</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том</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числе</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природных</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материалов,</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пригодных</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для</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использования в</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разных</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видах детской</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активности</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 том числе в качестве предметов-заместителей</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детской</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игре).</w:t>
      </w:r>
    </w:p>
    <w:p w:rsidR="00D42DDB" w:rsidRPr="00D42DDB" w:rsidRDefault="00D42DDB" w:rsidP="00D42DDB">
      <w:pPr>
        <w:widowControl w:val="0"/>
        <w:tabs>
          <w:tab w:val="left" w:pos="567"/>
          <w:tab w:val="left" w:pos="709"/>
        </w:tabs>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Вариативность</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среды</w:t>
      </w:r>
      <w:r w:rsidR="000F7FD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обеспечивает:</w:t>
      </w:r>
    </w:p>
    <w:p w:rsidR="00D42DDB" w:rsidRPr="00D42DDB" w:rsidRDefault="00D42DDB" w:rsidP="00D42DDB">
      <w:pPr>
        <w:widowControl w:val="0"/>
        <w:numPr>
          <w:ilvl w:val="0"/>
          <w:numId w:val="4"/>
        </w:numPr>
        <w:tabs>
          <w:tab w:val="left" w:pos="567"/>
          <w:tab w:val="left" w:pos="709"/>
          <w:tab w:val="left" w:pos="1014"/>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наличие различных пространств (для игры, конструирования, уединения и пр.), а</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также</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разнообразных</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материалов,</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игрушек</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оборудования,</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обеспечивающих</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свободный</w:t>
      </w:r>
      <w:r w:rsidR="000F7FD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выбор детей;</w:t>
      </w:r>
    </w:p>
    <w:p w:rsidR="00D42DDB" w:rsidRPr="00D42DDB" w:rsidRDefault="00D42DDB" w:rsidP="00D42DDB">
      <w:pPr>
        <w:widowControl w:val="0"/>
        <w:numPr>
          <w:ilvl w:val="0"/>
          <w:numId w:val="4"/>
        </w:numPr>
        <w:tabs>
          <w:tab w:val="left" w:pos="567"/>
          <w:tab w:val="left" w:pos="709"/>
          <w:tab w:val="left" w:pos="106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периодическую</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сменяемость</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игрового</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материала,</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появление</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новых</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предметов,</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стимулирующих игровую, двигательную, познавательную и исследовательскую активность</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p>
    <w:p w:rsidR="00D42DDB" w:rsidRPr="00D42DDB" w:rsidRDefault="00D42DDB" w:rsidP="00D42DDB">
      <w:pPr>
        <w:widowControl w:val="0"/>
        <w:tabs>
          <w:tab w:val="left" w:pos="567"/>
          <w:tab w:val="left" w:pos="709"/>
        </w:tabs>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Доступность</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среды</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обеспечивает:</w:t>
      </w:r>
    </w:p>
    <w:p w:rsidR="00D42DDB" w:rsidRPr="00D42DDB" w:rsidRDefault="00D42DDB" w:rsidP="00D42DDB">
      <w:pPr>
        <w:widowControl w:val="0"/>
        <w:numPr>
          <w:ilvl w:val="0"/>
          <w:numId w:val="4"/>
        </w:numPr>
        <w:tabs>
          <w:tab w:val="left" w:pos="567"/>
          <w:tab w:val="left" w:pos="709"/>
          <w:tab w:val="left" w:pos="97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доступность для воспитанников, в том числе детей с ограниченными возможностями</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здоровья</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(нарушение развития речи)</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всех</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помещений,</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где</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осуществляется</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образовательная</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w:t>
      </w:r>
    </w:p>
    <w:p w:rsidR="00D42DDB" w:rsidRPr="00D42DDB" w:rsidRDefault="00D42DDB" w:rsidP="00D42DDB">
      <w:pPr>
        <w:widowControl w:val="0"/>
        <w:numPr>
          <w:ilvl w:val="0"/>
          <w:numId w:val="4"/>
        </w:numPr>
        <w:tabs>
          <w:tab w:val="left" w:pos="567"/>
          <w:tab w:val="left" w:pos="1050"/>
        </w:tabs>
        <w:autoSpaceDE w:val="0"/>
        <w:autoSpaceDN w:val="0"/>
        <w:spacing w:before="68"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свободный</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доступ</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том</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числе</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ограниченными</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возможностями</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здоровья, к играм, игрушкам, материалам, пособиям, обеспечивающим все основные виды</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детской активности;</w:t>
      </w:r>
    </w:p>
    <w:p w:rsidR="00D42DDB" w:rsidRPr="00D42DDB" w:rsidRDefault="00D42DDB" w:rsidP="00D42DDB">
      <w:pPr>
        <w:widowControl w:val="0"/>
        <w:numPr>
          <w:ilvl w:val="0"/>
          <w:numId w:val="4"/>
        </w:numPr>
        <w:tabs>
          <w:tab w:val="left" w:pos="567"/>
          <w:tab w:val="left" w:pos="968"/>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исправность</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сохранность</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материалов</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оборудования.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Безопасность предметно-пространственной среды обеспечивает соответствие всех ее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элементов</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требованиям</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обеспечению</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надежности</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безопасности</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 использования.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РППСсоздаетсяпедагогамидляразвитияиндивидуальностикаждогоребенкасучетом его возможностей, уровня активности и интересов, поддерживая формирование его</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индивидуальной</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траектории развития.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333BB9">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созданы</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информатизации</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образовательного</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процесса.</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группах,</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музыкальном</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зале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имеется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оборудование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использования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информационно-коммуникационных технологий в образовательном процессе (стационарные и мобильные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компьютеры, интерактивное оборудование, принтеры, коннект), обеспечено подключение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помещений</w:t>
      </w:r>
      <w:r w:rsidR="00333BB9">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сети</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Интернет</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учетом</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регламентов</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безопасного</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пользования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Интернетом</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психолого-педагогической</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экспертизы</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компьютерных</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Компьютерно-техническое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оснащение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используется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следующих</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целей:</w:t>
      </w:r>
    </w:p>
    <w:p w:rsidR="00D42DDB" w:rsidRPr="00D42DDB" w:rsidRDefault="00D42DDB" w:rsidP="00D42DDB">
      <w:pPr>
        <w:widowControl w:val="0"/>
        <w:numPr>
          <w:ilvl w:val="0"/>
          <w:numId w:val="3"/>
        </w:numPr>
        <w:tabs>
          <w:tab w:val="left" w:pos="709"/>
          <w:tab w:val="left" w:pos="1059"/>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для демонстрации детям познавательных, художественных, мультипликационных</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фильмов,</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литературных, музыкальных произведений и др.;</w:t>
      </w:r>
    </w:p>
    <w:p w:rsidR="00D42DDB" w:rsidRPr="00D42DDB" w:rsidRDefault="00D42DDB" w:rsidP="00D42DDB">
      <w:pPr>
        <w:widowControl w:val="0"/>
        <w:numPr>
          <w:ilvl w:val="0"/>
          <w:numId w:val="3"/>
        </w:numPr>
        <w:tabs>
          <w:tab w:val="left" w:pos="709"/>
          <w:tab w:val="left" w:pos="1081"/>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для</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поиска</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информационной</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среде</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материалов,</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обеспечивающих</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реализацию</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основной</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образовательной программы;</w:t>
      </w:r>
    </w:p>
    <w:p w:rsidR="00D42DDB" w:rsidRPr="00D42DDB" w:rsidRDefault="00D42DDB" w:rsidP="00D42DDB">
      <w:pPr>
        <w:widowControl w:val="0"/>
        <w:numPr>
          <w:ilvl w:val="0"/>
          <w:numId w:val="3"/>
        </w:numPr>
        <w:tabs>
          <w:tab w:val="left" w:pos="709"/>
          <w:tab w:val="left" w:pos="104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для предоставления информации о ООПДО семье, всем заинтересованным лицам,</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вовлеченным</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образовательную</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также</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широкой общественности;</w:t>
      </w:r>
    </w:p>
    <w:p w:rsidR="00D42DDB" w:rsidRPr="00D42DDB" w:rsidRDefault="00D42DDB" w:rsidP="00D42DDB">
      <w:pPr>
        <w:widowControl w:val="0"/>
        <w:numPr>
          <w:ilvl w:val="0"/>
          <w:numId w:val="3"/>
        </w:numPr>
        <w:tabs>
          <w:tab w:val="left" w:pos="709"/>
          <w:tab w:val="left" w:pos="1110"/>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для</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обсуждения</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родителями</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(законными</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представителями)</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вопросов,</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связанных с</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реализацией ООП</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w:t>
      </w:r>
      <w:r w:rsidR="00333BB9">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 т. п.</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Групповое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пространство</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спланировано</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педагогами</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чтобы</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могли</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делать</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самостоятельный выбор (где, с кем и чем ребенок будет заниматься) и принимать решения.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Важно,</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что</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среда</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ограничивает</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детскую</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инициативу,</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наоборот,</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предоставляет</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возможности для проявления и - что важно – для развития и реализации разнообразных</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идей. Приобретая опыт, достигая своей цели, ребенок постепенно обретает уверенность в</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себе, убеждаясь в собственных возможностях, делая личностные, а поэтому радостные для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него</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открытия.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Разумно</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организованная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развивающая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среда</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способствует</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подготовке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 к жизни в стремительно меняющемся мире, формирует устойчивое стремление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познавать,</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открывать</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мир</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конечном</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итоге–учитучиться.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Такая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среда</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также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способствует</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навыкам</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партнерского</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общения,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работы</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команде,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дает</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практику</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взаимопомощи</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развивает</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навыки</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социального</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Все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это</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позволяет</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педагогу формировать у детей поисковый, активный, самостоятельный стиль мышления и</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предоставляя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реальные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шансы</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личностного</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роста</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каждого</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ребенка.Помещение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разделено</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небольшие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пространства–так</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называемые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центры</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активности (далее – центры). Количество и организация центров варьируется в зависимостиот возможностей помещения и возраста детей. В каждом центре находится достаточное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количество различных материалов для исследования и игры. Материалы заменяют по мере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того,</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приобретают</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новые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навыки,</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знания,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появляются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новые</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интересы.</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Материалы</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подталкивают детей к</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самостоятельным</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исследованиям.</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Материалы</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каждого</w:t>
      </w:r>
      <w:r w:rsidR="00333BB9">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центра:</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отражают</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реальный</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мир;</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побуждают</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дальнейшим</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исследованиям;</w:t>
      </w:r>
    </w:p>
    <w:p w:rsidR="00D42DDB" w:rsidRPr="00D42DDB" w:rsidRDefault="00D42DDB" w:rsidP="00DE657E">
      <w:pPr>
        <w:widowControl w:val="0"/>
        <w:numPr>
          <w:ilvl w:val="0"/>
          <w:numId w:val="56"/>
        </w:numPr>
        <w:tabs>
          <w:tab w:val="left" w:pos="402"/>
        </w:tabs>
        <w:autoSpaceDE w:val="0"/>
        <w:autoSpaceDN w:val="0"/>
        <w:spacing w:before="1"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соответствуют</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интересам</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уровню</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обеспечивают</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его</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дальнейшее</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развитие;</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имеются</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достаточном</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количестве;</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доступны</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привлекательны;</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rPr>
          <w:rFonts w:ascii="Times New Roman" w:eastAsia="Times New Roman" w:hAnsi="Times New Roman" w:cs="Times New Roman"/>
          <w:sz w:val="24"/>
        </w:rPr>
      </w:pPr>
      <w:r w:rsidRPr="00D42DDB">
        <w:rPr>
          <w:rFonts w:ascii="Times New Roman" w:eastAsia="Times New Roman" w:hAnsi="Times New Roman" w:cs="Times New Roman"/>
          <w:sz w:val="24"/>
        </w:rPr>
        <w:t>систематизированы</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снабжены</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надписями</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7853B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символами.</w:t>
      </w:r>
    </w:p>
    <w:p w:rsidR="00D42DDB" w:rsidRPr="00D42DDB" w:rsidRDefault="00D42DDB" w:rsidP="00D42DDB">
      <w:pPr>
        <w:widowControl w:val="0"/>
        <w:autoSpaceDE w:val="0"/>
        <w:autoSpaceDN w:val="0"/>
        <w:spacing w:before="68"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РППС</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обеспечивает</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максимальную</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реализацию</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образовательного</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потенциала</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пространства</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w:t>
      </w:r>
      <w:r w:rsidR="007853B3">
        <w:rPr>
          <w:rFonts w:ascii="Times New Roman" w:eastAsia="Times New Roman" w:hAnsi="Times New Roman" w:cs="Times New Roman"/>
          <w:sz w:val="24"/>
          <w:szCs w:val="24"/>
        </w:rPr>
        <w:t xml:space="preserve"> М</w:t>
      </w:r>
      <w:r w:rsidRPr="00D42DDB">
        <w:rPr>
          <w:rFonts w:ascii="Times New Roman" w:eastAsia="Times New Roman" w:hAnsi="Times New Roman" w:cs="Times New Roman"/>
          <w:sz w:val="24"/>
          <w:szCs w:val="24"/>
        </w:rPr>
        <w:t>ДОУ,</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также</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ее</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территории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участков,</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материалов,</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оборудования</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инвентаря</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раннего</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особенностями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каждого</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возрастного</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этапа,</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охраны</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укрепления</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здоровья,</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учета</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особенностей</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коррекции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недостатков</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Развивающая</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предметно-пространственная среда обеспечивает возможность общения и совместной деятельности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 (в том числе детей разного возраста) и взрослых, двигательной активности детей, а</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также</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 уединения.</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При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создании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РППС</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учитывается</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i/>
          <w:sz w:val="24"/>
          <w:szCs w:val="24"/>
        </w:rPr>
        <w:t>гендерный</w:t>
      </w:r>
      <w:r w:rsidR="007853B3">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принцип</w:t>
      </w:r>
      <w:r w:rsidRPr="00D42DDB">
        <w:rPr>
          <w:rFonts w:ascii="Times New Roman" w:eastAsia="Times New Roman" w:hAnsi="Times New Roman" w:cs="Times New Roman"/>
          <w:sz w:val="24"/>
          <w:szCs w:val="24"/>
        </w:rPr>
        <w:t>,</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обеспечивающий</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среду</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материалами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иигрушками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общими,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специфичными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мальчиков</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девочек.</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Материалы,</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игрушки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оборудование</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имеют</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i/>
          <w:sz w:val="24"/>
          <w:szCs w:val="24"/>
        </w:rPr>
        <w:t>сертификат</w:t>
      </w:r>
      <w:r w:rsidR="007853B3">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качества</w:t>
      </w:r>
      <w:r w:rsidR="007853B3">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и</w:t>
      </w:r>
      <w:r w:rsidR="007853B3">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отвечают</w:t>
      </w:r>
      <w:r w:rsidR="007853B3">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педагогическими</w:t>
      </w:r>
      <w:r w:rsidR="007853B3">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эстетическим</w:t>
      </w:r>
      <w:r w:rsidR="007853B3">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требованиям</w:t>
      </w:r>
      <w:r w:rsidR="007853B3">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sz w:val="24"/>
          <w:szCs w:val="24"/>
        </w:rPr>
        <w:t>(способствовать</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развитию</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творчества,</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воображения; возможности применять игрушки как в индивидуальных, так и коллективных</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играх;</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обладать</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дидактическими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свойствами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(обучать</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конструированию,</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знакомить</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 xml:space="preserve">цветом, формой и т. д.); </w:t>
      </w:r>
      <w:r w:rsidR="007853B3">
        <w:rPr>
          <w:rFonts w:ascii="Times New Roman" w:eastAsia="Times New Roman" w:hAnsi="Times New Roman" w:cs="Times New Roman"/>
          <w:sz w:val="24"/>
          <w:szCs w:val="24"/>
        </w:rPr>
        <w:t>приобщать к миру искусства. В М</w:t>
      </w:r>
      <w:r w:rsidRPr="00D42DDB">
        <w:rPr>
          <w:rFonts w:ascii="Times New Roman" w:eastAsia="Times New Roman" w:hAnsi="Times New Roman" w:cs="Times New Roman"/>
          <w:sz w:val="24"/>
          <w:szCs w:val="24"/>
        </w:rPr>
        <w:t>ДОУ имеются материалы 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оборудование</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полноценного</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разных</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областях.</w:t>
      </w:r>
    </w:p>
    <w:p w:rsidR="00D42DDB" w:rsidRPr="00D42DDB" w:rsidRDefault="00D42DDB" w:rsidP="007853B3">
      <w:pPr>
        <w:widowControl w:val="0"/>
        <w:autoSpaceDE w:val="0"/>
        <w:autoSpaceDN w:val="0"/>
        <w:spacing w:before="7" w:after="0" w:line="240" w:lineRule="auto"/>
        <w:ind w:right="-1"/>
        <w:jc w:val="center"/>
        <w:rPr>
          <w:rFonts w:ascii="Times New Roman" w:eastAsia="Times New Roman" w:hAnsi="Times New Roman" w:cs="Times New Roman"/>
          <w:sz w:val="23"/>
          <w:szCs w:val="24"/>
        </w:rPr>
      </w:pPr>
    </w:p>
    <w:p w:rsidR="00D42DDB" w:rsidRPr="00E91A12" w:rsidRDefault="00D42DDB" w:rsidP="00E91A12">
      <w:pPr>
        <w:pStyle w:val="a7"/>
        <w:numPr>
          <w:ilvl w:val="0"/>
          <w:numId w:val="19"/>
        </w:numPr>
        <w:tabs>
          <w:tab w:val="left" w:pos="4045"/>
        </w:tabs>
        <w:spacing w:before="1"/>
        <w:ind w:right="-1"/>
        <w:jc w:val="center"/>
        <w:rPr>
          <w:b/>
          <w:sz w:val="24"/>
        </w:rPr>
      </w:pPr>
      <w:r w:rsidRPr="00E91A12">
        <w:rPr>
          <w:b/>
          <w:sz w:val="24"/>
        </w:rPr>
        <w:t>Дополнительный</w:t>
      </w:r>
      <w:r w:rsidR="007853B3" w:rsidRPr="00E91A12">
        <w:rPr>
          <w:b/>
          <w:sz w:val="24"/>
        </w:rPr>
        <w:t xml:space="preserve"> </w:t>
      </w:r>
      <w:r w:rsidRPr="00E91A12">
        <w:rPr>
          <w:b/>
          <w:sz w:val="24"/>
        </w:rPr>
        <w:t>раздел.</w:t>
      </w:r>
    </w:p>
    <w:p w:rsidR="00D42DDB" w:rsidRPr="00D42DDB" w:rsidRDefault="00D42DDB" w:rsidP="00E91A12">
      <w:pPr>
        <w:widowControl w:val="0"/>
        <w:autoSpaceDE w:val="0"/>
        <w:autoSpaceDN w:val="0"/>
        <w:spacing w:after="0" w:line="240" w:lineRule="auto"/>
        <w:ind w:right="-1"/>
        <w:jc w:val="center"/>
        <w:rPr>
          <w:rFonts w:ascii="Times New Roman" w:eastAsia="Times New Roman" w:hAnsi="Times New Roman" w:cs="Times New Roman"/>
          <w:b/>
          <w:sz w:val="24"/>
        </w:rPr>
      </w:pPr>
      <w:r w:rsidRPr="00D42DDB">
        <w:rPr>
          <w:rFonts w:ascii="Times New Roman" w:eastAsia="Times New Roman" w:hAnsi="Times New Roman" w:cs="Times New Roman"/>
          <w:b/>
          <w:sz w:val="24"/>
        </w:rPr>
        <w:t>Краткая презентация основной общеобразовательной программы –образовательной</w:t>
      </w:r>
      <w:r w:rsidR="007853B3">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программы</w:t>
      </w:r>
      <w:r w:rsidR="007853B3">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дошкольного</w:t>
      </w:r>
      <w:r w:rsidR="007853B3">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образования</w:t>
      </w:r>
      <w:r w:rsidR="007853B3">
        <w:rPr>
          <w:rFonts w:ascii="Times New Roman" w:eastAsia="Times New Roman" w:hAnsi="Times New Roman" w:cs="Times New Roman"/>
          <w:b/>
          <w:sz w:val="24"/>
        </w:rPr>
        <w:t xml:space="preserve"> </w:t>
      </w:r>
      <w:r w:rsidRPr="00D42DDB">
        <w:rPr>
          <w:rFonts w:ascii="Times New Roman" w:eastAsia="Times New Roman" w:hAnsi="Times New Roman" w:cs="Times New Roman"/>
          <w:b/>
          <w:sz w:val="24"/>
        </w:rPr>
        <w:t>в</w:t>
      </w:r>
    </w:p>
    <w:p w:rsidR="00D42DDB" w:rsidRPr="00D42DDB" w:rsidRDefault="007853B3" w:rsidP="00E91A12">
      <w:pPr>
        <w:widowControl w:val="0"/>
        <w:autoSpaceDE w:val="0"/>
        <w:autoSpaceDN w:val="0"/>
        <w:spacing w:after="0" w:line="240" w:lineRule="auto"/>
        <w:ind w:right="-1"/>
        <w:jc w:val="center"/>
        <w:rPr>
          <w:rFonts w:ascii="Times New Roman" w:eastAsia="Times New Roman" w:hAnsi="Times New Roman" w:cs="Times New Roman"/>
          <w:b/>
          <w:sz w:val="24"/>
        </w:rPr>
      </w:pPr>
      <w:r>
        <w:rPr>
          <w:rFonts w:ascii="Times New Roman" w:eastAsia="Times New Roman" w:hAnsi="Times New Roman" w:cs="Times New Roman"/>
          <w:b/>
          <w:sz w:val="24"/>
        </w:rPr>
        <w:t>г</w:t>
      </w:r>
      <w:r w:rsidR="00D42DDB" w:rsidRPr="00D42DDB">
        <w:rPr>
          <w:rFonts w:ascii="Times New Roman" w:eastAsia="Times New Roman" w:hAnsi="Times New Roman" w:cs="Times New Roman"/>
          <w:b/>
          <w:sz w:val="24"/>
        </w:rPr>
        <w:t>руппах</w:t>
      </w:r>
      <w:r>
        <w:rPr>
          <w:rFonts w:ascii="Times New Roman" w:eastAsia="Times New Roman" w:hAnsi="Times New Roman" w:cs="Times New Roman"/>
          <w:b/>
          <w:sz w:val="24"/>
        </w:rPr>
        <w:t xml:space="preserve"> </w:t>
      </w:r>
      <w:r w:rsidR="00D42DDB" w:rsidRPr="00D42DDB">
        <w:rPr>
          <w:rFonts w:ascii="Times New Roman" w:eastAsia="Times New Roman" w:hAnsi="Times New Roman" w:cs="Times New Roman"/>
          <w:b/>
          <w:sz w:val="24"/>
        </w:rPr>
        <w:t>общеразвивающей</w:t>
      </w:r>
      <w:r>
        <w:rPr>
          <w:rFonts w:ascii="Times New Roman" w:eastAsia="Times New Roman" w:hAnsi="Times New Roman" w:cs="Times New Roman"/>
          <w:b/>
          <w:sz w:val="24"/>
        </w:rPr>
        <w:t xml:space="preserve"> </w:t>
      </w:r>
      <w:r w:rsidR="00D42DDB" w:rsidRPr="00D42DDB">
        <w:rPr>
          <w:rFonts w:ascii="Times New Roman" w:eastAsia="Times New Roman" w:hAnsi="Times New Roman" w:cs="Times New Roman"/>
          <w:b/>
          <w:sz w:val="24"/>
        </w:rPr>
        <w:t>направленности</w:t>
      </w:r>
    </w:p>
    <w:p w:rsidR="00D42DDB" w:rsidRPr="00D42DDB" w:rsidRDefault="00D42DDB" w:rsidP="00D42DDB">
      <w:pPr>
        <w:widowControl w:val="0"/>
        <w:autoSpaceDE w:val="0"/>
        <w:autoSpaceDN w:val="0"/>
        <w:spacing w:before="4" w:after="0" w:line="240" w:lineRule="auto"/>
        <w:ind w:right="-1" w:firstLine="426"/>
        <w:jc w:val="center"/>
        <w:rPr>
          <w:rFonts w:ascii="Times New Roman" w:eastAsia="Times New Roman" w:hAnsi="Times New Roman" w:cs="Times New Roman"/>
          <w:b/>
          <w:sz w:val="23"/>
          <w:szCs w:val="24"/>
        </w:rPr>
      </w:pP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Основная общеобразовательная программа - образовательная программа дошкольного</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группах</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общеразвивающей</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направленности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(далее–ООП</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 xml:space="preserve">Муниципального </w:t>
      </w:r>
      <w:r w:rsidR="007853B3">
        <w:rPr>
          <w:rFonts w:ascii="Times New Roman" w:eastAsia="Times New Roman" w:hAnsi="Times New Roman" w:cs="Times New Roman"/>
          <w:sz w:val="24"/>
          <w:szCs w:val="24"/>
        </w:rPr>
        <w:t xml:space="preserve">дошкольного </w:t>
      </w:r>
      <w:r w:rsidRPr="00D42DDB">
        <w:rPr>
          <w:rFonts w:ascii="Times New Roman" w:eastAsia="Times New Roman" w:hAnsi="Times New Roman" w:cs="Times New Roman"/>
          <w:sz w:val="24"/>
          <w:szCs w:val="24"/>
        </w:rPr>
        <w:t>образовательн</w:t>
      </w:r>
      <w:r w:rsidR="007328D2">
        <w:rPr>
          <w:rFonts w:ascii="Times New Roman" w:eastAsia="Times New Roman" w:hAnsi="Times New Roman" w:cs="Times New Roman"/>
          <w:sz w:val="24"/>
          <w:szCs w:val="24"/>
        </w:rPr>
        <w:t>ого учреждения – Сменовский</w:t>
      </w:r>
      <w:r w:rsidR="007853B3">
        <w:rPr>
          <w:rFonts w:ascii="Times New Roman" w:eastAsia="Times New Roman" w:hAnsi="Times New Roman" w:cs="Times New Roman"/>
          <w:sz w:val="24"/>
          <w:szCs w:val="24"/>
        </w:rPr>
        <w:t xml:space="preserve"> детский </w:t>
      </w:r>
      <w:r w:rsidR="007328D2">
        <w:rPr>
          <w:rFonts w:ascii="Times New Roman" w:eastAsia="Times New Roman" w:hAnsi="Times New Roman" w:cs="Times New Roman"/>
          <w:sz w:val="24"/>
          <w:szCs w:val="24"/>
        </w:rPr>
        <w:t xml:space="preserve">сад </w:t>
      </w:r>
      <w:r w:rsidR="007853B3">
        <w:rPr>
          <w:rFonts w:ascii="Times New Roman" w:eastAsia="Times New Roman" w:hAnsi="Times New Roman" w:cs="Times New Roman"/>
          <w:sz w:val="24"/>
          <w:szCs w:val="24"/>
        </w:rPr>
        <w:t>(далее – М</w:t>
      </w:r>
      <w:r w:rsidRPr="00D42DDB">
        <w:rPr>
          <w:rFonts w:ascii="Times New Roman" w:eastAsia="Times New Roman" w:hAnsi="Times New Roman" w:cs="Times New Roman"/>
          <w:sz w:val="24"/>
          <w:szCs w:val="24"/>
        </w:rPr>
        <w:t>ДОУ) разработана в соответствии Федеральным законом от 29 декабря 2012г. № 273-ФЗ «Об образовании в Российской Федерации» (с изменениями и дополнениями),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требованиями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Федерального</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государственного</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образовательного</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стандарта</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утвержденного</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Приказом</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Министерства</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науки</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РФ</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от17.10.2013 № 1155 (далее – ФГОС ДО), и с учетом Примерной основной образовательной</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программы</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одобренной</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решением</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федерального</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учебно-методического объединения по общему образованию (протокол от 20 мая 2015 г. № 2/15)(далее– ПООП).</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ООП</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 разработана педагогиче</w:t>
      </w:r>
      <w:r w:rsidR="007853B3">
        <w:rPr>
          <w:rFonts w:ascii="Times New Roman" w:eastAsia="Times New Roman" w:hAnsi="Times New Roman" w:cs="Times New Roman"/>
          <w:sz w:val="24"/>
          <w:szCs w:val="24"/>
        </w:rPr>
        <w:t>ским коллективом М</w:t>
      </w:r>
      <w:r w:rsidRPr="00D42DDB">
        <w:rPr>
          <w:rFonts w:ascii="Times New Roman" w:eastAsia="Times New Roman" w:hAnsi="Times New Roman" w:cs="Times New Roman"/>
          <w:sz w:val="24"/>
          <w:szCs w:val="24"/>
        </w:rPr>
        <w:t>ДОУ.</w:t>
      </w:r>
      <w:r w:rsidR="007853B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pacing w:val="-18"/>
          <w:sz w:val="24"/>
          <w:szCs w:val="24"/>
        </w:rPr>
        <w:t>Основанием</w:t>
      </w:r>
      <w:r w:rsidR="007853B3">
        <w:rPr>
          <w:rFonts w:ascii="Times New Roman" w:eastAsia="Times New Roman" w:hAnsi="Times New Roman" w:cs="Times New Roman"/>
          <w:spacing w:val="-18"/>
          <w:sz w:val="24"/>
          <w:szCs w:val="24"/>
        </w:rPr>
        <w:t xml:space="preserve"> </w:t>
      </w:r>
      <w:r w:rsidRPr="00D42DDB">
        <w:rPr>
          <w:rFonts w:ascii="Times New Roman" w:eastAsia="Times New Roman" w:hAnsi="Times New Roman" w:cs="Times New Roman"/>
          <w:spacing w:val="-18"/>
          <w:sz w:val="24"/>
          <w:szCs w:val="24"/>
        </w:rPr>
        <w:t>для</w:t>
      </w:r>
      <w:r w:rsidR="007853B3">
        <w:rPr>
          <w:rFonts w:ascii="Times New Roman" w:eastAsia="Times New Roman" w:hAnsi="Times New Roman" w:cs="Times New Roman"/>
          <w:spacing w:val="-18"/>
          <w:sz w:val="24"/>
          <w:szCs w:val="24"/>
        </w:rPr>
        <w:t xml:space="preserve"> </w:t>
      </w:r>
      <w:r w:rsidRPr="00D42DDB">
        <w:rPr>
          <w:rFonts w:ascii="Times New Roman" w:eastAsia="Times New Roman" w:hAnsi="Times New Roman" w:cs="Times New Roman"/>
          <w:spacing w:val="-18"/>
          <w:sz w:val="24"/>
          <w:szCs w:val="24"/>
        </w:rPr>
        <w:t>разработки</w:t>
      </w:r>
      <w:r w:rsidR="007853B3">
        <w:rPr>
          <w:rFonts w:ascii="Times New Roman" w:eastAsia="Times New Roman" w:hAnsi="Times New Roman" w:cs="Times New Roman"/>
          <w:spacing w:val="-18"/>
          <w:sz w:val="24"/>
          <w:szCs w:val="24"/>
        </w:rPr>
        <w:t xml:space="preserve"> </w:t>
      </w:r>
      <w:r w:rsidRPr="00D42DDB">
        <w:rPr>
          <w:rFonts w:ascii="Times New Roman" w:eastAsia="Times New Roman" w:hAnsi="Times New Roman" w:cs="Times New Roman"/>
          <w:spacing w:val="-18"/>
          <w:sz w:val="24"/>
          <w:szCs w:val="24"/>
        </w:rPr>
        <w:t>ООП</w:t>
      </w:r>
      <w:r w:rsidR="007853B3">
        <w:rPr>
          <w:rFonts w:ascii="Times New Roman" w:eastAsia="Times New Roman" w:hAnsi="Times New Roman" w:cs="Times New Roman"/>
          <w:spacing w:val="-18"/>
          <w:sz w:val="24"/>
          <w:szCs w:val="24"/>
        </w:rPr>
        <w:t xml:space="preserve"> </w:t>
      </w:r>
      <w:r w:rsidRPr="00D42DDB">
        <w:rPr>
          <w:rFonts w:ascii="Times New Roman" w:eastAsia="Times New Roman" w:hAnsi="Times New Roman" w:cs="Times New Roman"/>
          <w:spacing w:val="-18"/>
          <w:sz w:val="24"/>
          <w:szCs w:val="24"/>
        </w:rPr>
        <w:t>ДО</w:t>
      </w:r>
      <w:r w:rsidR="007853B3">
        <w:rPr>
          <w:rFonts w:ascii="Times New Roman" w:eastAsia="Times New Roman" w:hAnsi="Times New Roman" w:cs="Times New Roman"/>
          <w:spacing w:val="-18"/>
          <w:sz w:val="24"/>
          <w:szCs w:val="24"/>
        </w:rPr>
        <w:t xml:space="preserve"> </w:t>
      </w:r>
      <w:r w:rsidRPr="00D42DDB">
        <w:rPr>
          <w:rFonts w:ascii="Times New Roman" w:eastAsia="Times New Roman" w:hAnsi="Times New Roman" w:cs="Times New Roman"/>
          <w:spacing w:val="-18"/>
          <w:sz w:val="24"/>
          <w:szCs w:val="24"/>
        </w:rPr>
        <w:t>послужили</w:t>
      </w:r>
      <w:r w:rsidR="007853B3">
        <w:rPr>
          <w:rFonts w:ascii="Times New Roman" w:eastAsia="Times New Roman" w:hAnsi="Times New Roman" w:cs="Times New Roman"/>
          <w:spacing w:val="-18"/>
          <w:sz w:val="24"/>
          <w:szCs w:val="24"/>
        </w:rPr>
        <w:t xml:space="preserve"> </w:t>
      </w:r>
      <w:r w:rsidRPr="00D42DDB">
        <w:rPr>
          <w:rFonts w:ascii="Times New Roman" w:eastAsia="Times New Roman" w:hAnsi="Times New Roman" w:cs="Times New Roman"/>
          <w:spacing w:val="-18"/>
          <w:sz w:val="24"/>
          <w:szCs w:val="24"/>
        </w:rPr>
        <w:t>нормативно-правовые</w:t>
      </w:r>
      <w:r w:rsidR="007853B3">
        <w:rPr>
          <w:rFonts w:ascii="Times New Roman" w:eastAsia="Times New Roman" w:hAnsi="Times New Roman" w:cs="Times New Roman"/>
          <w:spacing w:val="-18"/>
          <w:sz w:val="24"/>
          <w:szCs w:val="24"/>
        </w:rPr>
        <w:t xml:space="preserve"> </w:t>
      </w:r>
      <w:r w:rsidRPr="00D42DDB">
        <w:rPr>
          <w:rFonts w:ascii="Times New Roman" w:eastAsia="Times New Roman" w:hAnsi="Times New Roman" w:cs="Times New Roman"/>
          <w:spacing w:val="-17"/>
          <w:sz w:val="24"/>
          <w:szCs w:val="24"/>
        </w:rPr>
        <w:t>документы:</w:t>
      </w:r>
    </w:p>
    <w:p w:rsidR="00D42DDB" w:rsidRPr="00D42DDB" w:rsidRDefault="00D42DDB" w:rsidP="00D42DDB">
      <w:pPr>
        <w:widowControl w:val="0"/>
        <w:numPr>
          <w:ilvl w:val="0"/>
          <w:numId w:val="2"/>
        </w:numPr>
        <w:tabs>
          <w:tab w:val="left" w:pos="426"/>
          <w:tab w:val="left" w:pos="709"/>
          <w:tab w:val="left" w:pos="982"/>
        </w:tabs>
        <w:autoSpaceDE w:val="0"/>
        <w:autoSpaceDN w:val="0"/>
        <w:spacing w:after="0" w:line="240" w:lineRule="auto"/>
        <w:ind w:right="-1" w:firstLine="284"/>
        <w:jc w:val="both"/>
        <w:rPr>
          <w:rFonts w:ascii="Times New Roman" w:eastAsia="Times New Roman" w:hAnsi="Times New Roman" w:cs="Times New Roman"/>
          <w:sz w:val="24"/>
        </w:rPr>
      </w:pPr>
      <w:r w:rsidRPr="00D42DDB">
        <w:rPr>
          <w:rFonts w:ascii="Times New Roman" w:eastAsia="Times New Roman" w:hAnsi="Times New Roman" w:cs="Times New Roman"/>
          <w:sz w:val="24"/>
        </w:rPr>
        <w:t>Конвенция о правах ребенка. Принята резолюцией 44/25 Генеральной Ассамблеи от</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20ноября 1989 года.  ООН</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1990.</w:t>
      </w:r>
    </w:p>
    <w:p w:rsidR="00D42DDB" w:rsidRPr="00D42DDB" w:rsidRDefault="00D42DDB" w:rsidP="00D42DDB">
      <w:pPr>
        <w:widowControl w:val="0"/>
        <w:numPr>
          <w:ilvl w:val="0"/>
          <w:numId w:val="2"/>
        </w:numPr>
        <w:tabs>
          <w:tab w:val="left" w:pos="426"/>
          <w:tab w:val="left" w:pos="709"/>
          <w:tab w:val="left" w:pos="982"/>
        </w:tabs>
        <w:autoSpaceDE w:val="0"/>
        <w:autoSpaceDN w:val="0"/>
        <w:spacing w:after="0" w:line="240" w:lineRule="auto"/>
        <w:ind w:right="-1" w:firstLine="284"/>
        <w:jc w:val="both"/>
        <w:rPr>
          <w:rFonts w:ascii="Times New Roman" w:eastAsia="Times New Roman" w:hAnsi="Times New Roman" w:cs="Times New Roman"/>
          <w:sz w:val="24"/>
        </w:rPr>
      </w:pPr>
      <w:r w:rsidRPr="00D42DDB">
        <w:rPr>
          <w:rFonts w:ascii="Times New Roman" w:eastAsia="Times New Roman" w:hAnsi="Times New Roman" w:cs="Times New Roman"/>
          <w:sz w:val="24"/>
        </w:rPr>
        <w:t>Федеральный</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закон</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29.12.2012№273-ФЗ</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образовании</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Российской</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Федерации»</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изменениями и дополнениями</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 17.02.2021.</w:t>
      </w:r>
    </w:p>
    <w:p w:rsidR="00D42DDB" w:rsidRPr="00D42DDB" w:rsidRDefault="00D42DDB" w:rsidP="00D42DDB">
      <w:pPr>
        <w:widowControl w:val="0"/>
        <w:numPr>
          <w:ilvl w:val="0"/>
          <w:numId w:val="2"/>
        </w:numPr>
        <w:tabs>
          <w:tab w:val="left" w:pos="426"/>
          <w:tab w:val="left" w:pos="709"/>
          <w:tab w:val="left" w:pos="982"/>
        </w:tabs>
        <w:autoSpaceDE w:val="0"/>
        <w:autoSpaceDN w:val="0"/>
        <w:spacing w:after="0" w:line="240" w:lineRule="auto"/>
        <w:ind w:right="-1" w:firstLine="284"/>
        <w:jc w:val="both"/>
        <w:rPr>
          <w:rFonts w:ascii="Times New Roman" w:eastAsia="Times New Roman" w:hAnsi="Times New Roman" w:cs="Times New Roman"/>
          <w:sz w:val="24"/>
        </w:rPr>
      </w:pPr>
      <w:r w:rsidRPr="00D42DDB">
        <w:rPr>
          <w:rFonts w:ascii="Times New Roman" w:eastAsia="Times New Roman" w:hAnsi="Times New Roman" w:cs="Times New Roman"/>
          <w:sz w:val="24"/>
        </w:rPr>
        <w:t>Федеральный</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государственный</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образовательный</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стандарт</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дошкольного</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образования, утвержден приказом Министерства образования и науки Российской</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Федерации</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 17 октября 2013 г.№1155.</w:t>
      </w:r>
    </w:p>
    <w:p w:rsidR="00D42DDB" w:rsidRPr="00D42DDB" w:rsidRDefault="00D42DDB" w:rsidP="00D42DDB">
      <w:pPr>
        <w:widowControl w:val="0"/>
        <w:numPr>
          <w:ilvl w:val="0"/>
          <w:numId w:val="2"/>
        </w:numPr>
        <w:tabs>
          <w:tab w:val="left" w:pos="426"/>
          <w:tab w:val="left" w:pos="709"/>
          <w:tab w:val="left" w:pos="982"/>
        </w:tabs>
        <w:autoSpaceDE w:val="0"/>
        <w:autoSpaceDN w:val="0"/>
        <w:spacing w:after="0" w:line="240" w:lineRule="auto"/>
        <w:ind w:right="-1" w:firstLine="284"/>
        <w:jc w:val="both"/>
        <w:rPr>
          <w:rFonts w:ascii="Times New Roman" w:eastAsia="Times New Roman" w:hAnsi="Times New Roman" w:cs="Times New Roman"/>
          <w:sz w:val="24"/>
        </w:rPr>
      </w:pPr>
      <w:r w:rsidRPr="00D42DDB">
        <w:rPr>
          <w:rFonts w:ascii="Times New Roman" w:eastAsia="Times New Roman" w:hAnsi="Times New Roman" w:cs="Times New Roman"/>
          <w:sz w:val="24"/>
        </w:rPr>
        <w:t>Санитарные правила СП 2.4.3648-20 «Санитарно-эпидемиологические требования к</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организации</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воспитания</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обучения,</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отдыха</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оздоровления</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молодежи».</w:t>
      </w:r>
    </w:p>
    <w:p w:rsidR="00D42DDB" w:rsidRPr="00D42DDB" w:rsidRDefault="00D42DDB" w:rsidP="00D42DDB">
      <w:pPr>
        <w:widowControl w:val="0"/>
        <w:numPr>
          <w:ilvl w:val="0"/>
          <w:numId w:val="2"/>
        </w:numPr>
        <w:tabs>
          <w:tab w:val="left" w:pos="426"/>
          <w:tab w:val="left" w:pos="709"/>
          <w:tab w:val="left" w:pos="982"/>
        </w:tabs>
        <w:autoSpaceDE w:val="0"/>
        <w:autoSpaceDN w:val="0"/>
        <w:spacing w:after="0" w:line="240" w:lineRule="auto"/>
        <w:ind w:right="-1" w:firstLine="284"/>
        <w:jc w:val="both"/>
        <w:rPr>
          <w:rFonts w:ascii="Times New Roman" w:eastAsia="Times New Roman" w:hAnsi="Times New Roman" w:cs="Times New Roman"/>
          <w:sz w:val="24"/>
        </w:rPr>
      </w:pPr>
      <w:r w:rsidRPr="00D42DDB">
        <w:rPr>
          <w:rFonts w:ascii="Times New Roman" w:eastAsia="Times New Roman" w:hAnsi="Times New Roman" w:cs="Times New Roman"/>
          <w:sz w:val="24"/>
        </w:rPr>
        <w:t>СанПиН 1.2.3685-21 «Гигиенические нормы и требования к безопасности и (или)</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без</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вредности для человека</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факторов</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среды обитания».</w:t>
      </w:r>
    </w:p>
    <w:p w:rsidR="00D42DDB" w:rsidRPr="00D42DDB" w:rsidRDefault="00D42DDB" w:rsidP="00D42DDB">
      <w:pPr>
        <w:widowControl w:val="0"/>
        <w:numPr>
          <w:ilvl w:val="0"/>
          <w:numId w:val="2"/>
        </w:numPr>
        <w:tabs>
          <w:tab w:val="left" w:pos="426"/>
          <w:tab w:val="left" w:pos="709"/>
          <w:tab w:val="left" w:pos="982"/>
        </w:tabs>
        <w:autoSpaceDE w:val="0"/>
        <w:autoSpaceDN w:val="0"/>
        <w:spacing w:before="68" w:after="0" w:line="240" w:lineRule="auto"/>
        <w:ind w:right="-1" w:firstLine="284"/>
        <w:rPr>
          <w:rFonts w:ascii="Times New Roman" w:eastAsia="Times New Roman" w:hAnsi="Times New Roman" w:cs="Times New Roman"/>
        </w:rPr>
      </w:pPr>
      <w:r w:rsidRPr="00D42DDB">
        <w:rPr>
          <w:rFonts w:ascii="Times New Roman" w:eastAsia="Times New Roman" w:hAnsi="Times New Roman" w:cs="Times New Roman"/>
          <w:sz w:val="24"/>
        </w:rPr>
        <w:t>Устав Муниципальног</w:t>
      </w:r>
      <w:r w:rsidR="004C7A1C">
        <w:rPr>
          <w:rFonts w:ascii="Times New Roman" w:eastAsia="Times New Roman" w:hAnsi="Times New Roman" w:cs="Times New Roman"/>
          <w:sz w:val="24"/>
        </w:rPr>
        <w:t>о</w:t>
      </w:r>
      <w:r w:rsidRPr="00D42DDB">
        <w:rPr>
          <w:rFonts w:ascii="Times New Roman" w:eastAsia="Times New Roman" w:hAnsi="Times New Roman" w:cs="Times New Roman"/>
          <w:sz w:val="24"/>
        </w:rPr>
        <w:t xml:space="preserve"> дошкольного образовательного учреж</w:t>
      </w:r>
      <w:r w:rsidR="004C7A1C">
        <w:rPr>
          <w:rFonts w:ascii="Times New Roman" w:eastAsia="Times New Roman" w:hAnsi="Times New Roman" w:cs="Times New Roman"/>
          <w:sz w:val="24"/>
        </w:rPr>
        <w:t>ден</w:t>
      </w:r>
      <w:r w:rsidR="007328D2">
        <w:rPr>
          <w:rFonts w:ascii="Times New Roman" w:eastAsia="Times New Roman" w:hAnsi="Times New Roman" w:cs="Times New Roman"/>
          <w:sz w:val="24"/>
        </w:rPr>
        <w:t xml:space="preserve">ия –Сменовский детский сад </w:t>
      </w:r>
    </w:p>
    <w:p w:rsidR="00D42DDB" w:rsidRPr="00D42DDB" w:rsidRDefault="00D42DDB" w:rsidP="00D42DDB">
      <w:pPr>
        <w:widowControl w:val="0"/>
        <w:tabs>
          <w:tab w:val="left" w:pos="426"/>
          <w:tab w:val="left" w:pos="709"/>
          <w:tab w:val="left" w:pos="982"/>
        </w:tabs>
        <w:autoSpaceDE w:val="0"/>
        <w:autoSpaceDN w:val="0"/>
        <w:spacing w:before="68" w:after="0" w:line="240" w:lineRule="auto"/>
        <w:ind w:right="-1" w:firstLine="284"/>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Образовательная деятельность осуществляется на государственном языке Российской</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Федерации -</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русском.</w:t>
      </w:r>
    </w:p>
    <w:p w:rsidR="00D42DDB" w:rsidRPr="00D42DDB" w:rsidRDefault="00D42DDB" w:rsidP="00D42DDB">
      <w:pPr>
        <w:widowControl w:val="0"/>
        <w:tabs>
          <w:tab w:val="left" w:pos="426"/>
        </w:tabs>
        <w:autoSpaceDE w:val="0"/>
        <w:autoSpaceDN w:val="0"/>
        <w:spacing w:before="1" w:after="0" w:line="240" w:lineRule="auto"/>
        <w:ind w:right="-1" w:firstLine="284"/>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Учреждение функционирует в режиме полного дня с 10,5 - часовым пребыванием</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4C7A1C">
        <w:rPr>
          <w:rFonts w:ascii="Times New Roman" w:eastAsia="Times New Roman" w:hAnsi="Times New Roman" w:cs="Times New Roman"/>
          <w:sz w:val="24"/>
          <w:szCs w:val="24"/>
        </w:rPr>
        <w:t xml:space="preserve"> 7:30 до 18.00</w:t>
      </w:r>
      <w:r w:rsidRPr="00D42DDB">
        <w:rPr>
          <w:rFonts w:ascii="Times New Roman" w:eastAsia="Times New Roman" w:hAnsi="Times New Roman" w:cs="Times New Roman"/>
          <w:sz w:val="24"/>
          <w:szCs w:val="24"/>
        </w:rPr>
        <w:t>. часов</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пятидневной</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рабочей</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неделей,</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исключая</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праздничные и</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выходные</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дни.</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ООП</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определяет</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цель,задачи,</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планируемые</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результаты,</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содержание</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организацию образовательного процесса на ступени дошкольного образования, является</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нормативно-управленческим документом образовательного учреждения, характеризующим</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специфику</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содержания</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образования</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особенности</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воспитательно-образовательного процесса, направленным на обеспечение разностороннего развития детей</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 возрасте от 2 до 7 лет по образовательным областям: физическое, социально-личностное,</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познавательное,</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речевое</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художественно-эстетическое</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развитие</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основе</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учета</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возрастных</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индивидуальных особенностей воспитанников.</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w:t>
      </w:r>
      <w:r w:rsidR="007328D2">
        <w:rPr>
          <w:rFonts w:ascii="Times New Roman" w:eastAsia="Times New Roman" w:hAnsi="Times New Roman" w:cs="Times New Roman"/>
          <w:sz w:val="24"/>
          <w:szCs w:val="24"/>
        </w:rPr>
        <w:t>труктурные единицы учреждения– 1</w:t>
      </w:r>
      <w:r w:rsidRPr="00D42DDB">
        <w:rPr>
          <w:rFonts w:ascii="Times New Roman" w:eastAsia="Times New Roman" w:hAnsi="Times New Roman" w:cs="Times New Roman"/>
          <w:sz w:val="24"/>
          <w:szCs w:val="24"/>
        </w:rPr>
        <w:t xml:space="preserve"> групп</w:t>
      </w:r>
      <w:r w:rsidR="007328D2">
        <w:rPr>
          <w:rFonts w:ascii="Times New Roman" w:eastAsia="Times New Roman" w:hAnsi="Times New Roman" w:cs="Times New Roman"/>
          <w:sz w:val="24"/>
          <w:szCs w:val="24"/>
        </w:rPr>
        <w:t>а</w:t>
      </w:r>
      <w:r w:rsidRPr="00D42DDB">
        <w:rPr>
          <w:rFonts w:ascii="Times New Roman" w:eastAsia="Times New Roman" w:hAnsi="Times New Roman" w:cs="Times New Roman"/>
          <w:sz w:val="24"/>
          <w:szCs w:val="24"/>
        </w:rPr>
        <w:t>, в том числе дошкольного возраста</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4C7A1C">
        <w:rPr>
          <w:rFonts w:ascii="Times New Roman" w:eastAsia="Times New Roman" w:hAnsi="Times New Roman" w:cs="Times New Roman"/>
          <w:sz w:val="24"/>
          <w:szCs w:val="24"/>
        </w:rPr>
        <w:t xml:space="preserve"> 1,5</w:t>
      </w:r>
      <w:r w:rsidRPr="00D42DDB">
        <w:rPr>
          <w:rFonts w:ascii="Times New Roman" w:eastAsia="Times New Roman" w:hAnsi="Times New Roman" w:cs="Times New Roman"/>
          <w:sz w:val="24"/>
          <w:szCs w:val="24"/>
        </w:rPr>
        <w:t xml:space="preserve"> до</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7 лет).</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ООП</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 реализуется в группах общеразвивающей направленности. Она выстроена в</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соответствии с традиционными возрастн</w:t>
      </w:r>
      <w:r w:rsidR="004C7A1C">
        <w:rPr>
          <w:rFonts w:ascii="Times New Roman" w:eastAsia="Times New Roman" w:hAnsi="Times New Roman" w:cs="Times New Roman"/>
          <w:sz w:val="24"/>
          <w:szCs w:val="24"/>
        </w:rPr>
        <w:t>ыми периодами раннего возраста 2-3</w:t>
      </w:r>
      <w:r w:rsidRPr="00D42DDB">
        <w:rPr>
          <w:rFonts w:ascii="Times New Roman" w:eastAsia="Times New Roman" w:hAnsi="Times New Roman" w:cs="Times New Roman"/>
          <w:sz w:val="24"/>
          <w:szCs w:val="24"/>
        </w:rPr>
        <w:t>-й год жизни</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раннего</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4-й</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год</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(младшая</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группа),5-й</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год</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(средняя</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6-й</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год</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(старшая</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7-й</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год</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(подготовительная</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школе</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группа).</w:t>
      </w:r>
    </w:p>
    <w:p w:rsidR="00D42DDB" w:rsidRPr="00D42DDB" w:rsidRDefault="00D42DDB" w:rsidP="00D42DDB">
      <w:pPr>
        <w:widowControl w:val="0"/>
        <w:autoSpaceDE w:val="0"/>
        <w:autoSpaceDN w:val="0"/>
        <w:spacing w:before="6" w:after="0" w:line="274" w:lineRule="exact"/>
        <w:ind w:right="-1" w:firstLine="426"/>
        <w:jc w:val="both"/>
        <w:outlineLvl w:val="0"/>
        <w:rPr>
          <w:rFonts w:ascii="Times New Roman" w:eastAsia="Times New Roman" w:hAnsi="Times New Roman" w:cs="Times New Roman"/>
          <w:b/>
          <w:bCs/>
          <w:sz w:val="24"/>
          <w:szCs w:val="24"/>
        </w:rPr>
      </w:pPr>
      <w:r w:rsidRPr="00D42DDB">
        <w:rPr>
          <w:rFonts w:ascii="Times New Roman" w:eastAsia="Times New Roman" w:hAnsi="Times New Roman" w:cs="Times New Roman"/>
          <w:b/>
          <w:bCs/>
          <w:sz w:val="24"/>
          <w:szCs w:val="24"/>
        </w:rPr>
        <w:t>Цель</w:t>
      </w:r>
      <w:r w:rsidR="004C7A1C">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реализации</w:t>
      </w:r>
      <w:r w:rsidR="004C7A1C">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ООП</w:t>
      </w:r>
      <w:r w:rsidR="004C7A1C">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ДО:</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Создание социо</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культурных</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условий развития ребенка, открывающих</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возможности</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позитивной</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социализации,</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личностного</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инициативы</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творческих</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способностей</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основе</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сотрудничества</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взрослыми</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сверстниками</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соответствующим возрасту видам деятельности; создание развивающей образовательной</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среды, которая представляет собойсистему условий социализации и индивидуализации</w:t>
      </w:r>
      <w:r w:rsidR="004C7A1C">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p>
    <w:p w:rsidR="00D42DDB" w:rsidRPr="00D42DDB" w:rsidRDefault="00D42DDB" w:rsidP="00D42DDB">
      <w:pPr>
        <w:widowControl w:val="0"/>
        <w:autoSpaceDE w:val="0"/>
        <w:autoSpaceDN w:val="0"/>
        <w:spacing w:after="0" w:line="240" w:lineRule="auto"/>
        <w:ind w:right="-1" w:firstLine="426"/>
        <w:jc w:val="both"/>
        <w:outlineLvl w:val="0"/>
        <w:rPr>
          <w:rFonts w:ascii="Times New Roman" w:eastAsia="Times New Roman" w:hAnsi="Times New Roman" w:cs="Times New Roman"/>
          <w:bCs/>
          <w:sz w:val="24"/>
          <w:szCs w:val="24"/>
        </w:rPr>
      </w:pPr>
      <w:r w:rsidRPr="00D42DDB">
        <w:rPr>
          <w:rFonts w:ascii="Times New Roman" w:eastAsia="Times New Roman" w:hAnsi="Times New Roman" w:cs="Times New Roman"/>
          <w:b/>
          <w:bCs/>
          <w:sz w:val="24"/>
          <w:szCs w:val="24"/>
        </w:rPr>
        <w:t>Задачи реализации</w:t>
      </w:r>
      <w:r w:rsidR="004C7A1C">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ООП</w:t>
      </w:r>
      <w:r w:rsidR="004C7A1C">
        <w:rPr>
          <w:rFonts w:ascii="Times New Roman" w:eastAsia="Times New Roman" w:hAnsi="Times New Roman" w:cs="Times New Roman"/>
          <w:b/>
          <w:bCs/>
          <w:sz w:val="24"/>
          <w:szCs w:val="24"/>
        </w:rPr>
        <w:t xml:space="preserve"> </w:t>
      </w:r>
      <w:r w:rsidRPr="00D42DDB">
        <w:rPr>
          <w:rFonts w:ascii="Times New Roman" w:eastAsia="Times New Roman" w:hAnsi="Times New Roman" w:cs="Times New Roman"/>
          <w:b/>
          <w:bCs/>
          <w:sz w:val="24"/>
          <w:szCs w:val="24"/>
        </w:rPr>
        <w:t>ДО</w:t>
      </w:r>
      <w:r w:rsidRPr="00D42DDB">
        <w:rPr>
          <w:rFonts w:ascii="Times New Roman" w:eastAsia="Times New Roman" w:hAnsi="Times New Roman" w:cs="Times New Roman"/>
          <w:bCs/>
          <w:sz w:val="24"/>
          <w:szCs w:val="24"/>
        </w:rPr>
        <w:t>:</w:t>
      </w:r>
    </w:p>
    <w:p w:rsidR="00D42DDB" w:rsidRPr="00D42DDB" w:rsidRDefault="00D42DDB" w:rsidP="00D42DDB">
      <w:pPr>
        <w:widowControl w:val="0"/>
        <w:tabs>
          <w:tab w:val="left" w:pos="567"/>
          <w:tab w:val="left" w:pos="851"/>
          <w:tab w:val="left" w:pos="1418"/>
          <w:tab w:val="left" w:pos="1677"/>
          <w:tab w:val="left" w:pos="1678"/>
        </w:tabs>
        <w:autoSpaceDE w:val="0"/>
        <w:autoSpaceDN w:val="0"/>
        <w:spacing w:after="0" w:line="240" w:lineRule="auto"/>
        <w:ind w:left="426" w:right="-1"/>
        <w:jc w:val="both"/>
        <w:rPr>
          <w:rFonts w:ascii="Times New Roman" w:eastAsia="Times New Roman" w:hAnsi="Times New Roman" w:cs="Times New Roman"/>
          <w:sz w:val="24"/>
        </w:rPr>
      </w:pPr>
      <w:r w:rsidRPr="00D42DDB">
        <w:rPr>
          <w:rFonts w:ascii="Times New Roman" w:eastAsia="Times New Roman" w:hAnsi="Times New Roman" w:cs="Times New Roman"/>
          <w:sz w:val="24"/>
        </w:rPr>
        <w:t>1) охрана и укрепления физического и психического здоровья детей, в том числе</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эмоционального благополучия;</w:t>
      </w:r>
    </w:p>
    <w:p w:rsidR="00D42DDB" w:rsidRPr="00D42DDB" w:rsidRDefault="00D42DDB" w:rsidP="00D42DDB">
      <w:pPr>
        <w:widowControl w:val="0"/>
        <w:tabs>
          <w:tab w:val="left" w:pos="567"/>
          <w:tab w:val="left" w:pos="851"/>
          <w:tab w:val="left" w:pos="1237"/>
          <w:tab w:val="left" w:pos="1418"/>
        </w:tabs>
        <w:autoSpaceDE w:val="0"/>
        <w:autoSpaceDN w:val="0"/>
        <w:spacing w:after="0" w:line="240" w:lineRule="auto"/>
        <w:ind w:right="-1"/>
        <w:jc w:val="both"/>
        <w:rPr>
          <w:rFonts w:ascii="Times New Roman" w:eastAsia="Times New Roman" w:hAnsi="Times New Roman" w:cs="Times New Roman"/>
          <w:sz w:val="24"/>
        </w:rPr>
      </w:pPr>
      <w:r w:rsidRPr="00D42DDB">
        <w:rPr>
          <w:rFonts w:ascii="Times New Roman" w:eastAsia="Times New Roman" w:hAnsi="Times New Roman" w:cs="Times New Roman"/>
          <w:sz w:val="24"/>
        </w:rPr>
        <w:t xml:space="preserve">       2)обеспечение равных возможностей для полноценного развития каждого ребенка в</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период</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дошкольного</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детства</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независимо</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места</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жительства,</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пола,</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нации,</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языка,</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социального</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статуса,</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психофизиологических</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других</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особенностей</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том</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числе</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ограниченных</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возможностей здоровья);</w:t>
      </w:r>
    </w:p>
    <w:p w:rsidR="00D42DDB" w:rsidRPr="00D42DDB" w:rsidRDefault="00D42DDB" w:rsidP="00D42DDB">
      <w:pPr>
        <w:widowControl w:val="0"/>
        <w:tabs>
          <w:tab w:val="left" w:pos="567"/>
          <w:tab w:val="left" w:pos="851"/>
          <w:tab w:val="left" w:pos="1239"/>
          <w:tab w:val="left" w:pos="1418"/>
        </w:tabs>
        <w:autoSpaceDE w:val="0"/>
        <w:autoSpaceDN w:val="0"/>
        <w:spacing w:after="0" w:line="240" w:lineRule="auto"/>
        <w:ind w:left="426" w:right="-1"/>
        <w:jc w:val="both"/>
        <w:rPr>
          <w:rFonts w:ascii="Times New Roman" w:eastAsia="Times New Roman" w:hAnsi="Times New Roman" w:cs="Times New Roman"/>
          <w:sz w:val="24"/>
        </w:rPr>
      </w:pPr>
      <w:r w:rsidRPr="00D42DDB">
        <w:rPr>
          <w:rFonts w:ascii="Times New Roman" w:eastAsia="Times New Roman" w:hAnsi="Times New Roman" w:cs="Times New Roman"/>
          <w:sz w:val="24"/>
        </w:rPr>
        <w:t>3)обеспечение</w:t>
      </w:r>
      <w:r w:rsidR="004C7A1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преемственности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целей,</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задачи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содержания</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образования,</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реализуемых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рамках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образовательных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программ</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различных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уровней</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(далее-преемственность основных образовательных программ дошкольного и начального общегообразования);</w:t>
      </w:r>
    </w:p>
    <w:p w:rsidR="00D42DDB" w:rsidRPr="00D42DDB" w:rsidRDefault="00D42DDB" w:rsidP="00D42DDB">
      <w:pPr>
        <w:widowControl w:val="0"/>
        <w:tabs>
          <w:tab w:val="left" w:pos="567"/>
          <w:tab w:val="left" w:pos="851"/>
          <w:tab w:val="left" w:pos="1297"/>
          <w:tab w:val="left" w:pos="1418"/>
        </w:tabs>
        <w:autoSpaceDE w:val="0"/>
        <w:autoSpaceDN w:val="0"/>
        <w:spacing w:after="0" w:line="240" w:lineRule="auto"/>
        <w:ind w:left="426" w:right="-1"/>
        <w:jc w:val="both"/>
        <w:rPr>
          <w:rFonts w:ascii="Times New Roman" w:eastAsia="Times New Roman" w:hAnsi="Times New Roman" w:cs="Times New Roman"/>
          <w:sz w:val="24"/>
        </w:rPr>
      </w:pPr>
      <w:r w:rsidRPr="00D42DDB">
        <w:rPr>
          <w:rFonts w:ascii="Times New Roman" w:eastAsia="Times New Roman" w:hAnsi="Times New Roman" w:cs="Times New Roman"/>
          <w:sz w:val="24"/>
        </w:rPr>
        <w:t>4) создание</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благоприятных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условий</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соответствии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возрастными и индивидуальными особенностями и склонностями, развития способностей 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творческого потенциала каждого ребенка как субъекта отношений с самим собой, другими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детьми,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взрослыми и миром;</w:t>
      </w:r>
    </w:p>
    <w:p w:rsidR="00D42DDB" w:rsidRPr="00D42DDB" w:rsidRDefault="00D42DDB" w:rsidP="00D42DDB">
      <w:pPr>
        <w:widowControl w:val="0"/>
        <w:tabs>
          <w:tab w:val="left" w:pos="567"/>
          <w:tab w:val="left" w:pos="851"/>
          <w:tab w:val="left" w:pos="1418"/>
        </w:tabs>
        <w:autoSpaceDE w:val="0"/>
        <w:autoSpaceDN w:val="0"/>
        <w:spacing w:after="0" w:line="240" w:lineRule="auto"/>
        <w:ind w:left="426" w:right="-1"/>
        <w:jc w:val="both"/>
        <w:rPr>
          <w:rFonts w:ascii="Times New Roman" w:eastAsia="Times New Roman" w:hAnsi="Times New Roman" w:cs="Times New Roman"/>
          <w:sz w:val="24"/>
        </w:rPr>
      </w:pPr>
      <w:r w:rsidRPr="00D42DDB">
        <w:rPr>
          <w:rFonts w:ascii="Times New Roman" w:eastAsia="Times New Roman" w:hAnsi="Times New Roman" w:cs="Times New Roman"/>
          <w:sz w:val="24"/>
        </w:rPr>
        <w:t>5) объединение обучения и воспитания в целостный образовательный процесс на</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основе</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духовно-нравственных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социокультурных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ценностей</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принятых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обществе</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правил,</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норм</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поведения</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интересах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человека,</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семьи, общества;</w:t>
      </w:r>
    </w:p>
    <w:p w:rsidR="00D42DDB" w:rsidRPr="00D42DDB" w:rsidRDefault="00D42DDB" w:rsidP="00D42DDB">
      <w:pPr>
        <w:widowControl w:val="0"/>
        <w:tabs>
          <w:tab w:val="left" w:pos="567"/>
          <w:tab w:val="left" w:pos="851"/>
          <w:tab w:val="left" w:pos="1418"/>
          <w:tab w:val="left" w:pos="1678"/>
        </w:tabs>
        <w:autoSpaceDE w:val="0"/>
        <w:autoSpaceDN w:val="0"/>
        <w:spacing w:after="0" w:line="240" w:lineRule="auto"/>
        <w:ind w:left="426" w:right="-1"/>
        <w:jc w:val="both"/>
        <w:rPr>
          <w:rFonts w:ascii="Times New Roman" w:eastAsia="Times New Roman" w:hAnsi="Times New Roman" w:cs="Times New Roman"/>
          <w:sz w:val="24"/>
        </w:rPr>
      </w:pPr>
      <w:r w:rsidRPr="00D42DDB">
        <w:rPr>
          <w:rFonts w:ascii="Times New Roman" w:eastAsia="Times New Roman" w:hAnsi="Times New Roman" w:cs="Times New Roman"/>
          <w:sz w:val="24"/>
        </w:rPr>
        <w:t>6) формирование</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общей</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культуры</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личности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том</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числе</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ценностей</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здорового</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образа</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жизни,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развития</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социальных,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нравственных,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эстетических,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интеллектуальных,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физических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качеств,</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инициативности,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самостоятельности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ответственности ребенка,</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формирования пред</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посылок</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учебной</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p>
    <w:p w:rsidR="00D42DDB" w:rsidRPr="00D42DDB" w:rsidRDefault="00D42DDB" w:rsidP="00D42DDB">
      <w:pPr>
        <w:widowControl w:val="0"/>
        <w:tabs>
          <w:tab w:val="left" w:pos="567"/>
          <w:tab w:val="left" w:pos="851"/>
          <w:tab w:val="left" w:pos="1302"/>
          <w:tab w:val="left" w:pos="1418"/>
        </w:tabs>
        <w:autoSpaceDE w:val="0"/>
        <w:autoSpaceDN w:val="0"/>
        <w:spacing w:after="0" w:line="240" w:lineRule="auto"/>
        <w:ind w:left="426" w:right="-1"/>
        <w:jc w:val="both"/>
        <w:rPr>
          <w:rFonts w:ascii="Times New Roman" w:eastAsia="Times New Roman" w:hAnsi="Times New Roman" w:cs="Times New Roman"/>
        </w:rPr>
      </w:pPr>
      <w:r w:rsidRPr="00D42DDB">
        <w:rPr>
          <w:rFonts w:ascii="Times New Roman" w:eastAsia="Times New Roman" w:hAnsi="Times New Roman" w:cs="Times New Roman"/>
          <w:sz w:val="24"/>
        </w:rPr>
        <w:t>7) обеспечение</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вариативности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разнообразия</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содержания</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Программи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организационных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дошкольного</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образования,</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возможности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формирования</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Программ</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szCs w:val="24"/>
        </w:rPr>
        <w:t>различной</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rPr>
        <w:t>направленности</w:t>
      </w:r>
      <w:r w:rsidR="00113313">
        <w:rPr>
          <w:rFonts w:ascii="Times New Roman" w:eastAsia="Times New Roman" w:hAnsi="Times New Roman" w:cs="Times New Roman"/>
        </w:rPr>
        <w:t xml:space="preserve"> </w:t>
      </w:r>
      <w:r w:rsidRPr="00D42DDB">
        <w:rPr>
          <w:rFonts w:ascii="Times New Roman" w:eastAsia="Times New Roman" w:hAnsi="Times New Roman" w:cs="Times New Roman"/>
        </w:rPr>
        <w:t>с</w:t>
      </w:r>
      <w:r w:rsidR="00113313">
        <w:rPr>
          <w:rFonts w:ascii="Times New Roman" w:eastAsia="Times New Roman" w:hAnsi="Times New Roman" w:cs="Times New Roman"/>
        </w:rPr>
        <w:t xml:space="preserve"> </w:t>
      </w:r>
      <w:r w:rsidRPr="00D42DDB">
        <w:rPr>
          <w:rFonts w:ascii="Times New Roman" w:eastAsia="Times New Roman" w:hAnsi="Times New Roman" w:cs="Times New Roman"/>
        </w:rPr>
        <w:t>учетом</w:t>
      </w:r>
      <w:r w:rsidR="00113313">
        <w:rPr>
          <w:rFonts w:ascii="Times New Roman" w:eastAsia="Times New Roman" w:hAnsi="Times New Roman" w:cs="Times New Roman"/>
        </w:rPr>
        <w:t xml:space="preserve"> </w:t>
      </w:r>
      <w:r w:rsidRPr="00D42DDB">
        <w:rPr>
          <w:rFonts w:ascii="Times New Roman" w:eastAsia="Times New Roman" w:hAnsi="Times New Roman" w:cs="Times New Roman"/>
        </w:rPr>
        <w:t>образовательных</w:t>
      </w:r>
      <w:r w:rsidR="00113313">
        <w:rPr>
          <w:rFonts w:ascii="Times New Roman" w:eastAsia="Times New Roman" w:hAnsi="Times New Roman" w:cs="Times New Roman"/>
        </w:rPr>
        <w:t xml:space="preserve"> </w:t>
      </w:r>
      <w:r w:rsidRPr="00D42DDB">
        <w:rPr>
          <w:rFonts w:ascii="Times New Roman" w:eastAsia="Times New Roman" w:hAnsi="Times New Roman" w:cs="Times New Roman"/>
        </w:rPr>
        <w:t>потребностей,</w:t>
      </w:r>
      <w:r w:rsidR="00113313">
        <w:rPr>
          <w:rFonts w:ascii="Times New Roman" w:eastAsia="Times New Roman" w:hAnsi="Times New Roman" w:cs="Times New Roman"/>
        </w:rPr>
        <w:t xml:space="preserve"> </w:t>
      </w:r>
      <w:r w:rsidRPr="00D42DDB">
        <w:rPr>
          <w:rFonts w:ascii="Times New Roman" w:eastAsia="Times New Roman" w:hAnsi="Times New Roman" w:cs="Times New Roman"/>
        </w:rPr>
        <w:t>способностей</w:t>
      </w:r>
      <w:r w:rsidR="00113313">
        <w:rPr>
          <w:rFonts w:ascii="Times New Roman" w:eastAsia="Times New Roman" w:hAnsi="Times New Roman" w:cs="Times New Roman"/>
        </w:rPr>
        <w:t xml:space="preserve"> </w:t>
      </w:r>
      <w:r w:rsidRPr="00D42DDB">
        <w:rPr>
          <w:rFonts w:ascii="Times New Roman" w:eastAsia="Times New Roman" w:hAnsi="Times New Roman" w:cs="Times New Roman"/>
        </w:rPr>
        <w:t>и</w:t>
      </w:r>
      <w:r w:rsidR="00113313">
        <w:rPr>
          <w:rFonts w:ascii="Times New Roman" w:eastAsia="Times New Roman" w:hAnsi="Times New Roman" w:cs="Times New Roman"/>
        </w:rPr>
        <w:t xml:space="preserve"> </w:t>
      </w:r>
      <w:r w:rsidRPr="00D42DDB">
        <w:rPr>
          <w:rFonts w:ascii="Times New Roman" w:eastAsia="Times New Roman" w:hAnsi="Times New Roman" w:cs="Times New Roman"/>
        </w:rPr>
        <w:t>состояния</w:t>
      </w:r>
      <w:r w:rsidR="00113313">
        <w:rPr>
          <w:rFonts w:ascii="Times New Roman" w:eastAsia="Times New Roman" w:hAnsi="Times New Roman" w:cs="Times New Roman"/>
        </w:rPr>
        <w:t xml:space="preserve"> </w:t>
      </w:r>
      <w:r w:rsidRPr="00D42DDB">
        <w:rPr>
          <w:rFonts w:ascii="Times New Roman" w:eastAsia="Times New Roman" w:hAnsi="Times New Roman" w:cs="Times New Roman"/>
        </w:rPr>
        <w:t>здоровья детей;</w:t>
      </w:r>
    </w:p>
    <w:p w:rsidR="00D42DDB" w:rsidRPr="00D42DDB" w:rsidRDefault="00D42DDB" w:rsidP="00D42DDB">
      <w:pPr>
        <w:widowControl w:val="0"/>
        <w:tabs>
          <w:tab w:val="left" w:pos="709"/>
          <w:tab w:val="left" w:pos="1292"/>
        </w:tabs>
        <w:autoSpaceDE w:val="0"/>
        <w:autoSpaceDN w:val="0"/>
        <w:spacing w:before="1" w:after="0" w:line="240" w:lineRule="auto"/>
        <w:ind w:left="426" w:right="-1"/>
        <w:jc w:val="both"/>
        <w:rPr>
          <w:rFonts w:ascii="Times New Roman" w:eastAsia="Times New Roman" w:hAnsi="Times New Roman" w:cs="Times New Roman"/>
          <w:sz w:val="24"/>
        </w:rPr>
      </w:pPr>
      <w:r w:rsidRPr="00D42DDB">
        <w:rPr>
          <w:rFonts w:ascii="Times New Roman" w:eastAsia="Times New Roman" w:hAnsi="Times New Roman" w:cs="Times New Roman"/>
          <w:sz w:val="24"/>
        </w:rPr>
        <w:t>8) формирование</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социокультурной</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среды,</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соответствующей</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возрастным,</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индивидуальным, психологическими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физиологическим</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особенностям</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детей;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9) обеспечение</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психолого-педагогической</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поддержки</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семьи</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повышения</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компетентности</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вопросах</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образования,охраны</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укрепления</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здоровья детей.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В</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учитывается</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характеристика</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возрастных</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особенностей</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возраста,</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необходимая</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правильной</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организации</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образовательного</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процесса,</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условиях</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семьи,</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такив</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условиях</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дошкольного</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образовательного</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учреждения.</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Содержание</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соответствии</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стребованиями</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ФГОС</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включает</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триосновных раздела –целевой, содержательныйи организационный.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Целевой</w:t>
      </w:r>
      <w:r w:rsidR="00113313">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раздел</w:t>
      </w:r>
      <w:r w:rsidR="00113313">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sz w:val="24"/>
          <w:szCs w:val="24"/>
        </w:rPr>
        <w:t>ООП</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определяет</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ее</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цели</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задачи,</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принципы</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подходы</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формированию,</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планируемые</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результаты</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ее</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освоения</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виде</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целевых</w:t>
      </w:r>
      <w:r w:rsidR="00113313">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ориентиров.</w:t>
      </w:r>
    </w:p>
    <w:p w:rsidR="00D42DDB" w:rsidRPr="00D42DDB" w:rsidRDefault="00D42DDB" w:rsidP="00D42DDB">
      <w:pPr>
        <w:widowControl w:val="0"/>
        <w:autoSpaceDE w:val="0"/>
        <w:autoSpaceDN w:val="0"/>
        <w:spacing w:after="0" w:line="264" w:lineRule="exact"/>
        <w:ind w:right="-1" w:firstLine="426"/>
        <w:jc w:val="both"/>
        <w:rPr>
          <w:rFonts w:ascii="Times New Roman" w:eastAsia="Times New Roman" w:hAnsi="Times New Roman" w:cs="Times New Roman"/>
          <w:i/>
          <w:sz w:val="23"/>
        </w:rPr>
      </w:pPr>
      <w:r w:rsidRPr="00D42DDB">
        <w:rPr>
          <w:rFonts w:ascii="Times New Roman" w:eastAsia="Times New Roman" w:hAnsi="Times New Roman" w:cs="Times New Roman"/>
          <w:i/>
          <w:sz w:val="23"/>
        </w:rPr>
        <w:t>Целевые</w:t>
      </w:r>
      <w:r w:rsidR="00113313">
        <w:rPr>
          <w:rFonts w:ascii="Times New Roman" w:eastAsia="Times New Roman" w:hAnsi="Times New Roman" w:cs="Times New Roman"/>
          <w:i/>
          <w:sz w:val="23"/>
        </w:rPr>
        <w:t xml:space="preserve"> </w:t>
      </w:r>
      <w:r w:rsidRPr="00D42DDB">
        <w:rPr>
          <w:rFonts w:ascii="Times New Roman" w:eastAsia="Times New Roman" w:hAnsi="Times New Roman" w:cs="Times New Roman"/>
          <w:i/>
          <w:sz w:val="23"/>
        </w:rPr>
        <w:t>ориентиры</w:t>
      </w:r>
      <w:r w:rsidR="00113313">
        <w:rPr>
          <w:rFonts w:ascii="Times New Roman" w:eastAsia="Times New Roman" w:hAnsi="Times New Roman" w:cs="Times New Roman"/>
          <w:i/>
          <w:sz w:val="23"/>
        </w:rPr>
        <w:t xml:space="preserve"> </w:t>
      </w:r>
      <w:r w:rsidRPr="00D42DDB">
        <w:rPr>
          <w:rFonts w:ascii="Times New Roman" w:eastAsia="Times New Roman" w:hAnsi="Times New Roman" w:cs="Times New Roman"/>
          <w:i/>
          <w:sz w:val="23"/>
        </w:rPr>
        <w:t>на</w:t>
      </w:r>
      <w:r w:rsidR="00113313">
        <w:rPr>
          <w:rFonts w:ascii="Times New Roman" w:eastAsia="Times New Roman" w:hAnsi="Times New Roman" w:cs="Times New Roman"/>
          <w:i/>
          <w:sz w:val="23"/>
        </w:rPr>
        <w:t xml:space="preserve"> </w:t>
      </w:r>
      <w:r w:rsidRPr="00D42DDB">
        <w:rPr>
          <w:rFonts w:ascii="Times New Roman" w:eastAsia="Times New Roman" w:hAnsi="Times New Roman" w:cs="Times New Roman"/>
          <w:i/>
          <w:sz w:val="23"/>
        </w:rPr>
        <w:t>этапе</w:t>
      </w:r>
      <w:r w:rsidR="00113313">
        <w:rPr>
          <w:rFonts w:ascii="Times New Roman" w:eastAsia="Times New Roman" w:hAnsi="Times New Roman" w:cs="Times New Roman"/>
          <w:i/>
          <w:sz w:val="23"/>
        </w:rPr>
        <w:t xml:space="preserve"> </w:t>
      </w:r>
      <w:r w:rsidRPr="00D42DDB">
        <w:rPr>
          <w:rFonts w:ascii="Times New Roman" w:eastAsia="Times New Roman" w:hAnsi="Times New Roman" w:cs="Times New Roman"/>
          <w:i/>
          <w:sz w:val="23"/>
        </w:rPr>
        <w:t>завершения</w:t>
      </w:r>
      <w:r w:rsidR="00113313">
        <w:rPr>
          <w:rFonts w:ascii="Times New Roman" w:eastAsia="Times New Roman" w:hAnsi="Times New Roman" w:cs="Times New Roman"/>
          <w:i/>
          <w:sz w:val="23"/>
        </w:rPr>
        <w:t xml:space="preserve"> </w:t>
      </w:r>
      <w:r w:rsidRPr="00D42DDB">
        <w:rPr>
          <w:rFonts w:ascii="Times New Roman" w:eastAsia="Times New Roman" w:hAnsi="Times New Roman" w:cs="Times New Roman"/>
          <w:i/>
          <w:sz w:val="23"/>
        </w:rPr>
        <w:t>дошкольного</w:t>
      </w:r>
      <w:r w:rsidR="00113313">
        <w:rPr>
          <w:rFonts w:ascii="Times New Roman" w:eastAsia="Times New Roman" w:hAnsi="Times New Roman" w:cs="Times New Roman"/>
          <w:i/>
          <w:sz w:val="23"/>
        </w:rPr>
        <w:t xml:space="preserve"> </w:t>
      </w:r>
      <w:r w:rsidRPr="00D42DDB">
        <w:rPr>
          <w:rFonts w:ascii="Times New Roman" w:eastAsia="Times New Roman" w:hAnsi="Times New Roman" w:cs="Times New Roman"/>
          <w:i/>
          <w:sz w:val="23"/>
        </w:rPr>
        <w:t>образования</w:t>
      </w:r>
    </w:p>
    <w:p w:rsidR="00D42DDB" w:rsidRPr="00D42DDB" w:rsidRDefault="00D42DDB" w:rsidP="00DE657E">
      <w:pPr>
        <w:widowControl w:val="0"/>
        <w:numPr>
          <w:ilvl w:val="0"/>
          <w:numId w:val="56"/>
        </w:numPr>
        <w:tabs>
          <w:tab w:val="left" w:pos="539"/>
        </w:tabs>
        <w:autoSpaceDE w:val="0"/>
        <w:autoSpaceDN w:val="0"/>
        <w:spacing w:before="3"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Ребенок</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овладевает</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основными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культурными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способами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проявляет</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инициативу</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самостоятельность</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деятельности-игре,</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общении,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познавательно-исследовательской деятельности, конструировании и др.; способен выбирать</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себе</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род занятий,</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участников</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совместной деятельности.</w:t>
      </w:r>
    </w:p>
    <w:p w:rsidR="00D42DDB" w:rsidRPr="00D42DDB" w:rsidRDefault="00D42DDB" w:rsidP="00DE657E">
      <w:pPr>
        <w:widowControl w:val="0"/>
        <w:numPr>
          <w:ilvl w:val="0"/>
          <w:numId w:val="56"/>
        </w:numPr>
        <w:tabs>
          <w:tab w:val="left" w:pos="419"/>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Ребенок обладает установкой положительного отношения к миру, к разным видам труда,</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другим</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людям</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самому</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себе,</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обладает</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чувством</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собственного</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достоинства;</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активно</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взаимодействует</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сверстниками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участвует</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совместных играх.</w:t>
      </w:r>
    </w:p>
    <w:p w:rsidR="00D42DDB" w:rsidRPr="00D42DDB" w:rsidRDefault="00D42DDB" w:rsidP="00DE657E">
      <w:pPr>
        <w:widowControl w:val="0"/>
        <w:numPr>
          <w:ilvl w:val="0"/>
          <w:numId w:val="56"/>
        </w:numPr>
        <w:tabs>
          <w:tab w:val="left" w:pos="419"/>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Способен</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договариваться,</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учитывать</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интересы</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чувства</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других,</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сопереживать</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неудачами радоваться успехам других, адекватно проявляет свои чувства, в том числе чувство веры в</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себя,</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старается</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разрешать</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конфликты.</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Умеет</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выражать</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отстаивать</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свою</w:t>
      </w:r>
      <w:r w:rsidR="00113313">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позицию</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разным</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вопросам.</w:t>
      </w:r>
    </w:p>
    <w:p w:rsidR="00D42DDB" w:rsidRPr="00D42DDB" w:rsidRDefault="00D42DDB" w:rsidP="00DE657E">
      <w:pPr>
        <w:widowControl w:val="0"/>
        <w:numPr>
          <w:ilvl w:val="0"/>
          <w:numId w:val="56"/>
        </w:numPr>
        <w:tabs>
          <w:tab w:val="left" w:pos="443"/>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Способен сотрудничать и выполнять как лидерские, так и исполнительские функции в</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совместной</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p>
    <w:p w:rsidR="00D42DDB" w:rsidRPr="00D42DDB" w:rsidRDefault="00D42DDB" w:rsidP="00DE657E">
      <w:pPr>
        <w:widowControl w:val="0"/>
        <w:numPr>
          <w:ilvl w:val="0"/>
          <w:numId w:val="56"/>
        </w:numPr>
        <w:tabs>
          <w:tab w:val="left" w:pos="471"/>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Понимает,</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что</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все</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люди</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равны</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независимости</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социального</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происхождения,</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этнической</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принадлежности,</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религиозных</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других</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верований,</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физических</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психических</w:t>
      </w:r>
      <w:r w:rsidR="00A140CC">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особенностей.</w:t>
      </w:r>
    </w:p>
    <w:p w:rsidR="00D42DDB" w:rsidRPr="00D42DDB" w:rsidRDefault="00D42DDB" w:rsidP="00DE657E">
      <w:pPr>
        <w:widowControl w:val="0"/>
        <w:numPr>
          <w:ilvl w:val="0"/>
          <w:numId w:val="56"/>
        </w:numPr>
        <w:tabs>
          <w:tab w:val="left" w:pos="428"/>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Проявляет эмпатию по отношению к другим людям, готовность прийти на помощь тем,</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кто</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этом</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нуждается.</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Проявляет</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умение</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слышать других</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стремление</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быть</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понятым</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другими.</w:t>
      </w:r>
    </w:p>
    <w:p w:rsidR="00D42DDB" w:rsidRPr="00D42DDB" w:rsidRDefault="00D42DDB" w:rsidP="00DE657E">
      <w:pPr>
        <w:widowControl w:val="0"/>
        <w:numPr>
          <w:ilvl w:val="0"/>
          <w:numId w:val="56"/>
        </w:numPr>
        <w:tabs>
          <w:tab w:val="left" w:pos="529"/>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Ребенок</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обладает</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развитым</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воображением,</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которое</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реализуется</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разных</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видах</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 и прежде всего в игре; владеет разными формами и видами игры, различает</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условную</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реальную</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умеет</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подчиняться</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разным</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правилами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социальным</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нормам.Умеет</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распознавать различные</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ситуациии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адекватно</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их</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оценивать.</w:t>
      </w:r>
    </w:p>
    <w:p w:rsidR="00D42DDB" w:rsidRPr="00D42DDB" w:rsidRDefault="00D42DDB" w:rsidP="00DE657E">
      <w:pPr>
        <w:widowControl w:val="0"/>
        <w:numPr>
          <w:ilvl w:val="0"/>
          <w:numId w:val="56"/>
        </w:numPr>
        <w:tabs>
          <w:tab w:val="left" w:pos="483"/>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Ребенок</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достаточно</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хорошо</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владеет</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устной</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речью,</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может</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выражать</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мысли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желания, использовать речь для выражения своих мыслей, чувств и желаний, построения</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речевого</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высказывания</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ситуации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общения,</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выделять</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звуки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словах,</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складываются</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предпосылки грамотности.</w:t>
      </w:r>
    </w:p>
    <w:p w:rsidR="00D42DDB" w:rsidRPr="00D42DDB" w:rsidRDefault="00D42DDB" w:rsidP="00DE657E">
      <w:pPr>
        <w:widowControl w:val="0"/>
        <w:numPr>
          <w:ilvl w:val="0"/>
          <w:numId w:val="56"/>
        </w:numPr>
        <w:tabs>
          <w:tab w:val="left" w:pos="50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У</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ребенка</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развита</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крупная</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мелкая</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моторика;</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он</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подвижен,</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вынослив,</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владеет</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основными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движениями,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может</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контролировать свои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движения</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управлять ими.</w:t>
      </w:r>
    </w:p>
    <w:p w:rsidR="00D42DDB" w:rsidRPr="00D42DDB" w:rsidRDefault="00D42DDB" w:rsidP="00DE657E">
      <w:pPr>
        <w:widowControl w:val="0"/>
        <w:numPr>
          <w:ilvl w:val="0"/>
          <w:numId w:val="56"/>
        </w:numPr>
        <w:tabs>
          <w:tab w:val="left" w:pos="41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Ребенок способен к волевым усилиям, может следовать социальным нормам поведения 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правилам</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разных</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видах</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взаимоотношениях</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сверстниками,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может</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соблюдать</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правила</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безопасного</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поведения</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навыки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личной</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гигиены.</w:t>
      </w:r>
    </w:p>
    <w:p w:rsidR="00D42DDB" w:rsidRPr="00D42DDB" w:rsidRDefault="00D42DDB" w:rsidP="00DE657E">
      <w:pPr>
        <w:widowControl w:val="0"/>
        <w:numPr>
          <w:ilvl w:val="0"/>
          <w:numId w:val="56"/>
        </w:numPr>
        <w:tabs>
          <w:tab w:val="left" w:pos="402"/>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Проявляет</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ответственность</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начатое</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дело.</w:t>
      </w:r>
    </w:p>
    <w:p w:rsidR="00D42DDB" w:rsidRPr="00D42DDB" w:rsidRDefault="00D42DDB" w:rsidP="00DE657E">
      <w:pPr>
        <w:widowControl w:val="0"/>
        <w:numPr>
          <w:ilvl w:val="0"/>
          <w:numId w:val="56"/>
        </w:numPr>
        <w:tabs>
          <w:tab w:val="left" w:pos="546"/>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Ребенок</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проявляет</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любознательность,</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задает</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вопросы</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взрослым</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сверстникам,</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интересуется</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причинно-следственными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связями,</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пытается</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самостоятельно</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придумывать</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rPr>
        <w:t>объясненияявлениям</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природы</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и</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поступкам</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людей;</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склонен</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наблюдать,</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экспериментировать. Обладает начальными знаниями о себе, о природном и социальноммире,</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в</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котором</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он</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живет;</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знаком</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с</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произведениями</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детской</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литературы,</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обладает</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элементарными представлениями из области живой природы, естествознания, математики,истории и т. п.; способен к принятию собственных решений, опираясь на свои знания и</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умения</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в</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различных</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видах</w:t>
      </w:r>
      <w:r w:rsidR="004B49D8">
        <w:rPr>
          <w:rFonts w:ascii="Times New Roman" w:eastAsia="Times New Roman" w:hAnsi="Times New Roman" w:cs="Times New Roman"/>
        </w:rPr>
        <w:t xml:space="preserve"> </w:t>
      </w:r>
      <w:r w:rsidRPr="00D42DDB">
        <w:rPr>
          <w:rFonts w:ascii="Times New Roman" w:eastAsia="Times New Roman" w:hAnsi="Times New Roman" w:cs="Times New Roman"/>
        </w:rPr>
        <w:t>деятельности.</w:t>
      </w:r>
    </w:p>
    <w:p w:rsidR="00D42DDB" w:rsidRPr="00D42DDB" w:rsidRDefault="00D42DDB" w:rsidP="00DE657E">
      <w:pPr>
        <w:widowControl w:val="0"/>
        <w:numPr>
          <w:ilvl w:val="0"/>
          <w:numId w:val="56"/>
        </w:numPr>
        <w:tabs>
          <w:tab w:val="left" w:pos="474"/>
          <w:tab w:val="left" w:pos="567"/>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Открытновому,</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то</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есть</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проявляет</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стремления</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получению</w:t>
      </w:r>
      <w:r w:rsidR="004B49D8">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знаний,</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положительной</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мотивации</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 дальнейшему</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обучению</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школе,</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институте.</w:t>
      </w:r>
    </w:p>
    <w:p w:rsidR="00D42DDB" w:rsidRPr="00D42DDB" w:rsidRDefault="00D42DDB" w:rsidP="00DE657E">
      <w:pPr>
        <w:widowControl w:val="0"/>
        <w:numPr>
          <w:ilvl w:val="0"/>
          <w:numId w:val="56"/>
        </w:numPr>
        <w:tabs>
          <w:tab w:val="left" w:pos="402"/>
          <w:tab w:val="left" w:pos="474"/>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Проявляет</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уважение</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жизни</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различных ее</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формах)</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заботу</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окружающей</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среде.</w:t>
      </w:r>
    </w:p>
    <w:p w:rsidR="00D42DDB" w:rsidRPr="00D42DDB" w:rsidRDefault="00D42DDB" w:rsidP="00DE657E">
      <w:pPr>
        <w:widowControl w:val="0"/>
        <w:numPr>
          <w:ilvl w:val="0"/>
          <w:numId w:val="56"/>
        </w:numPr>
        <w:tabs>
          <w:tab w:val="left" w:pos="474"/>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Эмоционально</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отзывается</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красоту</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окружающего</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мира,</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произведения</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народного</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профессионального искусства (музыку, танцы, театральную деятельность, изобразительную</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деятельность и</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 д.).</w:t>
      </w:r>
    </w:p>
    <w:p w:rsidR="00D42DDB" w:rsidRPr="00D42DDB" w:rsidRDefault="00D42DDB" w:rsidP="00DE657E">
      <w:pPr>
        <w:widowControl w:val="0"/>
        <w:numPr>
          <w:ilvl w:val="0"/>
          <w:numId w:val="56"/>
        </w:numPr>
        <w:tabs>
          <w:tab w:val="left" w:pos="474"/>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Проявляет патриотические чувства, ощущает гордость за свою страну, ее достижения,</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имеет представление о ее географическом разнообразии, многонациональности, важнейших</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исторических</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событиях.</w:t>
      </w:r>
    </w:p>
    <w:p w:rsidR="00D42DDB" w:rsidRPr="00D42DDB" w:rsidRDefault="00D42DDB" w:rsidP="00DE657E">
      <w:pPr>
        <w:widowControl w:val="0"/>
        <w:numPr>
          <w:ilvl w:val="0"/>
          <w:numId w:val="56"/>
        </w:numPr>
        <w:tabs>
          <w:tab w:val="left" w:pos="474"/>
          <w:tab w:val="left" w:pos="567"/>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Имеет</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первичные</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представления</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себе,</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семье,</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традиционных</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семейных</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ценностях,</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включая</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традиционные</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гендерные</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ориентации,</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проявляет</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уважение</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своему</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противоположному</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полу.</w:t>
      </w:r>
    </w:p>
    <w:p w:rsidR="00D42DDB" w:rsidRPr="00D42DDB" w:rsidRDefault="00D42DDB" w:rsidP="00DE657E">
      <w:pPr>
        <w:widowControl w:val="0"/>
        <w:numPr>
          <w:ilvl w:val="0"/>
          <w:numId w:val="56"/>
        </w:numPr>
        <w:tabs>
          <w:tab w:val="left" w:pos="474"/>
          <w:tab w:val="left" w:pos="567"/>
        </w:tabs>
        <w:autoSpaceDE w:val="0"/>
        <w:autoSpaceDN w:val="0"/>
        <w:spacing w:before="1"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Соблюдает</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элементарные</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общепринятыенормы,</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имеет</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первичные</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ценностные</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представления о том, «что такое хорошо и что такое плохо», стремится поступать хорошо;</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проявляет</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уважение</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 старшими заботуо младших.</w:t>
      </w:r>
    </w:p>
    <w:p w:rsidR="00D42DDB" w:rsidRPr="00D42DDB" w:rsidRDefault="00D42DDB" w:rsidP="00DE657E">
      <w:pPr>
        <w:widowControl w:val="0"/>
        <w:numPr>
          <w:ilvl w:val="0"/>
          <w:numId w:val="56"/>
        </w:numPr>
        <w:tabs>
          <w:tab w:val="left" w:pos="411"/>
          <w:tab w:val="left" w:pos="709"/>
        </w:tabs>
        <w:autoSpaceDE w:val="0"/>
        <w:autoSpaceDN w:val="0"/>
        <w:spacing w:after="0" w:line="240" w:lineRule="auto"/>
        <w:ind w:right="-1" w:firstLine="426"/>
        <w:jc w:val="both"/>
        <w:rPr>
          <w:rFonts w:ascii="Times New Roman" w:eastAsia="Times New Roman" w:hAnsi="Times New Roman" w:cs="Times New Roman"/>
          <w:sz w:val="24"/>
        </w:rPr>
      </w:pPr>
      <w:r w:rsidRPr="00D42DDB">
        <w:rPr>
          <w:rFonts w:ascii="Times New Roman" w:eastAsia="Times New Roman" w:hAnsi="Times New Roman" w:cs="Times New Roman"/>
          <w:sz w:val="24"/>
        </w:rPr>
        <w:t>Имеет начальные представления о здоровом образе жизни. Воспринимает здоровый образ</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жизни</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как</w:t>
      </w:r>
      <w:r w:rsidR="00D14805">
        <w:rPr>
          <w:rFonts w:ascii="Times New Roman" w:eastAsia="Times New Roman" w:hAnsi="Times New Roman" w:cs="Times New Roman"/>
          <w:sz w:val="24"/>
        </w:rPr>
        <w:t xml:space="preserve"> </w:t>
      </w:r>
      <w:r w:rsidRPr="00D42DDB">
        <w:rPr>
          <w:rFonts w:ascii="Times New Roman" w:eastAsia="Times New Roman" w:hAnsi="Times New Roman" w:cs="Times New Roman"/>
          <w:sz w:val="24"/>
        </w:rPr>
        <w:t>ценность.</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Содержательный</w:t>
      </w:r>
      <w:r w:rsidR="00D14805">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i/>
          <w:sz w:val="24"/>
          <w:szCs w:val="24"/>
        </w:rPr>
        <w:t>раздел</w:t>
      </w:r>
      <w:r w:rsidR="00D14805">
        <w:rPr>
          <w:rFonts w:ascii="Times New Roman" w:eastAsia="Times New Roman" w:hAnsi="Times New Roman" w:cs="Times New Roman"/>
          <w:i/>
          <w:sz w:val="24"/>
          <w:szCs w:val="24"/>
        </w:rPr>
        <w:t xml:space="preserve"> </w:t>
      </w:r>
      <w:r w:rsidRPr="00D42DDB">
        <w:rPr>
          <w:rFonts w:ascii="Times New Roman" w:eastAsia="Times New Roman" w:hAnsi="Times New Roman" w:cs="Times New Roman"/>
          <w:sz w:val="24"/>
          <w:szCs w:val="24"/>
        </w:rPr>
        <w:t>ООП</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включает</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описание</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образовательной</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деятельности</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соответствии</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направлениями</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пяти</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областях–социально-коммуникативной,</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познавательной,</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речевой,</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художественно-эстетической,</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физической. Объем обязательной части основной образовательной программы</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составляет</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менее</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60%</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ее</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общего</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объема.</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Объем</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части,</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формируемой</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участниками</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 отношений, составляет</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не</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более</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40%</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 ее</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общего</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объема.</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ООП</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состоит</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обязательной</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части</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части,</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формируемой</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участниками</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 отношений.</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Отбор</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содержания</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ориентирован</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образовательные</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потребности</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воспитанников</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включает</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себя</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современные</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образовательные</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технологии</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традиционные</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методики с учётом следующих</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w:t>
      </w:r>
      <w:r w:rsidR="00D1480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 пособий:</w:t>
      </w:r>
    </w:p>
    <w:p w:rsidR="00D42DDB" w:rsidRPr="00D42DDB" w:rsidRDefault="00D14805" w:rsidP="00D42DDB">
      <w:pPr>
        <w:widowControl w:val="0"/>
        <w:numPr>
          <w:ilvl w:val="0"/>
          <w:numId w:val="1"/>
        </w:numPr>
        <w:tabs>
          <w:tab w:val="left" w:pos="402"/>
        </w:tabs>
        <w:autoSpaceDE w:val="0"/>
        <w:autoSpaceDN w:val="0"/>
        <w:spacing w:after="0" w:line="240" w:lineRule="auto"/>
        <w:ind w:right="-1" w:firstLine="426"/>
        <w:jc w:val="both"/>
        <w:rPr>
          <w:rFonts w:ascii="Times New Roman" w:eastAsia="Times New Roman" w:hAnsi="Times New Roman" w:cs="Times New Roman"/>
          <w:i/>
          <w:sz w:val="24"/>
        </w:rPr>
      </w:pPr>
      <w:r w:rsidRPr="00D42DDB">
        <w:rPr>
          <w:rFonts w:ascii="Times New Roman" w:eastAsia="Times New Roman" w:hAnsi="Times New Roman" w:cs="Times New Roman"/>
          <w:i/>
          <w:sz w:val="24"/>
        </w:rPr>
        <w:t>О</w:t>
      </w:r>
      <w:r w:rsidR="00D42DDB" w:rsidRPr="00D42DDB">
        <w:rPr>
          <w:rFonts w:ascii="Times New Roman" w:eastAsia="Times New Roman" w:hAnsi="Times New Roman" w:cs="Times New Roman"/>
          <w:i/>
          <w:sz w:val="24"/>
        </w:rPr>
        <w:t>бязательная</w:t>
      </w:r>
      <w:r>
        <w:rPr>
          <w:rFonts w:ascii="Times New Roman" w:eastAsia="Times New Roman" w:hAnsi="Times New Roman" w:cs="Times New Roman"/>
          <w:i/>
          <w:sz w:val="24"/>
        </w:rPr>
        <w:t xml:space="preserve"> </w:t>
      </w:r>
      <w:r w:rsidR="00D42DDB" w:rsidRPr="00D42DDB">
        <w:rPr>
          <w:rFonts w:ascii="Times New Roman" w:eastAsia="Times New Roman" w:hAnsi="Times New Roman" w:cs="Times New Roman"/>
          <w:i/>
          <w:sz w:val="24"/>
        </w:rPr>
        <w:t>часть:</w:t>
      </w:r>
    </w:p>
    <w:p w:rsidR="00D42DDB" w:rsidRPr="00D42DDB" w:rsidRDefault="00D14805"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К</w:t>
      </w:r>
      <w:r w:rsidR="00D42DDB" w:rsidRPr="00D42DDB">
        <w:rPr>
          <w:rFonts w:ascii="Times New Roman" w:eastAsia="Times New Roman" w:hAnsi="Times New Roman" w:cs="Times New Roman"/>
          <w:sz w:val="24"/>
          <w:szCs w:val="24"/>
        </w:rPr>
        <w:t>омплексная</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инновационная</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программа</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дошкольного</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образования</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рождения</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до</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школы»</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под</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редакцией</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Е.Н.Вераксы,</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Т.С</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Комаровой,</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Э.М.</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Дорофеевой</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учебно-методического комплекта (далее УМК) к данной программе. Программа «От рождения до</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школы»</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включена</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реестр комплексных</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программ</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дошкольного</w:t>
      </w:r>
      <w:r>
        <w:rPr>
          <w:rFonts w:ascii="Times New Roman" w:eastAsia="Times New Roman" w:hAnsi="Times New Roman" w:cs="Times New Roman"/>
          <w:sz w:val="24"/>
          <w:szCs w:val="24"/>
        </w:rPr>
        <w:t xml:space="preserve"> </w:t>
      </w:r>
      <w:r w:rsidR="00D42DDB" w:rsidRPr="00D42DDB">
        <w:rPr>
          <w:rFonts w:ascii="Times New Roman" w:eastAsia="Times New Roman" w:hAnsi="Times New Roman" w:cs="Times New Roman"/>
          <w:sz w:val="24"/>
          <w:szCs w:val="24"/>
        </w:rPr>
        <w:t>образования ФИРО.</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Одним из важных условий реализации ООП</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 является сотрудничество педагогов ссемьей:</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дети,</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воспитатели</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родители</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главные</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участники</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педагогического</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процесса.</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Сотрудники ДОУ признают семью как жизненно необходимую среду дошкольника,</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определяющую</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путь</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 его</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личности.</w:t>
      </w:r>
    </w:p>
    <w:p w:rsidR="00D42DDB" w:rsidRPr="00D42DDB" w:rsidRDefault="00D42DDB" w:rsidP="00D42DDB">
      <w:pPr>
        <w:widowControl w:val="0"/>
        <w:tabs>
          <w:tab w:val="left" w:pos="1183"/>
          <w:tab w:val="left" w:pos="2653"/>
          <w:tab w:val="left" w:pos="4128"/>
          <w:tab w:val="left" w:pos="6222"/>
          <w:tab w:val="left" w:pos="7630"/>
        </w:tabs>
        <w:autoSpaceDE w:val="0"/>
        <w:autoSpaceDN w:val="0"/>
        <w:spacing w:after="0" w:line="240" w:lineRule="auto"/>
        <w:ind w:right="-1"/>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Основная</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цель</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сотрудничества</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детского</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сада</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475EB1">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семьи-изучение</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запроса</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родителей</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(законных</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представителей)</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воспитания</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их</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ребенка;</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мониторинг</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возможностей</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каждой</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соучастии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педагогами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выполнению</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содействие</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созданию</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между</w:t>
      </w:r>
      <w:r w:rsidRPr="00D42DDB">
        <w:rPr>
          <w:rFonts w:ascii="Times New Roman" w:eastAsia="Times New Roman" w:hAnsi="Times New Roman" w:cs="Times New Roman"/>
          <w:sz w:val="24"/>
          <w:szCs w:val="24"/>
        </w:rPr>
        <w:tab/>
        <w:t>родителями (законными  представителями) коллектива единомышленников,</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дружеских</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взаимоотношений,</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которые</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оказывают</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влияние</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микроклимат</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между</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детьми.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Каждый</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основе</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анализа</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создает</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условия</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для</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изучения</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обмена</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опытом</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семейного</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воспитания,</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приобретаемого</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через</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личные</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каналы,</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из</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литературы,</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интернета.</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Специфика деятельности педагога заключается в том, чтобы содействовать развитию</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любви,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понимания,</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взаимоуважения</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между</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ребенком</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его</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родителями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(законными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представителями)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на</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основе</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открытия</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им</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сына</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(дочки)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как</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индивидуальности,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обладающей</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собственной</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программой</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внутреннего</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развития</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(возможно,</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опережающей</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сверстников на данном этапе или отстающей), но при этом имеющей право на терпеливую</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поддержку разных форм проявления им одаренности, переходящей с помощью родных в</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талантливость.</w:t>
      </w:r>
    </w:p>
    <w:p w:rsidR="00D42DDB" w:rsidRPr="00D42DDB" w:rsidRDefault="00D42DDB" w:rsidP="00D42DDB">
      <w:pPr>
        <w:widowControl w:val="0"/>
        <w:autoSpaceDE w:val="0"/>
        <w:autoSpaceDN w:val="0"/>
        <w:spacing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sz w:val="24"/>
          <w:szCs w:val="24"/>
        </w:rPr>
        <w:t>Инициатива</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установлении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взаимодействия</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семьей</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принадлежит</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педагогу.</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Детский сад организует взаимодействие с родителями (законными представителями) по</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вопросам образования ребенка, включает их в образовательную деятельность, в том числе</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посредством создания образовательных проектов совместно с семьей на основе выявления</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потребностей</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поддержки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образовательных</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инициатив</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семьи,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через</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консультативную</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поддержку семьи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вопросах</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воспитания,</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обучения,</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сохранения и укрепления</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здоровья</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детей.</w:t>
      </w:r>
    </w:p>
    <w:p w:rsidR="00D42DDB" w:rsidRPr="00D42DDB" w:rsidRDefault="00D42DDB" w:rsidP="00D42DDB">
      <w:pPr>
        <w:widowControl w:val="0"/>
        <w:autoSpaceDE w:val="0"/>
        <w:autoSpaceDN w:val="0"/>
        <w:spacing w:before="1" w:after="0" w:line="240" w:lineRule="auto"/>
        <w:ind w:right="-1" w:firstLine="426"/>
        <w:jc w:val="both"/>
        <w:rPr>
          <w:rFonts w:ascii="Times New Roman" w:eastAsia="Times New Roman" w:hAnsi="Times New Roman" w:cs="Times New Roman"/>
          <w:sz w:val="24"/>
          <w:szCs w:val="24"/>
        </w:rPr>
      </w:pPr>
      <w:r w:rsidRPr="00D42DDB">
        <w:rPr>
          <w:rFonts w:ascii="Times New Roman" w:eastAsia="Times New Roman" w:hAnsi="Times New Roman" w:cs="Times New Roman"/>
          <w:i/>
          <w:sz w:val="24"/>
          <w:szCs w:val="24"/>
        </w:rPr>
        <w:t xml:space="preserve">Организационный раздел </w:t>
      </w:r>
      <w:r w:rsidRPr="00D42DDB">
        <w:rPr>
          <w:rFonts w:ascii="Times New Roman" w:eastAsia="Times New Roman" w:hAnsi="Times New Roman" w:cs="Times New Roman"/>
          <w:sz w:val="24"/>
          <w:szCs w:val="24"/>
        </w:rPr>
        <w:t>содержит описание материально-технического обеспечения</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ООП</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ДО, обеспечения методическими материалами и средствами обучения и воспитания,</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включает</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режим</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дня,</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традиционных</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событий,</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праздников</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мероприятий;</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особенности организации</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развивающей</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предметно-пространственной</w:t>
      </w:r>
      <w:r w:rsidR="00F53525">
        <w:rPr>
          <w:rFonts w:ascii="Times New Roman" w:eastAsia="Times New Roman" w:hAnsi="Times New Roman" w:cs="Times New Roman"/>
          <w:sz w:val="24"/>
          <w:szCs w:val="24"/>
        </w:rPr>
        <w:t xml:space="preserve"> </w:t>
      </w:r>
      <w:r w:rsidRPr="00D42DDB">
        <w:rPr>
          <w:rFonts w:ascii="Times New Roman" w:eastAsia="Times New Roman" w:hAnsi="Times New Roman" w:cs="Times New Roman"/>
          <w:sz w:val="24"/>
          <w:szCs w:val="24"/>
        </w:rPr>
        <w:t>среды.</w:t>
      </w:r>
    </w:p>
    <w:p w:rsidR="00E21042" w:rsidRDefault="00E21042"/>
    <w:p w:rsidR="00CD280E" w:rsidRDefault="00CD280E"/>
    <w:sectPr w:rsidR="00CD280E">
      <w:pgSz w:w="11906" w:h="16838"/>
      <w:pgMar w:top="1134" w:right="850" w:bottom="1134" w:left="1701" w:header="708" w:footer="708" w:gutter="0"/>
      <w:cols w:space="708"/>
      <w:docGrid w:linePitch="360"/>
    </w:sectPr>
  </w:body>
</w:document>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0pt" o:bullet="t">
        <v:imagedata r:id="rId1" o:title="BD21295_"/>
      </v:shape>
    </w:pict>
  </w:numPicBullet>
  <w:abstractNum w:abstractNumId="0">
    <w:nsid w:val="00003295"/>
    <w:multiLevelType w:val="hybridMultilevel"/>
    <w:tmpl w:val="F1B89F3E"/>
    <w:lvl w:ilvl="0" w:tplc="ABC09628">
      <w:start w:val="1"/>
      <w:numFmt w:val="bullet"/>
      <w:lvlText w:val="-"/>
      <w:lvlJc w:val="left"/>
    </w:lvl>
    <w:lvl w:ilvl="1" w:tplc="2780DA60">
      <w:numFmt w:val="decimal"/>
      <w:lvlText w:val=""/>
      <w:lvlJc w:val="left"/>
    </w:lvl>
    <w:lvl w:ilvl="2" w:tplc="2C288138">
      <w:numFmt w:val="decimal"/>
      <w:lvlText w:val=""/>
      <w:lvlJc w:val="left"/>
    </w:lvl>
    <w:lvl w:ilvl="3" w:tplc="E26CE42E">
      <w:numFmt w:val="decimal"/>
      <w:lvlText w:val=""/>
      <w:lvlJc w:val="left"/>
    </w:lvl>
    <w:lvl w:ilvl="4" w:tplc="6E9260E2">
      <w:numFmt w:val="decimal"/>
      <w:lvlText w:val=""/>
      <w:lvlJc w:val="left"/>
    </w:lvl>
    <w:lvl w:ilvl="5" w:tplc="1CB46F48">
      <w:numFmt w:val="decimal"/>
      <w:lvlText w:val=""/>
      <w:lvlJc w:val="left"/>
    </w:lvl>
    <w:lvl w:ilvl="6" w:tplc="8B7C7C26">
      <w:numFmt w:val="decimal"/>
      <w:lvlText w:val=""/>
      <w:lvlJc w:val="left"/>
    </w:lvl>
    <w:lvl w:ilvl="7" w:tplc="5D5E5806">
      <w:numFmt w:val="decimal"/>
      <w:lvlText w:val=""/>
      <w:lvlJc w:val="left"/>
    </w:lvl>
    <w:lvl w:ilvl="8" w:tplc="3C8E6672">
      <w:numFmt w:val="decimal"/>
      <w:lvlText w:val=""/>
      <w:lvlJc w:val="left"/>
    </w:lvl>
  </w:abstractNum>
  <w:abstractNum w:abstractNumId="1">
    <w:nsid w:val="00004D9A"/>
    <w:multiLevelType w:val="hybridMultilevel"/>
    <w:tmpl w:val="35320A78"/>
    <w:lvl w:ilvl="0" w:tplc="2296564C">
      <w:start w:val="1"/>
      <w:numFmt w:val="bullet"/>
      <w:lvlText w:val="-"/>
      <w:lvlJc w:val="left"/>
    </w:lvl>
    <w:lvl w:ilvl="1" w:tplc="1F60F74A">
      <w:numFmt w:val="decimal"/>
      <w:lvlText w:val=""/>
      <w:lvlJc w:val="left"/>
    </w:lvl>
    <w:lvl w:ilvl="2" w:tplc="6D1EAE84">
      <w:numFmt w:val="decimal"/>
      <w:lvlText w:val=""/>
      <w:lvlJc w:val="left"/>
    </w:lvl>
    <w:lvl w:ilvl="3" w:tplc="852AFFC6">
      <w:numFmt w:val="decimal"/>
      <w:lvlText w:val=""/>
      <w:lvlJc w:val="left"/>
    </w:lvl>
    <w:lvl w:ilvl="4" w:tplc="06207C4A">
      <w:numFmt w:val="decimal"/>
      <w:lvlText w:val=""/>
      <w:lvlJc w:val="left"/>
    </w:lvl>
    <w:lvl w:ilvl="5" w:tplc="8C4CBEEC">
      <w:numFmt w:val="decimal"/>
      <w:lvlText w:val=""/>
      <w:lvlJc w:val="left"/>
    </w:lvl>
    <w:lvl w:ilvl="6" w:tplc="1416D454">
      <w:numFmt w:val="decimal"/>
      <w:lvlText w:val=""/>
      <w:lvlJc w:val="left"/>
    </w:lvl>
    <w:lvl w:ilvl="7" w:tplc="509241AE">
      <w:numFmt w:val="decimal"/>
      <w:lvlText w:val=""/>
      <w:lvlJc w:val="left"/>
    </w:lvl>
    <w:lvl w:ilvl="8" w:tplc="3FA62176">
      <w:numFmt w:val="decimal"/>
      <w:lvlText w:val=""/>
      <w:lvlJc w:val="left"/>
    </w:lvl>
  </w:abstractNum>
  <w:abstractNum w:abstractNumId="2">
    <w:nsid w:val="01D62C0D"/>
    <w:multiLevelType w:val="hybridMultilevel"/>
    <w:tmpl w:val="36301728"/>
    <w:lvl w:ilvl="0" w:tplc="C8A4BB66">
      <w:numFmt w:val="bullet"/>
      <w:lvlText w:val="•"/>
      <w:lvlJc w:val="left"/>
      <w:pPr>
        <w:ind w:left="210" w:hanging="106"/>
      </w:pPr>
      <w:rPr>
        <w:rFonts w:ascii="Times New Roman" w:eastAsia="Times New Roman" w:hAnsi="Times New Roman" w:cs="Times New Roman" w:hint="default"/>
        <w:b w:val="0"/>
        <w:bCs w:val="0"/>
        <w:i w:val="0"/>
        <w:iCs w:val="0"/>
        <w:w w:val="100"/>
        <w:sz w:val="18"/>
        <w:szCs w:val="18"/>
        <w:lang w:val="ru-RU" w:eastAsia="en-US" w:bidi="ar-SA"/>
      </w:rPr>
    </w:lvl>
    <w:lvl w:ilvl="1" w:tplc="A70C145A">
      <w:numFmt w:val="bullet"/>
      <w:lvlText w:val="•"/>
      <w:lvlJc w:val="left"/>
      <w:pPr>
        <w:ind w:left="396" w:hanging="106"/>
      </w:pPr>
      <w:rPr>
        <w:rFonts w:hint="default"/>
        <w:lang w:val="ru-RU" w:eastAsia="en-US" w:bidi="ar-SA"/>
      </w:rPr>
    </w:lvl>
    <w:lvl w:ilvl="2" w:tplc="2E7214E6">
      <w:numFmt w:val="bullet"/>
      <w:lvlText w:val="•"/>
      <w:lvlJc w:val="left"/>
      <w:pPr>
        <w:ind w:left="573" w:hanging="106"/>
      </w:pPr>
      <w:rPr>
        <w:rFonts w:hint="default"/>
        <w:lang w:val="ru-RU" w:eastAsia="en-US" w:bidi="ar-SA"/>
      </w:rPr>
    </w:lvl>
    <w:lvl w:ilvl="3" w:tplc="2E0ABD0E">
      <w:numFmt w:val="bullet"/>
      <w:lvlText w:val="•"/>
      <w:lvlJc w:val="left"/>
      <w:pPr>
        <w:ind w:left="750" w:hanging="106"/>
      </w:pPr>
      <w:rPr>
        <w:rFonts w:hint="default"/>
        <w:lang w:val="ru-RU" w:eastAsia="en-US" w:bidi="ar-SA"/>
      </w:rPr>
    </w:lvl>
    <w:lvl w:ilvl="4" w:tplc="5388DEF0">
      <w:numFmt w:val="bullet"/>
      <w:lvlText w:val="•"/>
      <w:lvlJc w:val="left"/>
      <w:pPr>
        <w:ind w:left="927" w:hanging="106"/>
      </w:pPr>
      <w:rPr>
        <w:rFonts w:hint="default"/>
        <w:lang w:val="ru-RU" w:eastAsia="en-US" w:bidi="ar-SA"/>
      </w:rPr>
    </w:lvl>
    <w:lvl w:ilvl="5" w:tplc="19F2D558">
      <w:numFmt w:val="bullet"/>
      <w:lvlText w:val="•"/>
      <w:lvlJc w:val="left"/>
      <w:pPr>
        <w:ind w:left="1104" w:hanging="106"/>
      </w:pPr>
      <w:rPr>
        <w:rFonts w:hint="default"/>
        <w:lang w:val="ru-RU" w:eastAsia="en-US" w:bidi="ar-SA"/>
      </w:rPr>
    </w:lvl>
    <w:lvl w:ilvl="6" w:tplc="27484168">
      <w:numFmt w:val="bullet"/>
      <w:lvlText w:val="•"/>
      <w:lvlJc w:val="left"/>
      <w:pPr>
        <w:ind w:left="1280" w:hanging="106"/>
      </w:pPr>
      <w:rPr>
        <w:rFonts w:hint="default"/>
        <w:lang w:val="ru-RU" w:eastAsia="en-US" w:bidi="ar-SA"/>
      </w:rPr>
    </w:lvl>
    <w:lvl w:ilvl="7" w:tplc="844A7E52">
      <w:numFmt w:val="bullet"/>
      <w:lvlText w:val="•"/>
      <w:lvlJc w:val="left"/>
      <w:pPr>
        <w:ind w:left="1457" w:hanging="106"/>
      </w:pPr>
      <w:rPr>
        <w:rFonts w:hint="default"/>
        <w:lang w:val="ru-RU" w:eastAsia="en-US" w:bidi="ar-SA"/>
      </w:rPr>
    </w:lvl>
    <w:lvl w:ilvl="8" w:tplc="97B442BC">
      <w:numFmt w:val="bullet"/>
      <w:lvlText w:val="•"/>
      <w:lvlJc w:val="left"/>
      <w:pPr>
        <w:ind w:left="1634" w:hanging="106"/>
      </w:pPr>
      <w:rPr>
        <w:rFonts w:hint="default"/>
        <w:lang w:val="ru-RU" w:eastAsia="en-US" w:bidi="ar-SA"/>
      </w:rPr>
    </w:lvl>
  </w:abstractNum>
  <w:abstractNum w:abstractNumId="3">
    <w:nsid w:val="02145AC5"/>
    <w:multiLevelType w:val="hybridMultilevel"/>
    <w:tmpl w:val="1360CFD2"/>
    <w:lvl w:ilvl="0" w:tplc="63C60992">
      <w:numFmt w:val="bullet"/>
      <w:lvlText w:val="•"/>
      <w:lvlJc w:val="left"/>
      <w:pPr>
        <w:ind w:left="211" w:hanging="106"/>
      </w:pPr>
      <w:rPr>
        <w:rFonts w:ascii="Times New Roman" w:eastAsia="Times New Roman" w:hAnsi="Times New Roman" w:cs="Times New Roman" w:hint="default"/>
        <w:b w:val="0"/>
        <w:bCs w:val="0"/>
        <w:i w:val="0"/>
        <w:iCs w:val="0"/>
        <w:w w:val="100"/>
        <w:sz w:val="18"/>
        <w:szCs w:val="18"/>
        <w:lang w:val="ru-RU" w:eastAsia="en-US" w:bidi="ar-SA"/>
      </w:rPr>
    </w:lvl>
    <w:lvl w:ilvl="1" w:tplc="6680CA80">
      <w:numFmt w:val="bullet"/>
      <w:lvlText w:val="•"/>
      <w:lvlJc w:val="left"/>
      <w:pPr>
        <w:ind w:left="412" w:hanging="106"/>
      </w:pPr>
      <w:rPr>
        <w:rFonts w:hint="default"/>
        <w:lang w:val="ru-RU" w:eastAsia="en-US" w:bidi="ar-SA"/>
      </w:rPr>
    </w:lvl>
    <w:lvl w:ilvl="2" w:tplc="370A0026">
      <w:numFmt w:val="bullet"/>
      <w:lvlText w:val="•"/>
      <w:lvlJc w:val="left"/>
      <w:pPr>
        <w:ind w:left="605" w:hanging="106"/>
      </w:pPr>
      <w:rPr>
        <w:rFonts w:hint="default"/>
        <w:lang w:val="ru-RU" w:eastAsia="en-US" w:bidi="ar-SA"/>
      </w:rPr>
    </w:lvl>
    <w:lvl w:ilvl="3" w:tplc="123CFABE">
      <w:numFmt w:val="bullet"/>
      <w:lvlText w:val="•"/>
      <w:lvlJc w:val="left"/>
      <w:pPr>
        <w:ind w:left="798" w:hanging="106"/>
      </w:pPr>
      <w:rPr>
        <w:rFonts w:hint="default"/>
        <w:lang w:val="ru-RU" w:eastAsia="en-US" w:bidi="ar-SA"/>
      </w:rPr>
    </w:lvl>
    <w:lvl w:ilvl="4" w:tplc="0B54D5A4">
      <w:numFmt w:val="bullet"/>
      <w:lvlText w:val="•"/>
      <w:lvlJc w:val="left"/>
      <w:pPr>
        <w:ind w:left="990" w:hanging="106"/>
      </w:pPr>
      <w:rPr>
        <w:rFonts w:hint="default"/>
        <w:lang w:val="ru-RU" w:eastAsia="en-US" w:bidi="ar-SA"/>
      </w:rPr>
    </w:lvl>
    <w:lvl w:ilvl="5" w:tplc="8A7C271E">
      <w:numFmt w:val="bullet"/>
      <w:lvlText w:val="•"/>
      <w:lvlJc w:val="left"/>
      <w:pPr>
        <w:ind w:left="1183" w:hanging="106"/>
      </w:pPr>
      <w:rPr>
        <w:rFonts w:hint="default"/>
        <w:lang w:val="ru-RU" w:eastAsia="en-US" w:bidi="ar-SA"/>
      </w:rPr>
    </w:lvl>
    <w:lvl w:ilvl="6" w:tplc="1D9EAD0C">
      <w:numFmt w:val="bullet"/>
      <w:lvlText w:val="•"/>
      <w:lvlJc w:val="left"/>
      <w:pPr>
        <w:ind w:left="1376" w:hanging="106"/>
      </w:pPr>
      <w:rPr>
        <w:rFonts w:hint="default"/>
        <w:lang w:val="ru-RU" w:eastAsia="en-US" w:bidi="ar-SA"/>
      </w:rPr>
    </w:lvl>
    <w:lvl w:ilvl="7" w:tplc="43DA5278">
      <w:numFmt w:val="bullet"/>
      <w:lvlText w:val="•"/>
      <w:lvlJc w:val="left"/>
      <w:pPr>
        <w:ind w:left="1568" w:hanging="106"/>
      </w:pPr>
      <w:rPr>
        <w:rFonts w:hint="default"/>
        <w:lang w:val="ru-RU" w:eastAsia="en-US" w:bidi="ar-SA"/>
      </w:rPr>
    </w:lvl>
    <w:lvl w:ilvl="8" w:tplc="53E4B1B2">
      <w:numFmt w:val="bullet"/>
      <w:lvlText w:val="•"/>
      <w:lvlJc w:val="left"/>
      <w:pPr>
        <w:ind w:left="1761" w:hanging="106"/>
      </w:pPr>
      <w:rPr>
        <w:rFonts w:hint="default"/>
        <w:lang w:val="ru-RU" w:eastAsia="en-US" w:bidi="ar-SA"/>
      </w:rPr>
    </w:lvl>
  </w:abstractNum>
  <w:abstractNum w:abstractNumId="4">
    <w:nsid w:val="0251070A"/>
    <w:multiLevelType w:val="hybridMultilevel"/>
    <w:tmpl w:val="952AFDD0"/>
    <w:lvl w:ilvl="0" w:tplc="ABFC4D6C">
      <w:numFmt w:val="bullet"/>
      <w:lvlText w:val="-"/>
      <w:lvlJc w:val="left"/>
      <w:pPr>
        <w:ind w:left="105" w:hanging="116"/>
      </w:pPr>
      <w:rPr>
        <w:rFonts w:ascii="Times New Roman" w:eastAsia="Times New Roman" w:hAnsi="Times New Roman" w:cs="Times New Roman" w:hint="default"/>
        <w:b w:val="0"/>
        <w:bCs w:val="0"/>
        <w:i w:val="0"/>
        <w:iCs w:val="0"/>
        <w:w w:val="99"/>
        <w:sz w:val="20"/>
        <w:szCs w:val="20"/>
        <w:lang w:val="ru-RU" w:eastAsia="en-US" w:bidi="ar-SA"/>
      </w:rPr>
    </w:lvl>
    <w:lvl w:ilvl="1" w:tplc="8108917E">
      <w:numFmt w:val="bullet"/>
      <w:lvlText w:val="•"/>
      <w:lvlJc w:val="left"/>
      <w:pPr>
        <w:ind w:left="769" w:hanging="116"/>
      </w:pPr>
      <w:rPr>
        <w:rFonts w:hint="default"/>
        <w:lang w:val="ru-RU" w:eastAsia="en-US" w:bidi="ar-SA"/>
      </w:rPr>
    </w:lvl>
    <w:lvl w:ilvl="2" w:tplc="F6502586">
      <w:numFmt w:val="bullet"/>
      <w:lvlText w:val="•"/>
      <w:lvlJc w:val="left"/>
      <w:pPr>
        <w:ind w:left="1439" w:hanging="116"/>
      </w:pPr>
      <w:rPr>
        <w:rFonts w:hint="default"/>
        <w:lang w:val="ru-RU" w:eastAsia="en-US" w:bidi="ar-SA"/>
      </w:rPr>
    </w:lvl>
    <w:lvl w:ilvl="3" w:tplc="F94EC150">
      <w:numFmt w:val="bullet"/>
      <w:lvlText w:val="•"/>
      <w:lvlJc w:val="left"/>
      <w:pPr>
        <w:ind w:left="2108" w:hanging="116"/>
      </w:pPr>
      <w:rPr>
        <w:rFonts w:hint="default"/>
        <w:lang w:val="ru-RU" w:eastAsia="en-US" w:bidi="ar-SA"/>
      </w:rPr>
    </w:lvl>
    <w:lvl w:ilvl="4" w:tplc="B8564AC0">
      <w:numFmt w:val="bullet"/>
      <w:lvlText w:val="•"/>
      <w:lvlJc w:val="left"/>
      <w:pPr>
        <w:ind w:left="2778" w:hanging="116"/>
      </w:pPr>
      <w:rPr>
        <w:rFonts w:hint="default"/>
        <w:lang w:val="ru-RU" w:eastAsia="en-US" w:bidi="ar-SA"/>
      </w:rPr>
    </w:lvl>
    <w:lvl w:ilvl="5" w:tplc="386036DE">
      <w:numFmt w:val="bullet"/>
      <w:lvlText w:val="•"/>
      <w:lvlJc w:val="left"/>
      <w:pPr>
        <w:ind w:left="3447" w:hanging="116"/>
      </w:pPr>
      <w:rPr>
        <w:rFonts w:hint="default"/>
        <w:lang w:val="ru-RU" w:eastAsia="en-US" w:bidi="ar-SA"/>
      </w:rPr>
    </w:lvl>
    <w:lvl w:ilvl="6" w:tplc="4D229868">
      <w:numFmt w:val="bullet"/>
      <w:lvlText w:val="•"/>
      <w:lvlJc w:val="left"/>
      <w:pPr>
        <w:ind w:left="4117" w:hanging="116"/>
      </w:pPr>
      <w:rPr>
        <w:rFonts w:hint="default"/>
        <w:lang w:val="ru-RU" w:eastAsia="en-US" w:bidi="ar-SA"/>
      </w:rPr>
    </w:lvl>
    <w:lvl w:ilvl="7" w:tplc="766CAE8E">
      <w:numFmt w:val="bullet"/>
      <w:lvlText w:val="•"/>
      <w:lvlJc w:val="left"/>
      <w:pPr>
        <w:ind w:left="4786" w:hanging="116"/>
      </w:pPr>
      <w:rPr>
        <w:rFonts w:hint="default"/>
        <w:lang w:val="ru-RU" w:eastAsia="en-US" w:bidi="ar-SA"/>
      </w:rPr>
    </w:lvl>
    <w:lvl w:ilvl="8" w:tplc="31005830">
      <w:numFmt w:val="bullet"/>
      <w:lvlText w:val="•"/>
      <w:lvlJc w:val="left"/>
      <w:pPr>
        <w:ind w:left="5456" w:hanging="116"/>
      </w:pPr>
      <w:rPr>
        <w:rFonts w:hint="default"/>
        <w:lang w:val="ru-RU" w:eastAsia="en-US" w:bidi="ar-SA"/>
      </w:rPr>
    </w:lvl>
  </w:abstractNum>
  <w:abstractNum w:abstractNumId="5">
    <w:nsid w:val="027D3497"/>
    <w:multiLevelType w:val="hybridMultilevel"/>
    <w:tmpl w:val="839A3F92"/>
    <w:lvl w:ilvl="0" w:tplc="4FAC059E">
      <w:numFmt w:val="bullet"/>
      <w:lvlText w:val="-"/>
      <w:lvlJc w:val="left"/>
      <w:pPr>
        <w:ind w:left="262" w:hanging="238"/>
      </w:pPr>
      <w:rPr>
        <w:rFonts w:ascii="Times New Roman" w:eastAsia="Times New Roman" w:hAnsi="Times New Roman" w:cs="Times New Roman" w:hint="default"/>
        <w:b w:val="0"/>
        <w:bCs w:val="0"/>
        <w:i w:val="0"/>
        <w:iCs w:val="0"/>
        <w:w w:val="99"/>
        <w:sz w:val="24"/>
        <w:szCs w:val="24"/>
        <w:lang w:val="ru-RU" w:eastAsia="en-US" w:bidi="ar-SA"/>
      </w:rPr>
    </w:lvl>
    <w:lvl w:ilvl="1" w:tplc="CFCA152A">
      <w:numFmt w:val="bullet"/>
      <w:lvlText w:val="•"/>
      <w:lvlJc w:val="left"/>
      <w:pPr>
        <w:ind w:left="1264" w:hanging="238"/>
      </w:pPr>
      <w:rPr>
        <w:rFonts w:hint="default"/>
        <w:lang w:val="ru-RU" w:eastAsia="en-US" w:bidi="ar-SA"/>
      </w:rPr>
    </w:lvl>
    <w:lvl w:ilvl="2" w:tplc="711822CA">
      <w:numFmt w:val="bullet"/>
      <w:lvlText w:val="•"/>
      <w:lvlJc w:val="left"/>
      <w:pPr>
        <w:ind w:left="2269" w:hanging="238"/>
      </w:pPr>
      <w:rPr>
        <w:rFonts w:hint="default"/>
        <w:lang w:val="ru-RU" w:eastAsia="en-US" w:bidi="ar-SA"/>
      </w:rPr>
    </w:lvl>
    <w:lvl w:ilvl="3" w:tplc="F6E43572">
      <w:numFmt w:val="bullet"/>
      <w:lvlText w:val="•"/>
      <w:lvlJc w:val="left"/>
      <w:pPr>
        <w:ind w:left="3273" w:hanging="238"/>
      </w:pPr>
      <w:rPr>
        <w:rFonts w:hint="default"/>
        <w:lang w:val="ru-RU" w:eastAsia="en-US" w:bidi="ar-SA"/>
      </w:rPr>
    </w:lvl>
    <w:lvl w:ilvl="4" w:tplc="A6A801C0">
      <w:numFmt w:val="bullet"/>
      <w:lvlText w:val="•"/>
      <w:lvlJc w:val="left"/>
      <w:pPr>
        <w:ind w:left="4278" w:hanging="238"/>
      </w:pPr>
      <w:rPr>
        <w:rFonts w:hint="default"/>
        <w:lang w:val="ru-RU" w:eastAsia="en-US" w:bidi="ar-SA"/>
      </w:rPr>
    </w:lvl>
    <w:lvl w:ilvl="5" w:tplc="61FA35A0">
      <w:numFmt w:val="bullet"/>
      <w:lvlText w:val="•"/>
      <w:lvlJc w:val="left"/>
      <w:pPr>
        <w:ind w:left="5283" w:hanging="238"/>
      </w:pPr>
      <w:rPr>
        <w:rFonts w:hint="default"/>
        <w:lang w:val="ru-RU" w:eastAsia="en-US" w:bidi="ar-SA"/>
      </w:rPr>
    </w:lvl>
    <w:lvl w:ilvl="6" w:tplc="CD12DA3C">
      <w:numFmt w:val="bullet"/>
      <w:lvlText w:val="•"/>
      <w:lvlJc w:val="left"/>
      <w:pPr>
        <w:ind w:left="6287" w:hanging="238"/>
      </w:pPr>
      <w:rPr>
        <w:rFonts w:hint="default"/>
        <w:lang w:val="ru-RU" w:eastAsia="en-US" w:bidi="ar-SA"/>
      </w:rPr>
    </w:lvl>
    <w:lvl w:ilvl="7" w:tplc="D22ED048">
      <w:numFmt w:val="bullet"/>
      <w:lvlText w:val="•"/>
      <w:lvlJc w:val="left"/>
      <w:pPr>
        <w:ind w:left="7292" w:hanging="238"/>
      </w:pPr>
      <w:rPr>
        <w:rFonts w:hint="default"/>
        <w:lang w:val="ru-RU" w:eastAsia="en-US" w:bidi="ar-SA"/>
      </w:rPr>
    </w:lvl>
    <w:lvl w:ilvl="8" w:tplc="D554B534">
      <w:numFmt w:val="bullet"/>
      <w:lvlText w:val="•"/>
      <w:lvlJc w:val="left"/>
      <w:pPr>
        <w:ind w:left="8297" w:hanging="238"/>
      </w:pPr>
      <w:rPr>
        <w:rFonts w:hint="default"/>
        <w:lang w:val="ru-RU" w:eastAsia="en-US" w:bidi="ar-SA"/>
      </w:rPr>
    </w:lvl>
  </w:abstractNum>
  <w:abstractNum w:abstractNumId="6">
    <w:nsid w:val="057C141D"/>
    <w:multiLevelType w:val="hybridMultilevel"/>
    <w:tmpl w:val="837239B4"/>
    <w:lvl w:ilvl="0" w:tplc="2CE249DC">
      <w:numFmt w:val="bullet"/>
      <w:lvlText w:val="•"/>
      <w:lvlJc w:val="left"/>
      <w:pPr>
        <w:ind w:left="212" w:hanging="106"/>
      </w:pPr>
      <w:rPr>
        <w:rFonts w:ascii="Times New Roman" w:eastAsia="Times New Roman" w:hAnsi="Times New Roman" w:cs="Times New Roman" w:hint="default"/>
        <w:b w:val="0"/>
        <w:bCs w:val="0"/>
        <w:i w:val="0"/>
        <w:iCs w:val="0"/>
        <w:w w:val="100"/>
        <w:sz w:val="18"/>
        <w:szCs w:val="18"/>
        <w:lang w:val="ru-RU" w:eastAsia="en-US" w:bidi="ar-SA"/>
      </w:rPr>
    </w:lvl>
    <w:lvl w:ilvl="1" w:tplc="12661C18">
      <w:numFmt w:val="bullet"/>
      <w:lvlText w:val="•"/>
      <w:lvlJc w:val="left"/>
      <w:pPr>
        <w:ind w:left="392" w:hanging="106"/>
      </w:pPr>
      <w:rPr>
        <w:rFonts w:hint="default"/>
        <w:lang w:val="ru-RU" w:eastAsia="en-US" w:bidi="ar-SA"/>
      </w:rPr>
    </w:lvl>
    <w:lvl w:ilvl="2" w:tplc="4676774C">
      <w:numFmt w:val="bullet"/>
      <w:lvlText w:val="•"/>
      <w:lvlJc w:val="left"/>
      <w:pPr>
        <w:ind w:left="565" w:hanging="106"/>
      </w:pPr>
      <w:rPr>
        <w:rFonts w:hint="default"/>
        <w:lang w:val="ru-RU" w:eastAsia="en-US" w:bidi="ar-SA"/>
      </w:rPr>
    </w:lvl>
    <w:lvl w:ilvl="3" w:tplc="3174A090">
      <w:numFmt w:val="bullet"/>
      <w:lvlText w:val="•"/>
      <w:lvlJc w:val="left"/>
      <w:pPr>
        <w:ind w:left="738" w:hanging="106"/>
      </w:pPr>
      <w:rPr>
        <w:rFonts w:hint="default"/>
        <w:lang w:val="ru-RU" w:eastAsia="en-US" w:bidi="ar-SA"/>
      </w:rPr>
    </w:lvl>
    <w:lvl w:ilvl="4" w:tplc="4962AD5E">
      <w:numFmt w:val="bullet"/>
      <w:lvlText w:val="•"/>
      <w:lvlJc w:val="left"/>
      <w:pPr>
        <w:ind w:left="910" w:hanging="106"/>
      </w:pPr>
      <w:rPr>
        <w:rFonts w:hint="default"/>
        <w:lang w:val="ru-RU" w:eastAsia="en-US" w:bidi="ar-SA"/>
      </w:rPr>
    </w:lvl>
    <w:lvl w:ilvl="5" w:tplc="6B60B0EA">
      <w:numFmt w:val="bullet"/>
      <w:lvlText w:val="•"/>
      <w:lvlJc w:val="left"/>
      <w:pPr>
        <w:ind w:left="1083" w:hanging="106"/>
      </w:pPr>
      <w:rPr>
        <w:rFonts w:hint="default"/>
        <w:lang w:val="ru-RU" w:eastAsia="en-US" w:bidi="ar-SA"/>
      </w:rPr>
    </w:lvl>
    <w:lvl w:ilvl="6" w:tplc="ADDC67E2">
      <w:numFmt w:val="bullet"/>
      <w:lvlText w:val="•"/>
      <w:lvlJc w:val="left"/>
      <w:pPr>
        <w:ind w:left="1256" w:hanging="106"/>
      </w:pPr>
      <w:rPr>
        <w:rFonts w:hint="default"/>
        <w:lang w:val="ru-RU" w:eastAsia="en-US" w:bidi="ar-SA"/>
      </w:rPr>
    </w:lvl>
    <w:lvl w:ilvl="7" w:tplc="BCF6CF5C">
      <w:numFmt w:val="bullet"/>
      <w:lvlText w:val="•"/>
      <w:lvlJc w:val="left"/>
      <w:pPr>
        <w:ind w:left="1428" w:hanging="106"/>
      </w:pPr>
      <w:rPr>
        <w:rFonts w:hint="default"/>
        <w:lang w:val="ru-RU" w:eastAsia="en-US" w:bidi="ar-SA"/>
      </w:rPr>
    </w:lvl>
    <w:lvl w:ilvl="8" w:tplc="9A4CFAD2">
      <w:numFmt w:val="bullet"/>
      <w:lvlText w:val="•"/>
      <w:lvlJc w:val="left"/>
      <w:pPr>
        <w:ind w:left="1601" w:hanging="106"/>
      </w:pPr>
      <w:rPr>
        <w:rFonts w:hint="default"/>
        <w:lang w:val="ru-RU" w:eastAsia="en-US" w:bidi="ar-SA"/>
      </w:rPr>
    </w:lvl>
  </w:abstractNum>
  <w:abstractNum w:abstractNumId="7">
    <w:nsid w:val="06A46306"/>
    <w:multiLevelType w:val="hybridMultilevel"/>
    <w:tmpl w:val="4F946506"/>
    <w:lvl w:ilvl="0" w:tplc="F29C0094">
      <w:numFmt w:val="bullet"/>
      <w:lvlText w:val="-"/>
      <w:lvlJc w:val="left"/>
      <w:pPr>
        <w:ind w:left="104" w:hanging="116"/>
      </w:pPr>
      <w:rPr>
        <w:rFonts w:ascii="Times New Roman" w:eastAsia="Times New Roman" w:hAnsi="Times New Roman" w:cs="Times New Roman" w:hint="default"/>
        <w:b w:val="0"/>
        <w:bCs w:val="0"/>
        <w:i w:val="0"/>
        <w:iCs w:val="0"/>
        <w:w w:val="99"/>
        <w:sz w:val="20"/>
        <w:szCs w:val="20"/>
        <w:lang w:val="ru-RU" w:eastAsia="en-US" w:bidi="ar-SA"/>
      </w:rPr>
    </w:lvl>
    <w:lvl w:ilvl="1" w:tplc="7B6EAFBE">
      <w:numFmt w:val="bullet"/>
      <w:lvlText w:val="•"/>
      <w:lvlJc w:val="left"/>
      <w:pPr>
        <w:ind w:left="273" w:hanging="116"/>
      </w:pPr>
      <w:rPr>
        <w:rFonts w:hint="default"/>
        <w:lang w:val="ru-RU" w:eastAsia="en-US" w:bidi="ar-SA"/>
      </w:rPr>
    </w:lvl>
    <w:lvl w:ilvl="2" w:tplc="A1547BC0">
      <w:numFmt w:val="bullet"/>
      <w:lvlText w:val="•"/>
      <w:lvlJc w:val="left"/>
      <w:pPr>
        <w:ind w:left="446" w:hanging="116"/>
      </w:pPr>
      <w:rPr>
        <w:rFonts w:hint="default"/>
        <w:lang w:val="ru-RU" w:eastAsia="en-US" w:bidi="ar-SA"/>
      </w:rPr>
    </w:lvl>
    <w:lvl w:ilvl="3" w:tplc="0B38A1BC">
      <w:numFmt w:val="bullet"/>
      <w:lvlText w:val="•"/>
      <w:lvlJc w:val="left"/>
      <w:pPr>
        <w:ind w:left="620" w:hanging="116"/>
      </w:pPr>
      <w:rPr>
        <w:rFonts w:hint="default"/>
        <w:lang w:val="ru-RU" w:eastAsia="en-US" w:bidi="ar-SA"/>
      </w:rPr>
    </w:lvl>
    <w:lvl w:ilvl="4" w:tplc="1ACAF6BE">
      <w:numFmt w:val="bullet"/>
      <w:lvlText w:val="•"/>
      <w:lvlJc w:val="left"/>
      <w:pPr>
        <w:ind w:left="793" w:hanging="116"/>
      </w:pPr>
      <w:rPr>
        <w:rFonts w:hint="default"/>
        <w:lang w:val="ru-RU" w:eastAsia="en-US" w:bidi="ar-SA"/>
      </w:rPr>
    </w:lvl>
    <w:lvl w:ilvl="5" w:tplc="8ACA058C">
      <w:numFmt w:val="bullet"/>
      <w:lvlText w:val="•"/>
      <w:lvlJc w:val="left"/>
      <w:pPr>
        <w:ind w:left="967" w:hanging="116"/>
      </w:pPr>
      <w:rPr>
        <w:rFonts w:hint="default"/>
        <w:lang w:val="ru-RU" w:eastAsia="en-US" w:bidi="ar-SA"/>
      </w:rPr>
    </w:lvl>
    <w:lvl w:ilvl="6" w:tplc="32DEDEAA">
      <w:numFmt w:val="bullet"/>
      <w:lvlText w:val="•"/>
      <w:lvlJc w:val="left"/>
      <w:pPr>
        <w:ind w:left="1140" w:hanging="116"/>
      </w:pPr>
      <w:rPr>
        <w:rFonts w:hint="default"/>
        <w:lang w:val="ru-RU" w:eastAsia="en-US" w:bidi="ar-SA"/>
      </w:rPr>
    </w:lvl>
    <w:lvl w:ilvl="7" w:tplc="D89A1EBE">
      <w:numFmt w:val="bullet"/>
      <w:lvlText w:val="•"/>
      <w:lvlJc w:val="left"/>
      <w:pPr>
        <w:ind w:left="1313" w:hanging="116"/>
      </w:pPr>
      <w:rPr>
        <w:rFonts w:hint="default"/>
        <w:lang w:val="ru-RU" w:eastAsia="en-US" w:bidi="ar-SA"/>
      </w:rPr>
    </w:lvl>
    <w:lvl w:ilvl="8" w:tplc="BB32E258">
      <w:numFmt w:val="bullet"/>
      <w:lvlText w:val="•"/>
      <w:lvlJc w:val="left"/>
      <w:pPr>
        <w:ind w:left="1487" w:hanging="116"/>
      </w:pPr>
      <w:rPr>
        <w:rFonts w:hint="default"/>
        <w:lang w:val="ru-RU" w:eastAsia="en-US" w:bidi="ar-SA"/>
      </w:rPr>
    </w:lvl>
  </w:abstractNum>
  <w:abstractNum w:abstractNumId="8">
    <w:nsid w:val="089E4496"/>
    <w:multiLevelType w:val="multilevel"/>
    <w:tmpl w:val="4238EEAE"/>
    <w:lvl w:ilvl="0">
      <w:start w:val="3"/>
      <w:numFmt w:val="decimal"/>
      <w:lvlText w:val="%1"/>
      <w:lvlJc w:val="left"/>
      <w:pPr>
        <w:ind w:left="636" w:hanging="420"/>
      </w:pPr>
      <w:rPr>
        <w:rFonts w:hint="default"/>
        <w:lang w:val="ru-RU" w:eastAsia="en-US" w:bidi="ar-SA"/>
      </w:rPr>
    </w:lvl>
    <w:lvl w:ilvl="1">
      <w:start w:val="1"/>
      <w:numFmt w:val="decimal"/>
      <w:lvlText w:val="%1.%2."/>
      <w:lvlJc w:val="left"/>
      <w:pPr>
        <w:ind w:left="636" w:hanging="420"/>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573" w:hanging="420"/>
      </w:pPr>
      <w:rPr>
        <w:rFonts w:hint="default"/>
        <w:lang w:val="ru-RU" w:eastAsia="en-US" w:bidi="ar-SA"/>
      </w:rPr>
    </w:lvl>
    <w:lvl w:ilvl="3">
      <w:numFmt w:val="bullet"/>
      <w:lvlText w:val="•"/>
      <w:lvlJc w:val="left"/>
      <w:pPr>
        <w:ind w:left="3539" w:hanging="420"/>
      </w:pPr>
      <w:rPr>
        <w:rFonts w:hint="default"/>
        <w:lang w:val="ru-RU" w:eastAsia="en-US" w:bidi="ar-SA"/>
      </w:rPr>
    </w:lvl>
    <w:lvl w:ilvl="4">
      <w:numFmt w:val="bullet"/>
      <w:lvlText w:val="•"/>
      <w:lvlJc w:val="left"/>
      <w:pPr>
        <w:ind w:left="4506" w:hanging="420"/>
      </w:pPr>
      <w:rPr>
        <w:rFonts w:hint="default"/>
        <w:lang w:val="ru-RU" w:eastAsia="en-US" w:bidi="ar-SA"/>
      </w:rPr>
    </w:lvl>
    <w:lvl w:ilvl="5">
      <w:numFmt w:val="bullet"/>
      <w:lvlText w:val="•"/>
      <w:lvlJc w:val="left"/>
      <w:pPr>
        <w:ind w:left="5473" w:hanging="420"/>
      </w:pPr>
      <w:rPr>
        <w:rFonts w:hint="default"/>
        <w:lang w:val="ru-RU" w:eastAsia="en-US" w:bidi="ar-SA"/>
      </w:rPr>
    </w:lvl>
    <w:lvl w:ilvl="6">
      <w:numFmt w:val="bullet"/>
      <w:lvlText w:val="•"/>
      <w:lvlJc w:val="left"/>
      <w:pPr>
        <w:ind w:left="6439" w:hanging="420"/>
      </w:pPr>
      <w:rPr>
        <w:rFonts w:hint="default"/>
        <w:lang w:val="ru-RU" w:eastAsia="en-US" w:bidi="ar-SA"/>
      </w:rPr>
    </w:lvl>
    <w:lvl w:ilvl="7">
      <w:numFmt w:val="bullet"/>
      <w:lvlText w:val="•"/>
      <w:lvlJc w:val="left"/>
      <w:pPr>
        <w:ind w:left="7406" w:hanging="420"/>
      </w:pPr>
      <w:rPr>
        <w:rFonts w:hint="default"/>
        <w:lang w:val="ru-RU" w:eastAsia="en-US" w:bidi="ar-SA"/>
      </w:rPr>
    </w:lvl>
    <w:lvl w:ilvl="8">
      <w:numFmt w:val="bullet"/>
      <w:lvlText w:val="•"/>
      <w:lvlJc w:val="left"/>
      <w:pPr>
        <w:ind w:left="8373" w:hanging="420"/>
      </w:pPr>
      <w:rPr>
        <w:rFonts w:hint="default"/>
        <w:lang w:val="ru-RU" w:eastAsia="en-US" w:bidi="ar-SA"/>
      </w:rPr>
    </w:lvl>
  </w:abstractNum>
  <w:abstractNum w:abstractNumId="9">
    <w:nsid w:val="09A81BBF"/>
    <w:multiLevelType w:val="hybridMultilevel"/>
    <w:tmpl w:val="6BD8A198"/>
    <w:lvl w:ilvl="0" w:tplc="E900473C">
      <w:numFmt w:val="bullet"/>
      <w:lvlText w:val=""/>
      <w:lvlJc w:val="left"/>
      <w:pPr>
        <w:ind w:left="982" w:hanging="348"/>
      </w:pPr>
      <w:rPr>
        <w:rFonts w:ascii="Symbol" w:eastAsia="Symbol" w:hAnsi="Symbol" w:cs="Symbol" w:hint="default"/>
        <w:b w:val="0"/>
        <w:bCs w:val="0"/>
        <w:i w:val="0"/>
        <w:iCs w:val="0"/>
        <w:w w:val="100"/>
        <w:sz w:val="24"/>
        <w:szCs w:val="24"/>
        <w:lang w:val="ru-RU" w:eastAsia="en-US" w:bidi="ar-SA"/>
      </w:rPr>
    </w:lvl>
    <w:lvl w:ilvl="1" w:tplc="5F26A9EC">
      <w:numFmt w:val="bullet"/>
      <w:lvlText w:val="•"/>
      <w:lvlJc w:val="left"/>
      <w:pPr>
        <w:ind w:left="1912" w:hanging="348"/>
      </w:pPr>
      <w:rPr>
        <w:rFonts w:hint="default"/>
        <w:lang w:val="ru-RU" w:eastAsia="en-US" w:bidi="ar-SA"/>
      </w:rPr>
    </w:lvl>
    <w:lvl w:ilvl="2" w:tplc="40684562">
      <w:numFmt w:val="bullet"/>
      <w:lvlText w:val="•"/>
      <w:lvlJc w:val="left"/>
      <w:pPr>
        <w:ind w:left="2845" w:hanging="348"/>
      </w:pPr>
      <w:rPr>
        <w:rFonts w:hint="default"/>
        <w:lang w:val="ru-RU" w:eastAsia="en-US" w:bidi="ar-SA"/>
      </w:rPr>
    </w:lvl>
    <w:lvl w:ilvl="3" w:tplc="54C68FEC">
      <w:numFmt w:val="bullet"/>
      <w:lvlText w:val="•"/>
      <w:lvlJc w:val="left"/>
      <w:pPr>
        <w:ind w:left="3777" w:hanging="348"/>
      </w:pPr>
      <w:rPr>
        <w:rFonts w:hint="default"/>
        <w:lang w:val="ru-RU" w:eastAsia="en-US" w:bidi="ar-SA"/>
      </w:rPr>
    </w:lvl>
    <w:lvl w:ilvl="4" w:tplc="F6E6795C">
      <w:numFmt w:val="bullet"/>
      <w:lvlText w:val="•"/>
      <w:lvlJc w:val="left"/>
      <w:pPr>
        <w:ind w:left="4710" w:hanging="348"/>
      </w:pPr>
      <w:rPr>
        <w:rFonts w:hint="default"/>
        <w:lang w:val="ru-RU" w:eastAsia="en-US" w:bidi="ar-SA"/>
      </w:rPr>
    </w:lvl>
    <w:lvl w:ilvl="5" w:tplc="2B9EC192">
      <w:numFmt w:val="bullet"/>
      <w:lvlText w:val="•"/>
      <w:lvlJc w:val="left"/>
      <w:pPr>
        <w:ind w:left="5643" w:hanging="348"/>
      </w:pPr>
      <w:rPr>
        <w:rFonts w:hint="default"/>
        <w:lang w:val="ru-RU" w:eastAsia="en-US" w:bidi="ar-SA"/>
      </w:rPr>
    </w:lvl>
    <w:lvl w:ilvl="6" w:tplc="A54CC2E0">
      <w:numFmt w:val="bullet"/>
      <w:lvlText w:val="•"/>
      <w:lvlJc w:val="left"/>
      <w:pPr>
        <w:ind w:left="6575" w:hanging="348"/>
      </w:pPr>
      <w:rPr>
        <w:rFonts w:hint="default"/>
        <w:lang w:val="ru-RU" w:eastAsia="en-US" w:bidi="ar-SA"/>
      </w:rPr>
    </w:lvl>
    <w:lvl w:ilvl="7" w:tplc="7D8E5662">
      <w:numFmt w:val="bullet"/>
      <w:lvlText w:val="•"/>
      <w:lvlJc w:val="left"/>
      <w:pPr>
        <w:ind w:left="7508" w:hanging="348"/>
      </w:pPr>
      <w:rPr>
        <w:rFonts w:hint="default"/>
        <w:lang w:val="ru-RU" w:eastAsia="en-US" w:bidi="ar-SA"/>
      </w:rPr>
    </w:lvl>
    <w:lvl w:ilvl="8" w:tplc="591C0890">
      <w:numFmt w:val="bullet"/>
      <w:lvlText w:val="•"/>
      <w:lvlJc w:val="left"/>
      <w:pPr>
        <w:ind w:left="8441" w:hanging="348"/>
      </w:pPr>
      <w:rPr>
        <w:rFonts w:hint="default"/>
        <w:lang w:val="ru-RU" w:eastAsia="en-US" w:bidi="ar-SA"/>
      </w:rPr>
    </w:lvl>
  </w:abstractNum>
  <w:abstractNum w:abstractNumId="10">
    <w:nsid w:val="0A54574D"/>
    <w:multiLevelType w:val="hybridMultilevel"/>
    <w:tmpl w:val="C750BE12"/>
    <w:lvl w:ilvl="0" w:tplc="6CE8705C">
      <w:start w:val="1"/>
      <w:numFmt w:val="decimal"/>
      <w:lvlText w:val="%1."/>
      <w:lvlJc w:val="left"/>
      <w:pPr>
        <w:ind w:left="262" w:hanging="346"/>
      </w:pPr>
      <w:rPr>
        <w:rFonts w:ascii="Times New Roman" w:eastAsia="Times New Roman" w:hAnsi="Times New Roman" w:cs="Times New Roman" w:hint="default"/>
        <w:b w:val="0"/>
        <w:bCs w:val="0"/>
        <w:i w:val="0"/>
        <w:iCs w:val="0"/>
        <w:w w:val="100"/>
        <w:sz w:val="24"/>
        <w:szCs w:val="24"/>
        <w:lang w:val="ru-RU" w:eastAsia="en-US" w:bidi="ar-SA"/>
      </w:rPr>
    </w:lvl>
    <w:lvl w:ilvl="1" w:tplc="D7963CC6">
      <w:numFmt w:val="bullet"/>
      <w:lvlText w:val="•"/>
      <w:lvlJc w:val="left"/>
      <w:pPr>
        <w:ind w:left="1264" w:hanging="346"/>
      </w:pPr>
      <w:rPr>
        <w:rFonts w:hint="default"/>
        <w:lang w:val="ru-RU" w:eastAsia="en-US" w:bidi="ar-SA"/>
      </w:rPr>
    </w:lvl>
    <w:lvl w:ilvl="2" w:tplc="E0E07BDA">
      <w:numFmt w:val="bullet"/>
      <w:lvlText w:val="•"/>
      <w:lvlJc w:val="left"/>
      <w:pPr>
        <w:ind w:left="2269" w:hanging="346"/>
      </w:pPr>
      <w:rPr>
        <w:rFonts w:hint="default"/>
        <w:lang w:val="ru-RU" w:eastAsia="en-US" w:bidi="ar-SA"/>
      </w:rPr>
    </w:lvl>
    <w:lvl w:ilvl="3" w:tplc="EB5E2CE0">
      <w:numFmt w:val="bullet"/>
      <w:lvlText w:val="•"/>
      <w:lvlJc w:val="left"/>
      <w:pPr>
        <w:ind w:left="3273" w:hanging="346"/>
      </w:pPr>
      <w:rPr>
        <w:rFonts w:hint="default"/>
        <w:lang w:val="ru-RU" w:eastAsia="en-US" w:bidi="ar-SA"/>
      </w:rPr>
    </w:lvl>
    <w:lvl w:ilvl="4" w:tplc="FE800656">
      <w:numFmt w:val="bullet"/>
      <w:lvlText w:val="•"/>
      <w:lvlJc w:val="left"/>
      <w:pPr>
        <w:ind w:left="4278" w:hanging="346"/>
      </w:pPr>
      <w:rPr>
        <w:rFonts w:hint="default"/>
        <w:lang w:val="ru-RU" w:eastAsia="en-US" w:bidi="ar-SA"/>
      </w:rPr>
    </w:lvl>
    <w:lvl w:ilvl="5" w:tplc="666225C4">
      <w:numFmt w:val="bullet"/>
      <w:lvlText w:val="•"/>
      <w:lvlJc w:val="left"/>
      <w:pPr>
        <w:ind w:left="5283" w:hanging="346"/>
      </w:pPr>
      <w:rPr>
        <w:rFonts w:hint="default"/>
        <w:lang w:val="ru-RU" w:eastAsia="en-US" w:bidi="ar-SA"/>
      </w:rPr>
    </w:lvl>
    <w:lvl w:ilvl="6" w:tplc="34E47316">
      <w:numFmt w:val="bullet"/>
      <w:lvlText w:val="•"/>
      <w:lvlJc w:val="left"/>
      <w:pPr>
        <w:ind w:left="6287" w:hanging="346"/>
      </w:pPr>
      <w:rPr>
        <w:rFonts w:hint="default"/>
        <w:lang w:val="ru-RU" w:eastAsia="en-US" w:bidi="ar-SA"/>
      </w:rPr>
    </w:lvl>
    <w:lvl w:ilvl="7" w:tplc="AFD87D92">
      <w:numFmt w:val="bullet"/>
      <w:lvlText w:val="•"/>
      <w:lvlJc w:val="left"/>
      <w:pPr>
        <w:ind w:left="7292" w:hanging="346"/>
      </w:pPr>
      <w:rPr>
        <w:rFonts w:hint="default"/>
        <w:lang w:val="ru-RU" w:eastAsia="en-US" w:bidi="ar-SA"/>
      </w:rPr>
    </w:lvl>
    <w:lvl w:ilvl="8" w:tplc="CDD602B6">
      <w:numFmt w:val="bullet"/>
      <w:lvlText w:val="•"/>
      <w:lvlJc w:val="left"/>
      <w:pPr>
        <w:ind w:left="8297" w:hanging="346"/>
      </w:pPr>
      <w:rPr>
        <w:rFonts w:hint="default"/>
        <w:lang w:val="ru-RU" w:eastAsia="en-US" w:bidi="ar-SA"/>
      </w:rPr>
    </w:lvl>
  </w:abstractNum>
  <w:abstractNum w:abstractNumId="11">
    <w:nsid w:val="0BCC474F"/>
    <w:multiLevelType w:val="hybridMultilevel"/>
    <w:tmpl w:val="D768737E"/>
    <w:lvl w:ilvl="0" w:tplc="0DC0F5AA">
      <w:start w:val="1"/>
      <w:numFmt w:val="decimal"/>
      <w:lvlText w:val="%1)"/>
      <w:lvlJc w:val="left"/>
      <w:pPr>
        <w:ind w:left="262" w:hanging="401"/>
      </w:pPr>
      <w:rPr>
        <w:rFonts w:ascii="Times New Roman" w:eastAsia="Times New Roman" w:hAnsi="Times New Roman" w:cs="Times New Roman" w:hint="default"/>
        <w:b w:val="0"/>
        <w:bCs w:val="0"/>
        <w:i w:val="0"/>
        <w:iCs w:val="0"/>
        <w:w w:val="100"/>
        <w:sz w:val="24"/>
        <w:szCs w:val="24"/>
        <w:lang w:val="ru-RU" w:eastAsia="en-US" w:bidi="ar-SA"/>
      </w:rPr>
    </w:lvl>
    <w:lvl w:ilvl="1" w:tplc="1ECA6D96">
      <w:numFmt w:val="bullet"/>
      <w:lvlText w:val="•"/>
      <w:lvlJc w:val="left"/>
      <w:pPr>
        <w:ind w:left="1264" w:hanging="401"/>
      </w:pPr>
      <w:rPr>
        <w:rFonts w:hint="default"/>
        <w:lang w:val="ru-RU" w:eastAsia="en-US" w:bidi="ar-SA"/>
      </w:rPr>
    </w:lvl>
    <w:lvl w:ilvl="2" w:tplc="8BA00098">
      <w:numFmt w:val="bullet"/>
      <w:lvlText w:val="•"/>
      <w:lvlJc w:val="left"/>
      <w:pPr>
        <w:ind w:left="2269" w:hanging="401"/>
      </w:pPr>
      <w:rPr>
        <w:rFonts w:hint="default"/>
        <w:lang w:val="ru-RU" w:eastAsia="en-US" w:bidi="ar-SA"/>
      </w:rPr>
    </w:lvl>
    <w:lvl w:ilvl="3" w:tplc="3A50584E">
      <w:numFmt w:val="bullet"/>
      <w:lvlText w:val="•"/>
      <w:lvlJc w:val="left"/>
      <w:pPr>
        <w:ind w:left="3273" w:hanging="401"/>
      </w:pPr>
      <w:rPr>
        <w:rFonts w:hint="default"/>
        <w:lang w:val="ru-RU" w:eastAsia="en-US" w:bidi="ar-SA"/>
      </w:rPr>
    </w:lvl>
    <w:lvl w:ilvl="4" w:tplc="3B663260">
      <w:numFmt w:val="bullet"/>
      <w:lvlText w:val="•"/>
      <w:lvlJc w:val="left"/>
      <w:pPr>
        <w:ind w:left="4278" w:hanging="401"/>
      </w:pPr>
      <w:rPr>
        <w:rFonts w:hint="default"/>
        <w:lang w:val="ru-RU" w:eastAsia="en-US" w:bidi="ar-SA"/>
      </w:rPr>
    </w:lvl>
    <w:lvl w:ilvl="5" w:tplc="16365356">
      <w:numFmt w:val="bullet"/>
      <w:lvlText w:val="•"/>
      <w:lvlJc w:val="left"/>
      <w:pPr>
        <w:ind w:left="5283" w:hanging="401"/>
      </w:pPr>
      <w:rPr>
        <w:rFonts w:hint="default"/>
        <w:lang w:val="ru-RU" w:eastAsia="en-US" w:bidi="ar-SA"/>
      </w:rPr>
    </w:lvl>
    <w:lvl w:ilvl="6" w:tplc="91D662DE">
      <w:numFmt w:val="bullet"/>
      <w:lvlText w:val="•"/>
      <w:lvlJc w:val="left"/>
      <w:pPr>
        <w:ind w:left="6287" w:hanging="401"/>
      </w:pPr>
      <w:rPr>
        <w:rFonts w:hint="default"/>
        <w:lang w:val="ru-RU" w:eastAsia="en-US" w:bidi="ar-SA"/>
      </w:rPr>
    </w:lvl>
    <w:lvl w:ilvl="7" w:tplc="33DE4C38">
      <w:numFmt w:val="bullet"/>
      <w:lvlText w:val="•"/>
      <w:lvlJc w:val="left"/>
      <w:pPr>
        <w:ind w:left="7292" w:hanging="401"/>
      </w:pPr>
      <w:rPr>
        <w:rFonts w:hint="default"/>
        <w:lang w:val="ru-RU" w:eastAsia="en-US" w:bidi="ar-SA"/>
      </w:rPr>
    </w:lvl>
    <w:lvl w:ilvl="8" w:tplc="907206FC">
      <w:numFmt w:val="bullet"/>
      <w:lvlText w:val="•"/>
      <w:lvlJc w:val="left"/>
      <w:pPr>
        <w:ind w:left="8297" w:hanging="401"/>
      </w:pPr>
      <w:rPr>
        <w:rFonts w:hint="default"/>
        <w:lang w:val="ru-RU" w:eastAsia="en-US" w:bidi="ar-SA"/>
      </w:rPr>
    </w:lvl>
  </w:abstractNum>
  <w:abstractNum w:abstractNumId="12">
    <w:nsid w:val="0C2A5470"/>
    <w:multiLevelType w:val="hybridMultilevel"/>
    <w:tmpl w:val="07D4A666"/>
    <w:lvl w:ilvl="0" w:tplc="212AA76E">
      <w:numFmt w:val="bullet"/>
      <w:lvlText w:val="•"/>
      <w:lvlJc w:val="left"/>
      <w:pPr>
        <w:ind w:left="210" w:hanging="106"/>
      </w:pPr>
      <w:rPr>
        <w:rFonts w:ascii="Times New Roman" w:eastAsia="Times New Roman" w:hAnsi="Times New Roman" w:cs="Times New Roman" w:hint="default"/>
        <w:b w:val="0"/>
        <w:bCs w:val="0"/>
        <w:i w:val="0"/>
        <w:iCs w:val="0"/>
        <w:w w:val="100"/>
        <w:sz w:val="18"/>
        <w:szCs w:val="18"/>
        <w:lang w:val="ru-RU" w:eastAsia="en-US" w:bidi="ar-SA"/>
      </w:rPr>
    </w:lvl>
    <w:lvl w:ilvl="1" w:tplc="9B4C37C2">
      <w:numFmt w:val="bullet"/>
      <w:lvlText w:val="•"/>
      <w:lvlJc w:val="left"/>
      <w:pPr>
        <w:ind w:left="396" w:hanging="106"/>
      </w:pPr>
      <w:rPr>
        <w:rFonts w:hint="default"/>
        <w:lang w:val="ru-RU" w:eastAsia="en-US" w:bidi="ar-SA"/>
      </w:rPr>
    </w:lvl>
    <w:lvl w:ilvl="2" w:tplc="94948B36">
      <w:numFmt w:val="bullet"/>
      <w:lvlText w:val="•"/>
      <w:lvlJc w:val="left"/>
      <w:pPr>
        <w:ind w:left="573" w:hanging="106"/>
      </w:pPr>
      <w:rPr>
        <w:rFonts w:hint="default"/>
        <w:lang w:val="ru-RU" w:eastAsia="en-US" w:bidi="ar-SA"/>
      </w:rPr>
    </w:lvl>
    <w:lvl w:ilvl="3" w:tplc="4072E20C">
      <w:numFmt w:val="bullet"/>
      <w:lvlText w:val="•"/>
      <w:lvlJc w:val="left"/>
      <w:pPr>
        <w:ind w:left="750" w:hanging="106"/>
      </w:pPr>
      <w:rPr>
        <w:rFonts w:hint="default"/>
        <w:lang w:val="ru-RU" w:eastAsia="en-US" w:bidi="ar-SA"/>
      </w:rPr>
    </w:lvl>
    <w:lvl w:ilvl="4" w:tplc="8F58CE64">
      <w:numFmt w:val="bullet"/>
      <w:lvlText w:val="•"/>
      <w:lvlJc w:val="left"/>
      <w:pPr>
        <w:ind w:left="927" w:hanging="106"/>
      </w:pPr>
      <w:rPr>
        <w:rFonts w:hint="default"/>
        <w:lang w:val="ru-RU" w:eastAsia="en-US" w:bidi="ar-SA"/>
      </w:rPr>
    </w:lvl>
    <w:lvl w:ilvl="5" w:tplc="524A5E4C">
      <w:numFmt w:val="bullet"/>
      <w:lvlText w:val="•"/>
      <w:lvlJc w:val="left"/>
      <w:pPr>
        <w:ind w:left="1104" w:hanging="106"/>
      </w:pPr>
      <w:rPr>
        <w:rFonts w:hint="default"/>
        <w:lang w:val="ru-RU" w:eastAsia="en-US" w:bidi="ar-SA"/>
      </w:rPr>
    </w:lvl>
    <w:lvl w:ilvl="6" w:tplc="25464682">
      <w:numFmt w:val="bullet"/>
      <w:lvlText w:val="•"/>
      <w:lvlJc w:val="left"/>
      <w:pPr>
        <w:ind w:left="1280" w:hanging="106"/>
      </w:pPr>
      <w:rPr>
        <w:rFonts w:hint="default"/>
        <w:lang w:val="ru-RU" w:eastAsia="en-US" w:bidi="ar-SA"/>
      </w:rPr>
    </w:lvl>
    <w:lvl w:ilvl="7" w:tplc="4852FB46">
      <w:numFmt w:val="bullet"/>
      <w:lvlText w:val="•"/>
      <w:lvlJc w:val="left"/>
      <w:pPr>
        <w:ind w:left="1457" w:hanging="106"/>
      </w:pPr>
      <w:rPr>
        <w:rFonts w:hint="default"/>
        <w:lang w:val="ru-RU" w:eastAsia="en-US" w:bidi="ar-SA"/>
      </w:rPr>
    </w:lvl>
    <w:lvl w:ilvl="8" w:tplc="6DBE695C">
      <w:numFmt w:val="bullet"/>
      <w:lvlText w:val="•"/>
      <w:lvlJc w:val="left"/>
      <w:pPr>
        <w:ind w:left="1634" w:hanging="106"/>
      </w:pPr>
      <w:rPr>
        <w:rFonts w:hint="default"/>
        <w:lang w:val="ru-RU" w:eastAsia="en-US" w:bidi="ar-SA"/>
      </w:rPr>
    </w:lvl>
  </w:abstractNum>
  <w:abstractNum w:abstractNumId="13">
    <w:nsid w:val="0C554671"/>
    <w:multiLevelType w:val="hybridMultilevel"/>
    <w:tmpl w:val="3522BB36"/>
    <w:lvl w:ilvl="0" w:tplc="79D8BE58">
      <w:start w:val="1"/>
      <w:numFmt w:val="decimal"/>
      <w:lvlText w:val="%1)"/>
      <w:lvlJc w:val="left"/>
      <w:pPr>
        <w:ind w:left="511" w:hanging="250"/>
      </w:pPr>
      <w:rPr>
        <w:rFonts w:ascii="Times New Roman" w:eastAsia="Times New Roman" w:hAnsi="Times New Roman" w:cs="Times New Roman" w:hint="default"/>
        <w:b w:val="0"/>
        <w:bCs w:val="0"/>
        <w:i w:val="0"/>
        <w:iCs w:val="0"/>
        <w:w w:val="100"/>
        <w:sz w:val="23"/>
        <w:szCs w:val="23"/>
        <w:lang w:val="ru-RU" w:eastAsia="en-US" w:bidi="ar-SA"/>
      </w:rPr>
    </w:lvl>
    <w:lvl w:ilvl="1" w:tplc="E7D44482">
      <w:start w:val="9"/>
      <w:numFmt w:val="decimal"/>
      <w:lvlText w:val="%2)"/>
      <w:lvlJc w:val="left"/>
      <w:pPr>
        <w:ind w:left="1276" w:hanging="850"/>
      </w:pPr>
      <w:rPr>
        <w:rFonts w:ascii="Times New Roman" w:eastAsia="Times New Roman" w:hAnsi="Times New Roman" w:cs="Times New Roman" w:hint="default"/>
        <w:b w:val="0"/>
        <w:bCs w:val="0"/>
        <w:i w:val="0"/>
        <w:iCs w:val="0"/>
        <w:w w:val="99"/>
        <w:sz w:val="24"/>
        <w:szCs w:val="24"/>
        <w:lang w:val="ru-RU" w:eastAsia="en-US" w:bidi="ar-SA"/>
      </w:rPr>
    </w:lvl>
    <w:lvl w:ilvl="2" w:tplc="BB72A9C8">
      <w:numFmt w:val="bullet"/>
      <w:lvlText w:val="•"/>
      <w:lvlJc w:val="left"/>
      <w:pPr>
        <w:ind w:left="1607" w:hanging="850"/>
      </w:pPr>
      <w:rPr>
        <w:rFonts w:hint="default"/>
        <w:lang w:val="ru-RU" w:eastAsia="en-US" w:bidi="ar-SA"/>
      </w:rPr>
    </w:lvl>
    <w:lvl w:ilvl="3" w:tplc="F0D825E2">
      <w:numFmt w:val="bullet"/>
      <w:lvlText w:val="•"/>
      <w:lvlJc w:val="left"/>
      <w:pPr>
        <w:ind w:left="2694" w:hanging="850"/>
      </w:pPr>
      <w:rPr>
        <w:rFonts w:hint="default"/>
        <w:lang w:val="ru-RU" w:eastAsia="en-US" w:bidi="ar-SA"/>
      </w:rPr>
    </w:lvl>
    <w:lvl w:ilvl="4" w:tplc="BA18D7C0">
      <w:numFmt w:val="bullet"/>
      <w:lvlText w:val="•"/>
      <w:lvlJc w:val="left"/>
      <w:pPr>
        <w:ind w:left="3782" w:hanging="850"/>
      </w:pPr>
      <w:rPr>
        <w:rFonts w:hint="default"/>
        <w:lang w:val="ru-RU" w:eastAsia="en-US" w:bidi="ar-SA"/>
      </w:rPr>
    </w:lvl>
    <w:lvl w:ilvl="5" w:tplc="72D82BF6">
      <w:numFmt w:val="bullet"/>
      <w:lvlText w:val="•"/>
      <w:lvlJc w:val="left"/>
      <w:pPr>
        <w:ind w:left="4869" w:hanging="850"/>
      </w:pPr>
      <w:rPr>
        <w:rFonts w:hint="default"/>
        <w:lang w:val="ru-RU" w:eastAsia="en-US" w:bidi="ar-SA"/>
      </w:rPr>
    </w:lvl>
    <w:lvl w:ilvl="6" w:tplc="FEF6C1BE">
      <w:numFmt w:val="bullet"/>
      <w:lvlText w:val="•"/>
      <w:lvlJc w:val="left"/>
      <w:pPr>
        <w:ind w:left="5956" w:hanging="850"/>
      </w:pPr>
      <w:rPr>
        <w:rFonts w:hint="default"/>
        <w:lang w:val="ru-RU" w:eastAsia="en-US" w:bidi="ar-SA"/>
      </w:rPr>
    </w:lvl>
    <w:lvl w:ilvl="7" w:tplc="26088246">
      <w:numFmt w:val="bullet"/>
      <w:lvlText w:val="•"/>
      <w:lvlJc w:val="left"/>
      <w:pPr>
        <w:ind w:left="7044" w:hanging="850"/>
      </w:pPr>
      <w:rPr>
        <w:rFonts w:hint="default"/>
        <w:lang w:val="ru-RU" w:eastAsia="en-US" w:bidi="ar-SA"/>
      </w:rPr>
    </w:lvl>
    <w:lvl w:ilvl="8" w:tplc="33C475FA">
      <w:numFmt w:val="bullet"/>
      <w:lvlText w:val="•"/>
      <w:lvlJc w:val="left"/>
      <w:pPr>
        <w:ind w:left="8131" w:hanging="850"/>
      </w:pPr>
      <w:rPr>
        <w:rFonts w:hint="default"/>
        <w:lang w:val="ru-RU" w:eastAsia="en-US" w:bidi="ar-SA"/>
      </w:rPr>
    </w:lvl>
  </w:abstractNum>
  <w:abstractNum w:abstractNumId="14">
    <w:nsid w:val="0D9D6304"/>
    <w:multiLevelType w:val="multilevel"/>
    <w:tmpl w:val="3F423F56"/>
    <w:lvl w:ilvl="0">
      <w:start w:val="1"/>
      <w:numFmt w:val="decimal"/>
      <w:lvlText w:val="%1"/>
      <w:lvlJc w:val="left"/>
      <w:pPr>
        <w:ind w:left="1392" w:hanging="708"/>
      </w:pPr>
      <w:rPr>
        <w:rFonts w:hint="default"/>
        <w:lang w:val="ru-RU" w:eastAsia="en-US" w:bidi="ar-SA"/>
      </w:rPr>
    </w:lvl>
    <w:lvl w:ilvl="1">
      <w:start w:val="1"/>
      <w:numFmt w:val="decimal"/>
      <w:lvlText w:val="%1.%2."/>
      <w:lvlJc w:val="left"/>
      <w:pPr>
        <w:ind w:left="1985" w:hanging="708"/>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3)"/>
      <w:lvlJc w:val="left"/>
      <w:pPr>
        <w:ind w:left="262" w:hanging="850"/>
      </w:pPr>
      <w:rPr>
        <w:rFonts w:ascii="Times New Roman" w:eastAsia="Times New Roman" w:hAnsi="Times New Roman" w:cs="Times New Roman" w:hint="default"/>
        <w:b w:val="0"/>
        <w:bCs w:val="0"/>
        <w:i w:val="0"/>
        <w:iCs w:val="0"/>
        <w:w w:val="99"/>
        <w:sz w:val="24"/>
        <w:szCs w:val="24"/>
        <w:lang w:val="ru-RU" w:eastAsia="en-US" w:bidi="ar-SA"/>
      </w:rPr>
    </w:lvl>
    <w:lvl w:ilvl="3">
      <w:numFmt w:val="bullet"/>
      <w:lvlText w:val="•"/>
      <w:lvlJc w:val="left"/>
      <w:pPr>
        <w:ind w:left="3379" w:hanging="850"/>
      </w:pPr>
      <w:rPr>
        <w:rFonts w:hint="default"/>
        <w:lang w:val="ru-RU" w:eastAsia="en-US" w:bidi="ar-SA"/>
      </w:rPr>
    </w:lvl>
    <w:lvl w:ilvl="4">
      <w:numFmt w:val="bullet"/>
      <w:lvlText w:val="•"/>
      <w:lvlJc w:val="left"/>
      <w:pPr>
        <w:ind w:left="4368" w:hanging="850"/>
      </w:pPr>
      <w:rPr>
        <w:rFonts w:hint="default"/>
        <w:lang w:val="ru-RU" w:eastAsia="en-US" w:bidi="ar-SA"/>
      </w:rPr>
    </w:lvl>
    <w:lvl w:ilvl="5">
      <w:numFmt w:val="bullet"/>
      <w:lvlText w:val="•"/>
      <w:lvlJc w:val="left"/>
      <w:pPr>
        <w:ind w:left="5358" w:hanging="850"/>
      </w:pPr>
      <w:rPr>
        <w:rFonts w:hint="default"/>
        <w:lang w:val="ru-RU" w:eastAsia="en-US" w:bidi="ar-SA"/>
      </w:rPr>
    </w:lvl>
    <w:lvl w:ilvl="6">
      <w:numFmt w:val="bullet"/>
      <w:lvlText w:val="•"/>
      <w:lvlJc w:val="left"/>
      <w:pPr>
        <w:ind w:left="6348" w:hanging="850"/>
      </w:pPr>
      <w:rPr>
        <w:rFonts w:hint="default"/>
        <w:lang w:val="ru-RU" w:eastAsia="en-US" w:bidi="ar-SA"/>
      </w:rPr>
    </w:lvl>
    <w:lvl w:ilvl="7">
      <w:numFmt w:val="bullet"/>
      <w:lvlText w:val="•"/>
      <w:lvlJc w:val="left"/>
      <w:pPr>
        <w:ind w:left="7337" w:hanging="850"/>
      </w:pPr>
      <w:rPr>
        <w:rFonts w:hint="default"/>
        <w:lang w:val="ru-RU" w:eastAsia="en-US" w:bidi="ar-SA"/>
      </w:rPr>
    </w:lvl>
    <w:lvl w:ilvl="8">
      <w:numFmt w:val="bullet"/>
      <w:lvlText w:val="•"/>
      <w:lvlJc w:val="left"/>
      <w:pPr>
        <w:ind w:left="8327" w:hanging="850"/>
      </w:pPr>
      <w:rPr>
        <w:rFonts w:hint="default"/>
        <w:lang w:val="ru-RU" w:eastAsia="en-US" w:bidi="ar-SA"/>
      </w:rPr>
    </w:lvl>
  </w:abstractNum>
  <w:abstractNum w:abstractNumId="15">
    <w:nsid w:val="11F93985"/>
    <w:multiLevelType w:val="hybridMultilevel"/>
    <w:tmpl w:val="E110D33A"/>
    <w:lvl w:ilvl="0" w:tplc="F7FE6EAA">
      <w:start w:val="1"/>
      <w:numFmt w:val="decimal"/>
      <w:lvlText w:val="%1."/>
      <w:lvlJc w:val="left"/>
      <w:pPr>
        <w:ind w:left="262" w:hanging="363"/>
      </w:pPr>
      <w:rPr>
        <w:rFonts w:ascii="Times New Roman" w:eastAsia="Times New Roman" w:hAnsi="Times New Roman" w:cs="Times New Roman" w:hint="default"/>
        <w:b w:val="0"/>
        <w:bCs w:val="0"/>
        <w:i w:val="0"/>
        <w:iCs w:val="0"/>
        <w:w w:val="100"/>
        <w:sz w:val="24"/>
        <w:szCs w:val="24"/>
        <w:lang w:val="ru-RU" w:eastAsia="en-US" w:bidi="ar-SA"/>
      </w:rPr>
    </w:lvl>
    <w:lvl w:ilvl="1" w:tplc="F63CDD2C">
      <w:numFmt w:val="bullet"/>
      <w:lvlText w:val="•"/>
      <w:lvlJc w:val="left"/>
      <w:pPr>
        <w:ind w:left="1264" w:hanging="363"/>
      </w:pPr>
      <w:rPr>
        <w:rFonts w:hint="default"/>
        <w:lang w:val="ru-RU" w:eastAsia="en-US" w:bidi="ar-SA"/>
      </w:rPr>
    </w:lvl>
    <w:lvl w:ilvl="2" w:tplc="6DC0C0D6">
      <w:numFmt w:val="bullet"/>
      <w:lvlText w:val="•"/>
      <w:lvlJc w:val="left"/>
      <w:pPr>
        <w:ind w:left="2269" w:hanging="363"/>
      </w:pPr>
      <w:rPr>
        <w:rFonts w:hint="default"/>
        <w:lang w:val="ru-RU" w:eastAsia="en-US" w:bidi="ar-SA"/>
      </w:rPr>
    </w:lvl>
    <w:lvl w:ilvl="3" w:tplc="60A630D2">
      <w:numFmt w:val="bullet"/>
      <w:lvlText w:val="•"/>
      <w:lvlJc w:val="left"/>
      <w:pPr>
        <w:ind w:left="3273" w:hanging="363"/>
      </w:pPr>
      <w:rPr>
        <w:rFonts w:hint="default"/>
        <w:lang w:val="ru-RU" w:eastAsia="en-US" w:bidi="ar-SA"/>
      </w:rPr>
    </w:lvl>
    <w:lvl w:ilvl="4" w:tplc="6DCA529A">
      <w:numFmt w:val="bullet"/>
      <w:lvlText w:val="•"/>
      <w:lvlJc w:val="left"/>
      <w:pPr>
        <w:ind w:left="4278" w:hanging="363"/>
      </w:pPr>
      <w:rPr>
        <w:rFonts w:hint="default"/>
        <w:lang w:val="ru-RU" w:eastAsia="en-US" w:bidi="ar-SA"/>
      </w:rPr>
    </w:lvl>
    <w:lvl w:ilvl="5" w:tplc="516C130A">
      <w:numFmt w:val="bullet"/>
      <w:lvlText w:val="•"/>
      <w:lvlJc w:val="left"/>
      <w:pPr>
        <w:ind w:left="5283" w:hanging="363"/>
      </w:pPr>
      <w:rPr>
        <w:rFonts w:hint="default"/>
        <w:lang w:val="ru-RU" w:eastAsia="en-US" w:bidi="ar-SA"/>
      </w:rPr>
    </w:lvl>
    <w:lvl w:ilvl="6" w:tplc="B896D89C">
      <w:numFmt w:val="bullet"/>
      <w:lvlText w:val="•"/>
      <w:lvlJc w:val="left"/>
      <w:pPr>
        <w:ind w:left="6287" w:hanging="363"/>
      </w:pPr>
      <w:rPr>
        <w:rFonts w:hint="default"/>
        <w:lang w:val="ru-RU" w:eastAsia="en-US" w:bidi="ar-SA"/>
      </w:rPr>
    </w:lvl>
    <w:lvl w:ilvl="7" w:tplc="5C9AED20">
      <w:numFmt w:val="bullet"/>
      <w:lvlText w:val="•"/>
      <w:lvlJc w:val="left"/>
      <w:pPr>
        <w:ind w:left="7292" w:hanging="363"/>
      </w:pPr>
      <w:rPr>
        <w:rFonts w:hint="default"/>
        <w:lang w:val="ru-RU" w:eastAsia="en-US" w:bidi="ar-SA"/>
      </w:rPr>
    </w:lvl>
    <w:lvl w:ilvl="8" w:tplc="71AE8764">
      <w:numFmt w:val="bullet"/>
      <w:lvlText w:val="•"/>
      <w:lvlJc w:val="left"/>
      <w:pPr>
        <w:ind w:left="8297" w:hanging="363"/>
      </w:pPr>
      <w:rPr>
        <w:rFonts w:hint="default"/>
        <w:lang w:val="ru-RU" w:eastAsia="en-US" w:bidi="ar-SA"/>
      </w:rPr>
    </w:lvl>
  </w:abstractNum>
  <w:abstractNum w:abstractNumId="16">
    <w:nsid w:val="12A75022"/>
    <w:multiLevelType w:val="hybridMultilevel"/>
    <w:tmpl w:val="BD3C4912"/>
    <w:lvl w:ilvl="0" w:tplc="9774C31A">
      <w:start w:val="1"/>
      <w:numFmt w:val="decimal"/>
      <w:lvlText w:val="%1."/>
      <w:lvlJc w:val="left"/>
      <w:pPr>
        <w:ind w:left="262" w:hanging="329"/>
      </w:pPr>
      <w:rPr>
        <w:rFonts w:ascii="Times New Roman" w:eastAsia="Times New Roman" w:hAnsi="Times New Roman" w:cs="Times New Roman" w:hint="default"/>
        <w:b w:val="0"/>
        <w:bCs w:val="0"/>
        <w:i w:val="0"/>
        <w:iCs w:val="0"/>
        <w:w w:val="100"/>
        <w:sz w:val="24"/>
        <w:szCs w:val="24"/>
        <w:lang w:val="ru-RU" w:eastAsia="en-US" w:bidi="ar-SA"/>
      </w:rPr>
    </w:lvl>
    <w:lvl w:ilvl="1" w:tplc="5F0CE906">
      <w:numFmt w:val="bullet"/>
      <w:lvlText w:val="•"/>
      <w:lvlJc w:val="left"/>
      <w:pPr>
        <w:ind w:left="1264" w:hanging="329"/>
      </w:pPr>
      <w:rPr>
        <w:rFonts w:hint="default"/>
        <w:lang w:val="ru-RU" w:eastAsia="en-US" w:bidi="ar-SA"/>
      </w:rPr>
    </w:lvl>
    <w:lvl w:ilvl="2" w:tplc="3DF42748">
      <w:numFmt w:val="bullet"/>
      <w:lvlText w:val="•"/>
      <w:lvlJc w:val="left"/>
      <w:pPr>
        <w:ind w:left="2269" w:hanging="329"/>
      </w:pPr>
      <w:rPr>
        <w:rFonts w:hint="default"/>
        <w:lang w:val="ru-RU" w:eastAsia="en-US" w:bidi="ar-SA"/>
      </w:rPr>
    </w:lvl>
    <w:lvl w:ilvl="3" w:tplc="55D8D99C">
      <w:numFmt w:val="bullet"/>
      <w:lvlText w:val="•"/>
      <w:lvlJc w:val="left"/>
      <w:pPr>
        <w:ind w:left="3273" w:hanging="329"/>
      </w:pPr>
      <w:rPr>
        <w:rFonts w:hint="default"/>
        <w:lang w:val="ru-RU" w:eastAsia="en-US" w:bidi="ar-SA"/>
      </w:rPr>
    </w:lvl>
    <w:lvl w:ilvl="4" w:tplc="D25484C2">
      <w:numFmt w:val="bullet"/>
      <w:lvlText w:val="•"/>
      <w:lvlJc w:val="left"/>
      <w:pPr>
        <w:ind w:left="4278" w:hanging="329"/>
      </w:pPr>
      <w:rPr>
        <w:rFonts w:hint="default"/>
        <w:lang w:val="ru-RU" w:eastAsia="en-US" w:bidi="ar-SA"/>
      </w:rPr>
    </w:lvl>
    <w:lvl w:ilvl="5" w:tplc="92787CCC">
      <w:numFmt w:val="bullet"/>
      <w:lvlText w:val="•"/>
      <w:lvlJc w:val="left"/>
      <w:pPr>
        <w:ind w:left="5283" w:hanging="329"/>
      </w:pPr>
      <w:rPr>
        <w:rFonts w:hint="default"/>
        <w:lang w:val="ru-RU" w:eastAsia="en-US" w:bidi="ar-SA"/>
      </w:rPr>
    </w:lvl>
    <w:lvl w:ilvl="6" w:tplc="41FA6A7E">
      <w:numFmt w:val="bullet"/>
      <w:lvlText w:val="•"/>
      <w:lvlJc w:val="left"/>
      <w:pPr>
        <w:ind w:left="6287" w:hanging="329"/>
      </w:pPr>
      <w:rPr>
        <w:rFonts w:hint="default"/>
        <w:lang w:val="ru-RU" w:eastAsia="en-US" w:bidi="ar-SA"/>
      </w:rPr>
    </w:lvl>
    <w:lvl w:ilvl="7" w:tplc="FB5EEDF2">
      <w:numFmt w:val="bullet"/>
      <w:lvlText w:val="•"/>
      <w:lvlJc w:val="left"/>
      <w:pPr>
        <w:ind w:left="7292" w:hanging="329"/>
      </w:pPr>
      <w:rPr>
        <w:rFonts w:hint="default"/>
        <w:lang w:val="ru-RU" w:eastAsia="en-US" w:bidi="ar-SA"/>
      </w:rPr>
    </w:lvl>
    <w:lvl w:ilvl="8" w:tplc="165C3C86">
      <w:numFmt w:val="bullet"/>
      <w:lvlText w:val="•"/>
      <w:lvlJc w:val="left"/>
      <w:pPr>
        <w:ind w:left="8297" w:hanging="329"/>
      </w:pPr>
      <w:rPr>
        <w:rFonts w:hint="default"/>
        <w:lang w:val="ru-RU" w:eastAsia="en-US" w:bidi="ar-SA"/>
      </w:rPr>
    </w:lvl>
  </w:abstractNum>
  <w:abstractNum w:abstractNumId="17">
    <w:nsid w:val="12F44FF3"/>
    <w:multiLevelType w:val="hybridMultilevel"/>
    <w:tmpl w:val="E7DA25BE"/>
    <w:lvl w:ilvl="0" w:tplc="4D66B572">
      <w:numFmt w:val="bullet"/>
      <w:lvlText w:val="-"/>
      <w:lvlJc w:val="left"/>
      <w:pPr>
        <w:ind w:left="112" w:hanging="178"/>
      </w:pPr>
      <w:rPr>
        <w:rFonts w:ascii="Times New Roman" w:eastAsia="Times New Roman" w:hAnsi="Times New Roman" w:cs="Times New Roman" w:hint="default"/>
        <w:spacing w:val="-24"/>
        <w:w w:val="99"/>
        <w:sz w:val="24"/>
        <w:szCs w:val="24"/>
      </w:rPr>
    </w:lvl>
    <w:lvl w:ilvl="1" w:tplc="7368CBA6">
      <w:numFmt w:val="bullet"/>
      <w:lvlText w:val="•"/>
      <w:lvlJc w:val="left"/>
      <w:pPr>
        <w:ind w:left="1122" w:hanging="178"/>
      </w:pPr>
      <w:rPr>
        <w:rFonts w:hint="default"/>
      </w:rPr>
    </w:lvl>
    <w:lvl w:ilvl="2" w:tplc="20664320">
      <w:numFmt w:val="bullet"/>
      <w:lvlText w:val="•"/>
      <w:lvlJc w:val="left"/>
      <w:pPr>
        <w:ind w:left="2125" w:hanging="178"/>
      </w:pPr>
      <w:rPr>
        <w:rFonts w:hint="default"/>
      </w:rPr>
    </w:lvl>
    <w:lvl w:ilvl="3" w:tplc="9050E36E">
      <w:numFmt w:val="bullet"/>
      <w:lvlText w:val="•"/>
      <w:lvlJc w:val="left"/>
      <w:pPr>
        <w:ind w:left="3127" w:hanging="178"/>
      </w:pPr>
      <w:rPr>
        <w:rFonts w:hint="default"/>
      </w:rPr>
    </w:lvl>
    <w:lvl w:ilvl="4" w:tplc="9B688A38">
      <w:numFmt w:val="bullet"/>
      <w:lvlText w:val="•"/>
      <w:lvlJc w:val="left"/>
      <w:pPr>
        <w:ind w:left="4130" w:hanging="178"/>
      </w:pPr>
      <w:rPr>
        <w:rFonts w:hint="default"/>
      </w:rPr>
    </w:lvl>
    <w:lvl w:ilvl="5" w:tplc="F176BF84">
      <w:numFmt w:val="bullet"/>
      <w:lvlText w:val="•"/>
      <w:lvlJc w:val="left"/>
      <w:pPr>
        <w:ind w:left="5133" w:hanging="178"/>
      </w:pPr>
      <w:rPr>
        <w:rFonts w:hint="default"/>
      </w:rPr>
    </w:lvl>
    <w:lvl w:ilvl="6" w:tplc="DECCBF24">
      <w:numFmt w:val="bullet"/>
      <w:lvlText w:val="•"/>
      <w:lvlJc w:val="left"/>
      <w:pPr>
        <w:ind w:left="6135" w:hanging="178"/>
      </w:pPr>
      <w:rPr>
        <w:rFonts w:hint="default"/>
      </w:rPr>
    </w:lvl>
    <w:lvl w:ilvl="7" w:tplc="430A6160">
      <w:numFmt w:val="bullet"/>
      <w:lvlText w:val="•"/>
      <w:lvlJc w:val="left"/>
      <w:pPr>
        <w:ind w:left="7138" w:hanging="178"/>
      </w:pPr>
      <w:rPr>
        <w:rFonts w:hint="default"/>
      </w:rPr>
    </w:lvl>
    <w:lvl w:ilvl="8" w:tplc="FF18EED4">
      <w:numFmt w:val="bullet"/>
      <w:lvlText w:val="•"/>
      <w:lvlJc w:val="left"/>
      <w:pPr>
        <w:ind w:left="8141" w:hanging="178"/>
      </w:pPr>
      <w:rPr>
        <w:rFonts w:hint="default"/>
      </w:rPr>
    </w:lvl>
  </w:abstractNum>
  <w:abstractNum w:abstractNumId="18">
    <w:nsid w:val="13B9414C"/>
    <w:multiLevelType w:val="hybridMultilevel"/>
    <w:tmpl w:val="6B3EC3D0"/>
    <w:lvl w:ilvl="0" w:tplc="9A066ED8">
      <w:numFmt w:val="bullet"/>
      <w:lvlText w:val="•"/>
      <w:lvlJc w:val="left"/>
      <w:pPr>
        <w:ind w:left="212" w:hanging="106"/>
      </w:pPr>
      <w:rPr>
        <w:rFonts w:ascii="Times New Roman" w:eastAsia="Times New Roman" w:hAnsi="Times New Roman" w:cs="Times New Roman" w:hint="default"/>
        <w:b w:val="0"/>
        <w:bCs w:val="0"/>
        <w:i w:val="0"/>
        <w:iCs w:val="0"/>
        <w:w w:val="100"/>
        <w:sz w:val="18"/>
        <w:szCs w:val="18"/>
        <w:lang w:val="ru-RU" w:eastAsia="en-US" w:bidi="ar-SA"/>
      </w:rPr>
    </w:lvl>
    <w:lvl w:ilvl="1" w:tplc="C130C45E">
      <w:numFmt w:val="bullet"/>
      <w:lvlText w:val="•"/>
      <w:lvlJc w:val="left"/>
      <w:pPr>
        <w:ind w:left="392" w:hanging="106"/>
      </w:pPr>
      <w:rPr>
        <w:rFonts w:hint="default"/>
        <w:lang w:val="ru-RU" w:eastAsia="en-US" w:bidi="ar-SA"/>
      </w:rPr>
    </w:lvl>
    <w:lvl w:ilvl="2" w:tplc="D610E40C">
      <w:numFmt w:val="bullet"/>
      <w:lvlText w:val="•"/>
      <w:lvlJc w:val="left"/>
      <w:pPr>
        <w:ind w:left="565" w:hanging="106"/>
      </w:pPr>
      <w:rPr>
        <w:rFonts w:hint="default"/>
        <w:lang w:val="ru-RU" w:eastAsia="en-US" w:bidi="ar-SA"/>
      </w:rPr>
    </w:lvl>
    <w:lvl w:ilvl="3" w:tplc="3A089206">
      <w:numFmt w:val="bullet"/>
      <w:lvlText w:val="•"/>
      <w:lvlJc w:val="left"/>
      <w:pPr>
        <w:ind w:left="738" w:hanging="106"/>
      </w:pPr>
      <w:rPr>
        <w:rFonts w:hint="default"/>
        <w:lang w:val="ru-RU" w:eastAsia="en-US" w:bidi="ar-SA"/>
      </w:rPr>
    </w:lvl>
    <w:lvl w:ilvl="4" w:tplc="75AE2D9E">
      <w:numFmt w:val="bullet"/>
      <w:lvlText w:val="•"/>
      <w:lvlJc w:val="left"/>
      <w:pPr>
        <w:ind w:left="910" w:hanging="106"/>
      </w:pPr>
      <w:rPr>
        <w:rFonts w:hint="default"/>
        <w:lang w:val="ru-RU" w:eastAsia="en-US" w:bidi="ar-SA"/>
      </w:rPr>
    </w:lvl>
    <w:lvl w:ilvl="5" w:tplc="866A05CC">
      <w:numFmt w:val="bullet"/>
      <w:lvlText w:val="•"/>
      <w:lvlJc w:val="left"/>
      <w:pPr>
        <w:ind w:left="1083" w:hanging="106"/>
      </w:pPr>
      <w:rPr>
        <w:rFonts w:hint="default"/>
        <w:lang w:val="ru-RU" w:eastAsia="en-US" w:bidi="ar-SA"/>
      </w:rPr>
    </w:lvl>
    <w:lvl w:ilvl="6" w:tplc="A69C41B2">
      <w:numFmt w:val="bullet"/>
      <w:lvlText w:val="•"/>
      <w:lvlJc w:val="left"/>
      <w:pPr>
        <w:ind w:left="1256" w:hanging="106"/>
      </w:pPr>
      <w:rPr>
        <w:rFonts w:hint="default"/>
        <w:lang w:val="ru-RU" w:eastAsia="en-US" w:bidi="ar-SA"/>
      </w:rPr>
    </w:lvl>
    <w:lvl w:ilvl="7" w:tplc="BE541088">
      <w:numFmt w:val="bullet"/>
      <w:lvlText w:val="•"/>
      <w:lvlJc w:val="left"/>
      <w:pPr>
        <w:ind w:left="1428" w:hanging="106"/>
      </w:pPr>
      <w:rPr>
        <w:rFonts w:hint="default"/>
        <w:lang w:val="ru-RU" w:eastAsia="en-US" w:bidi="ar-SA"/>
      </w:rPr>
    </w:lvl>
    <w:lvl w:ilvl="8" w:tplc="76D09666">
      <w:numFmt w:val="bullet"/>
      <w:lvlText w:val="•"/>
      <w:lvlJc w:val="left"/>
      <w:pPr>
        <w:ind w:left="1601" w:hanging="106"/>
      </w:pPr>
      <w:rPr>
        <w:rFonts w:hint="default"/>
        <w:lang w:val="ru-RU" w:eastAsia="en-US" w:bidi="ar-SA"/>
      </w:rPr>
    </w:lvl>
  </w:abstractNum>
  <w:abstractNum w:abstractNumId="19">
    <w:nsid w:val="16045B62"/>
    <w:multiLevelType w:val="hybridMultilevel"/>
    <w:tmpl w:val="2F38D66E"/>
    <w:lvl w:ilvl="0" w:tplc="E748538C">
      <w:start w:val="1"/>
      <w:numFmt w:val="decimal"/>
      <w:lvlText w:val="%1."/>
      <w:lvlJc w:val="left"/>
      <w:pPr>
        <w:ind w:left="502" w:hanging="240"/>
      </w:pPr>
      <w:rPr>
        <w:rFonts w:ascii="Times New Roman" w:eastAsia="Times New Roman" w:hAnsi="Times New Roman" w:cs="Times New Roman" w:hint="default"/>
        <w:b w:val="0"/>
        <w:bCs w:val="0"/>
        <w:i w:val="0"/>
        <w:iCs w:val="0"/>
        <w:w w:val="100"/>
        <w:sz w:val="24"/>
        <w:szCs w:val="24"/>
        <w:lang w:val="ru-RU" w:eastAsia="en-US" w:bidi="ar-SA"/>
      </w:rPr>
    </w:lvl>
    <w:lvl w:ilvl="1" w:tplc="B444159E">
      <w:numFmt w:val="bullet"/>
      <w:lvlText w:val="•"/>
      <w:lvlJc w:val="left"/>
      <w:pPr>
        <w:ind w:left="1480" w:hanging="240"/>
      </w:pPr>
      <w:rPr>
        <w:rFonts w:hint="default"/>
        <w:lang w:val="ru-RU" w:eastAsia="en-US" w:bidi="ar-SA"/>
      </w:rPr>
    </w:lvl>
    <w:lvl w:ilvl="2" w:tplc="AE522282">
      <w:numFmt w:val="bullet"/>
      <w:lvlText w:val="•"/>
      <w:lvlJc w:val="left"/>
      <w:pPr>
        <w:ind w:left="2461" w:hanging="240"/>
      </w:pPr>
      <w:rPr>
        <w:rFonts w:hint="default"/>
        <w:lang w:val="ru-RU" w:eastAsia="en-US" w:bidi="ar-SA"/>
      </w:rPr>
    </w:lvl>
    <w:lvl w:ilvl="3" w:tplc="51A241AA">
      <w:numFmt w:val="bullet"/>
      <w:lvlText w:val="•"/>
      <w:lvlJc w:val="left"/>
      <w:pPr>
        <w:ind w:left="3441" w:hanging="240"/>
      </w:pPr>
      <w:rPr>
        <w:rFonts w:hint="default"/>
        <w:lang w:val="ru-RU" w:eastAsia="en-US" w:bidi="ar-SA"/>
      </w:rPr>
    </w:lvl>
    <w:lvl w:ilvl="4" w:tplc="A5AE9976">
      <w:numFmt w:val="bullet"/>
      <w:lvlText w:val="•"/>
      <w:lvlJc w:val="left"/>
      <w:pPr>
        <w:ind w:left="4422" w:hanging="240"/>
      </w:pPr>
      <w:rPr>
        <w:rFonts w:hint="default"/>
        <w:lang w:val="ru-RU" w:eastAsia="en-US" w:bidi="ar-SA"/>
      </w:rPr>
    </w:lvl>
    <w:lvl w:ilvl="5" w:tplc="D0C802E2">
      <w:numFmt w:val="bullet"/>
      <w:lvlText w:val="•"/>
      <w:lvlJc w:val="left"/>
      <w:pPr>
        <w:ind w:left="5403" w:hanging="240"/>
      </w:pPr>
      <w:rPr>
        <w:rFonts w:hint="default"/>
        <w:lang w:val="ru-RU" w:eastAsia="en-US" w:bidi="ar-SA"/>
      </w:rPr>
    </w:lvl>
    <w:lvl w:ilvl="6" w:tplc="D39825C4">
      <w:numFmt w:val="bullet"/>
      <w:lvlText w:val="•"/>
      <w:lvlJc w:val="left"/>
      <w:pPr>
        <w:ind w:left="6383" w:hanging="240"/>
      </w:pPr>
      <w:rPr>
        <w:rFonts w:hint="default"/>
        <w:lang w:val="ru-RU" w:eastAsia="en-US" w:bidi="ar-SA"/>
      </w:rPr>
    </w:lvl>
    <w:lvl w:ilvl="7" w:tplc="40EC1C88">
      <w:numFmt w:val="bullet"/>
      <w:lvlText w:val="•"/>
      <w:lvlJc w:val="left"/>
      <w:pPr>
        <w:ind w:left="7364" w:hanging="240"/>
      </w:pPr>
      <w:rPr>
        <w:rFonts w:hint="default"/>
        <w:lang w:val="ru-RU" w:eastAsia="en-US" w:bidi="ar-SA"/>
      </w:rPr>
    </w:lvl>
    <w:lvl w:ilvl="8" w:tplc="E6C47E14">
      <w:numFmt w:val="bullet"/>
      <w:lvlText w:val="•"/>
      <w:lvlJc w:val="left"/>
      <w:pPr>
        <w:ind w:left="8345" w:hanging="240"/>
      </w:pPr>
      <w:rPr>
        <w:rFonts w:hint="default"/>
        <w:lang w:val="ru-RU" w:eastAsia="en-US" w:bidi="ar-SA"/>
      </w:rPr>
    </w:lvl>
  </w:abstractNum>
  <w:abstractNum w:abstractNumId="20">
    <w:nsid w:val="16A56581"/>
    <w:multiLevelType w:val="hybridMultilevel"/>
    <w:tmpl w:val="900214FC"/>
    <w:lvl w:ilvl="0" w:tplc="4E1AAC2E">
      <w:numFmt w:val="bullet"/>
      <w:lvlText w:val=""/>
      <w:lvlJc w:val="left"/>
      <w:pPr>
        <w:ind w:left="262" w:hanging="286"/>
      </w:pPr>
      <w:rPr>
        <w:rFonts w:ascii="Symbol" w:eastAsia="Symbol" w:hAnsi="Symbol" w:cs="Symbol" w:hint="default"/>
        <w:b w:val="0"/>
        <w:bCs w:val="0"/>
        <w:i w:val="0"/>
        <w:iCs w:val="0"/>
        <w:w w:val="100"/>
        <w:sz w:val="24"/>
        <w:szCs w:val="24"/>
        <w:lang w:val="ru-RU" w:eastAsia="en-US" w:bidi="ar-SA"/>
      </w:rPr>
    </w:lvl>
    <w:lvl w:ilvl="1" w:tplc="F49A806C">
      <w:numFmt w:val="bullet"/>
      <w:lvlText w:val="•"/>
      <w:lvlJc w:val="left"/>
      <w:pPr>
        <w:ind w:left="1264" w:hanging="286"/>
      </w:pPr>
      <w:rPr>
        <w:rFonts w:hint="default"/>
        <w:lang w:val="ru-RU" w:eastAsia="en-US" w:bidi="ar-SA"/>
      </w:rPr>
    </w:lvl>
    <w:lvl w:ilvl="2" w:tplc="4E8826EC">
      <w:numFmt w:val="bullet"/>
      <w:lvlText w:val="•"/>
      <w:lvlJc w:val="left"/>
      <w:pPr>
        <w:ind w:left="2269" w:hanging="286"/>
      </w:pPr>
      <w:rPr>
        <w:rFonts w:hint="default"/>
        <w:lang w:val="ru-RU" w:eastAsia="en-US" w:bidi="ar-SA"/>
      </w:rPr>
    </w:lvl>
    <w:lvl w:ilvl="3" w:tplc="B1F22E48">
      <w:numFmt w:val="bullet"/>
      <w:lvlText w:val="•"/>
      <w:lvlJc w:val="left"/>
      <w:pPr>
        <w:ind w:left="3273" w:hanging="286"/>
      </w:pPr>
      <w:rPr>
        <w:rFonts w:hint="default"/>
        <w:lang w:val="ru-RU" w:eastAsia="en-US" w:bidi="ar-SA"/>
      </w:rPr>
    </w:lvl>
    <w:lvl w:ilvl="4" w:tplc="FDE4B6E2">
      <w:numFmt w:val="bullet"/>
      <w:lvlText w:val="•"/>
      <w:lvlJc w:val="left"/>
      <w:pPr>
        <w:ind w:left="4278" w:hanging="286"/>
      </w:pPr>
      <w:rPr>
        <w:rFonts w:hint="default"/>
        <w:lang w:val="ru-RU" w:eastAsia="en-US" w:bidi="ar-SA"/>
      </w:rPr>
    </w:lvl>
    <w:lvl w:ilvl="5" w:tplc="92ECF0CA">
      <w:numFmt w:val="bullet"/>
      <w:lvlText w:val="•"/>
      <w:lvlJc w:val="left"/>
      <w:pPr>
        <w:ind w:left="5283" w:hanging="286"/>
      </w:pPr>
      <w:rPr>
        <w:rFonts w:hint="default"/>
        <w:lang w:val="ru-RU" w:eastAsia="en-US" w:bidi="ar-SA"/>
      </w:rPr>
    </w:lvl>
    <w:lvl w:ilvl="6" w:tplc="18C81974">
      <w:numFmt w:val="bullet"/>
      <w:lvlText w:val="•"/>
      <w:lvlJc w:val="left"/>
      <w:pPr>
        <w:ind w:left="6287" w:hanging="286"/>
      </w:pPr>
      <w:rPr>
        <w:rFonts w:hint="default"/>
        <w:lang w:val="ru-RU" w:eastAsia="en-US" w:bidi="ar-SA"/>
      </w:rPr>
    </w:lvl>
    <w:lvl w:ilvl="7" w:tplc="FDA677E0">
      <w:numFmt w:val="bullet"/>
      <w:lvlText w:val="•"/>
      <w:lvlJc w:val="left"/>
      <w:pPr>
        <w:ind w:left="7292" w:hanging="286"/>
      </w:pPr>
      <w:rPr>
        <w:rFonts w:hint="default"/>
        <w:lang w:val="ru-RU" w:eastAsia="en-US" w:bidi="ar-SA"/>
      </w:rPr>
    </w:lvl>
    <w:lvl w:ilvl="8" w:tplc="68D0738E">
      <w:numFmt w:val="bullet"/>
      <w:lvlText w:val="•"/>
      <w:lvlJc w:val="left"/>
      <w:pPr>
        <w:ind w:left="8297" w:hanging="286"/>
      </w:pPr>
      <w:rPr>
        <w:rFonts w:hint="default"/>
        <w:lang w:val="ru-RU" w:eastAsia="en-US" w:bidi="ar-SA"/>
      </w:rPr>
    </w:lvl>
  </w:abstractNum>
  <w:abstractNum w:abstractNumId="21">
    <w:nsid w:val="18CC0570"/>
    <w:multiLevelType w:val="hybridMultilevel"/>
    <w:tmpl w:val="7B70D8B4"/>
    <w:lvl w:ilvl="0" w:tplc="1770694E">
      <w:numFmt w:val="bullet"/>
      <w:lvlText w:val="-"/>
      <w:lvlJc w:val="left"/>
      <w:pPr>
        <w:ind w:left="262" w:hanging="140"/>
      </w:pPr>
      <w:rPr>
        <w:rFonts w:ascii="Times New Roman" w:eastAsia="Times New Roman" w:hAnsi="Times New Roman" w:cs="Times New Roman" w:hint="default"/>
        <w:w w:val="99"/>
        <w:lang w:val="ru-RU" w:eastAsia="en-US" w:bidi="ar-SA"/>
      </w:rPr>
    </w:lvl>
    <w:lvl w:ilvl="1" w:tplc="5FF813E0">
      <w:numFmt w:val="bullet"/>
      <w:lvlText w:val="-"/>
      <w:lvlJc w:val="left"/>
      <w:pPr>
        <w:ind w:left="147" w:hanging="147"/>
      </w:pPr>
      <w:rPr>
        <w:rFonts w:ascii="Times New Roman" w:eastAsia="Times New Roman" w:hAnsi="Times New Roman" w:cs="Times New Roman" w:hint="default"/>
        <w:b w:val="0"/>
        <w:bCs w:val="0"/>
        <w:i w:val="0"/>
        <w:iCs w:val="0"/>
        <w:w w:val="99"/>
        <w:sz w:val="24"/>
        <w:szCs w:val="24"/>
        <w:lang w:val="ru-RU" w:eastAsia="en-US" w:bidi="ar-SA"/>
      </w:rPr>
    </w:lvl>
    <w:lvl w:ilvl="2" w:tplc="DE4CA80E">
      <w:numFmt w:val="bullet"/>
      <w:lvlText w:val="•"/>
      <w:lvlJc w:val="left"/>
      <w:pPr>
        <w:ind w:left="2269" w:hanging="147"/>
      </w:pPr>
      <w:rPr>
        <w:rFonts w:hint="default"/>
        <w:lang w:val="ru-RU" w:eastAsia="en-US" w:bidi="ar-SA"/>
      </w:rPr>
    </w:lvl>
    <w:lvl w:ilvl="3" w:tplc="CFDE3460">
      <w:numFmt w:val="bullet"/>
      <w:lvlText w:val="•"/>
      <w:lvlJc w:val="left"/>
      <w:pPr>
        <w:ind w:left="3273" w:hanging="147"/>
      </w:pPr>
      <w:rPr>
        <w:rFonts w:hint="default"/>
        <w:lang w:val="ru-RU" w:eastAsia="en-US" w:bidi="ar-SA"/>
      </w:rPr>
    </w:lvl>
    <w:lvl w:ilvl="4" w:tplc="C0D8A9B4">
      <w:numFmt w:val="bullet"/>
      <w:lvlText w:val="•"/>
      <w:lvlJc w:val="left"/>
      <w:pPr>
        <w:ind w:left="4278" w:hanging="147"/>
      </w:pPr>
      <w:rPr>
        <w:rFonts w:hint="default"/>
        <w:lang w:val="ru-RU" w:eastAsia="en-US" w:bidi="ar-SA"/>
      </w:rPr>
    </w:lvl>
    <w:lvl w:ilvl="5" w:tplc="05C01B08">
      <w:numFmt w:val="bullet"/>
      <w:lvlText w:val="•"/>
      <w:lvlJc w:val="left"/>
      <w:pPr>
        <w:ind w:left="5283" w:hanging="147"/>
      </w:pPr>
      <w:rPr>
        <w:rFonts w:hint="default"/>
        <w:lang w:val="ru-RU" w:eastAsia="en-US" w:bidi="ar-SA"/>
      </w:rPr>
    </w:lvl>
    <w:lvl w:ilvl="6" w:tplc="52DC3920">
      <w:numFmt w:val="bullet"/>
      <w:lvlText w:val="•"/>
      <w:lvlJc w:val="left"/>
      <w:pPr>
        <w:ind w:left="6287" w:hanging="147"/>
      </w:pPr>
      <w:rPr>
        <w:rFonts w:hint="default"/>
        <w:lang w:val="ru-RU" w:eastAsia="en-US" w:bidi="ar-SA"/>
      </w:rPr>
    </w:lvl>
    <w:lvl w:ilvl="7" w:tplc="02DABC62">
      <w:numFmt w:val="bullet"/>
      <w:lvlText w:val="•"/>
      <w:lvlJc w:val="left"/>
      <w:pPr>
        <w:ind w:left="7292" w:hanging="147"/>
      </w:pPr>
      <w:rPr>
        <w:rFonts w:hint="default"/>
        <w:lang w:val="ru-RU" w:eastAsia="en-US" w:bidi="ar-SA"/>
      </w:rPr>
    </w:lvl>
    <w:lvl w:ilvl="8" w:tplc="AFE8E82E">
      <w:numFmt w:val="bullet"/>
      <w:lvlText w:val="•"/>
      <w:lvlJc w:val="left"/>
      <w:pPr>
        <w:ind w:left="8297" w:hanging="147"/>
      </w:pPr>
      <w:rPr>
        <w:rFonts w:hint="default"/>
        <w:lang w:val="ru-RU" w:eastAsia="en-US" w:bidi="ar-SA"/>
      </w:rPr>
    </w:lvl>
  </w:abstractNum>
  <w:abstractNum w:abstractNumId="22">
    <w:nsid w:val="18E422BC"/>
    <w:multiLevelType w:val="hybridMultilevel"/>
    <w:tmpl w:val="5AA86FE2"/>
    <w:lvl w:ilvl="0" w:tplc="AF98FF60">
      <w:start w:val="1"/>
      <w:numFmt w:val="decimal"/>
      <w:lvlText w:val="%1)"/>
      <w:lvlJc w:val="left"/>
      <w:pPr>
        <w:ind w:left="522" w:hanging="260"/>
      </w:pPr>
      <w:rPr>
        <w:rFonts w:ascii="Times New Roman" w:eastAsia="Times New Roman" w:hAnsi="Times New Roman" w:cs="Times New Roman" w:hint="default"/>
        <w:b w:val="0"/>
        <w:bCs w:val="0"/>
        <w:i w:val="0"/>
        <w:iCs w:val="0"/>
        <w:w w:val="100"/>
        <w:sz w:val="24"/>
        <w:szCs w:val="24"/>
        <w:lang w:val="ru-RU" w:eastAsia="en-US" w:bidi="ar-SA"/>
      </w:rPr>
    </w:lvl>
    <w:lvl w:ilvl="1" w:tplc="C5721F68">
      <w:numFmt w:val="bullet"/>
      <w:lvlText w:val="•"/>
      <w:lvlJc w:val="left"/>
      <w:pPr>
        <w:ind w:left="1498" w:hanging="260"/>
      </w:pPr>
      <w:rPr>
        <w:rFonts w:hint="default"/>
        <w:lang w:val="ru-RU" w:eastAsia="en-US" w:bidi="ar-SA"/>
      </w:rPr>
    </w:lvl>
    <w:lvl w:ilvl="2" w:tplc="5B320A2C">
      <w:numFmt w:val="bullet"/>
      <w:lvlText w:val="•"/>
      <w:lvlJc w:val="left"/>
      <w:pPr>
        <w:ind w:left="2477" w:hanging="260"/>
      </w:pPr>
      <w:rPr>
        <w:rFonts w:hint="default"/>
        <w:lang w:val="ru-RU" w:eastAsia="en-US" w:bidi="ar-SA"/>
      </w:rPr>
    </w:lvl>
    <w:lvl w:ilvl="3" w:tplc="79540FFA">
      <w:numFmt w:val="bullet"/>
      <w:lvlText w:val="•"/>
      <w:lvlJc w:val="left"/>
      <w:pPr>
        <w:ind w:left="3455" w:hanging="260"/>
      </w:pPr>
      <w:rPr>
        <w:rFonts w:hint="default"/>
        <w:lang w:val="ru-RU" w:eastAsia="en-US" w:bidi="ar-SA"/>
      </w:rPr>
    </w:lvl>
    <w:lvl w:ilvl="4" w:tplc="3C82B5D8">
      <w:numFmt w:val="bullet"/>
      <w:lvlText w:val="•"/>
      <w:lvlJc w:val="left"/>
      <w:pPr>
        <w:ind w:left="4434" w:hanging="260"/>
      </w:pPr>
      <w:rPr>
        <w:rFonts w:hint="default"/>
        <w:lang w:val="ru-RU" w:eastAsia="en-US" w:bidi="ar-SA"/>
      </w:rPr>
    </w:lvl>
    <w:lvl w:ilvl="5" w:tplc="A6162C44">
      <w:numFmt w:val="bullet"/>
      <w:lvlText w:val="•"/>
      <w:lvlJc w:val="left"/>
      <w:pPr>
        <w:ind w:left="5413" w:hanging="260"/>
      </w:pPr>
      <w:rPr>
        <w:rFonts w:hint="default"/>
        <w:lang w:val="ru-RU" w:eastAsia="en-US" w:bidi="ar-SA"/>
      </w:rPr>
    </w:lvl>
    <w:lvl w:ilvl="6" w:tplc="7A545B4A">
      <w:numFmt w:val="bullet"/>
      <w:lvlText w:val="•"/>
      <w:lvlJc w:val="left"/>
      <w:pPr>
        <w:ind w:left="6391" w:hanging="260"/>
      </w:pPr>
      <w:rPr>
        <w:rFonts w:hint="default"/>
        <w:lang w:val="ru-RU" w:eastAsia="en-US" w:bidi="ar-SA"/>
      </w:rPr>
    </w:lvl>
    <w:lvl w:ilvl="7" w:tplc="A11C1D24">
      <w:numFmt w:val="bullet"/>
      <w:lvlText w:val="•"/>
      <w:lvlJc w:val="left"/>
      <w:pPr>
        <w:ind w:left="7370" w:hanging="260"/>
      </w:pPr>
      <w:rPr>
        <w:rFonts w:hint="default"/>
        <w:lang w:val="ru-RU" w:eastAsia="en-US" w:bidi="ar-SA"/>
      </w:rPr>
    </w:lvl>
    <w:lvl w:ilvl="8" w:tplc="2DBCD2D2">
      <w:numFmt w:val="bullet"/>
      <w:lvlText w:val="•"/>
      <w:lvlJc w:val="left"/>
      <w:pPr>
        <w:ind w:left="8349" w:hanging="260"/>
      </w:pPr>
      <w:rPr>
        <w:rFonts w:hint="default"/>
        <w:lang w:val="ru-RU" w:eastAsia="en-US" w:bidi="ar-SA"/>
      </w:rPr>
    </w:lvl>
  </w:abstractNum>
  <w:abstractNum w:abstractNumId="23">
    <w:nsid w:val="1B0D062A"/>
    <w:multiLevelType w:val="hybridMultilevel"/>
    <w:tmpl w:val="5B08DE36"/>
    <w:lvl w:ilvl="0" w:tplc="6DC45FE8">
      <w:numFmt w:val="bullet"/>
      <w:lvlText w:val="-"/>
      <w:lvlJc w:val="left"/>
      <w:pPr>
        <w:ind w:left="108" w:hanging="116"/>
      </w:pPr>
      <w:rPr>
        <w:rFonts w:ascii="Times New Roman" w:eastAsia="Times New Roman" w:hAnsi="Times New Roman" w:cs="Times New Roman" w:hint="default"/>
        <w:b w:val="0"/>
        <w:bCs w:val="0"/>
        <w:i w:val="0"/>
        <w:iCs w:val="0"/>
        <w:w w:val="99"/>
        <w:sz w:val="20"/>
        <w:szCs w:val="20"/>
        <w:lang w:val="ru-RU" w:eastAsia="en-US" w:bidi="ar-SA"/>
      </w:rPr>
    </w:lvl>
    <w:lvl w:ilvl="1" w:tplc="C05E46AE">
      <w:numFmt w:val="bullet"/>
      <w:lvlText w:val="•"/>
      <w:lvlJc w:val="left"/>
      <w:pPr>
        <w:ind w:left="301" w:hanging="116"/>
      </w:pPr>
      <w:rPr>
        <w:rFonts w:hint="default"/>
        <w:lang w:val="ru-RU" w:eastAsia="en-US" w:bidi="ar-SA"/>
      </w:rPr>
    </w:lvl>
    <w:lvl w:ilvl="2" w:tplc="1668F098">
      <w:numFmt w:val="bullet"/>
      <w:lvlText w:val="•"/>
      <w:lvlJc w:val="left"/>
      <w:pPr>
        <w:ind w:left="503" w:hanging="116"/>
      </w:pPr>
      <w:rPr>
        <w:rFonts w:hint="default"/>
        <w:lang w:val="ru-RU" w:eastAsia="en-US" w:bidi="ar-SA"/>
      </w:rPr>
    </w:lvl>
    <w:lvl w:ilvl="3" w:tplc="9132D8E2">
      <w:numFmt w:val="bullet"/>
      <w:lvlText w:val="•"/>
      <w:lvlJc w:val="left"/>
      <w:pPr>
        <w:ind w:left="704" w:hanging="116"/>
      </w:pPr>
      <w:rPr>
        <w:rFonts w:hint="default"/>
        <w:lang w:val="ru-RU" w:eastAsia="en-US" w:bidi="ar-SA"/>
      </w:rPr>
    </w:lvl>
    <w:lvl w:ilvl="4" w:tplc="D2FE07C0">
      <w:numFmt w:val="bullet"/>
      <w:lvlText w:val="•"/>
      <w:lvlJc w:val="left"/>
      <w:pPr>
        <w:ind w:left="906" w:hanging="116"/>
      </w:pPr>
      <w:rPr>
        <w:rFonts w:hint="default"/>
        <w:lang w:val="ru-RU" w:eastAsia="en-US" w:bidi="ar-SA"/>
      </w:rPr>
    </w:lvl>
    <w:lvl w:ilvl="5" w:tplc="B1B8846A">
      <w:numFmt w:val="bullet"/>
      <w:lvlText w:val="•"/>
      <w:lvlJc w:val="left"/>
      <w:pPr>
        <w:ind w:left="1108" w:hanging="116"/>
      </w:pPr>
      <w:rPr>
        <w:rFonts w:hint="default"/>
        <w:lang w:val="ru-RU" w:eastAsia="en-US" w:bidi="ar-SA"/>
      </w:rPr>
    </w:lvl>
    <w:lvl w:ilvl="6" w:tplc="69EE3A7A">
      <w:numFmt w:val="bullet"/>
      <w:lvlText w:val="•"/>
      <w:lvlJc w:val="left"/>
      <w:pPr>
        <w:ind w:left="1309" w:hanging="116"/>
      </w:pPr>
      <w:rPr>
        <w:rFonts w:hint="default"/>
        <w:lang w:val="ru-RU" w:eastAsia="en-US" w:bidi="ar-SA"/>
      </w:rPr>
    </w:lvl>
    <w:lvl w:ilvl="7" w:tplc="CC849464">
      <w:numFmt w:val="bullet"/>
      <w:lvlText w:val="•"/>
      <w:lvlJc w:val="left"/>
      <w:pPr>
        <w:ind w:left="1511" w:hanging="116"/>
      </w:pPr>
      <w:rPr>
        <w:rFonts w:hint="default"/>
        <w:lang w:val="ru-RU" w:eastAsia="en-US" w:bidi="ar-SA"/>
      </w:rPr>
    </w:lvl>
    <w:lvl w:ilvl="8" w:tplc="26C0E9B2">
      <w:numFmt w:val="bullet"/>
      <w:lvlText w:val="•"/>
      <w:lvlJc w:val="left"/>
      <w:pPr>
        <w:ind w:left="1712" w:hanging="116"/>
      </w:pPr>
      <w:rPr>
        <w:rFonts w:hint="default"/>
        <w:lang w:val="ru-RU" w:eastAsia="en-US" w:bidi="ar-SA"/>
      </w:rPr>
    </w:lvl>
  </w:abstractNum>
  <w:abstractNum w:abstractNumId="24">
    <w:nsid w:val="1B3C14FE"/>
    <w:multiLevelType w:val="hybridMultilevel"/>
    <w:tmpl w:val="FEE06862"/>
    <w:lvl w:ilvl="0" w:tplc="DABE4454">
      <w:start w:val="1"/>
      <w:numFmt w:val="decimal"/>
      <w:lvlText w:val="%1)"/>
      <w:lvlJc w:val="left"/>
      <w:pPr>
        <w:ind w:left="522" w:hanging="260"/>
      </w:pPr>
      <w:rPr>
        <w:rFonts w:ascii="Times New Roman" w:eastAsia="Times New Roman" w:hAnsi="Times New Roman" w:cs="Times New Roman" w:hint="default"/>
        <w:b w:val="0"/>
        <w:bCs w:val="0"/>
        <w:i w:val="0"/>
        <w:iCs w:val="0"/>
        <w:w w:val="100"/>
        <w:sz w:val="24"/>
        <w:szCs w:val="24"/>
        <w:lang w:val="ru-RU" w:eastAsia="en-US" w:bidi="ar-SA"/>
      </w:rPr>
    </w:lvl>
    <w:lvl w:ilvl="1" w:tplc="A85EACDC">
      <w:numFmt w:val="bullet"/>
      <w:lvlText w:val="•"/>
      <w:lvlJc w:val="left"/>
      <w:pPr>
        <w:ind w:left="1498" w:hanging="260"/>
      </w:pPr>
      <w:rPr>
        <w:rFonts w:hint="default"/>
        <w:lang w:val="ru-RU" w:eastAsia="en-US" w:bidi="ar-SA"/>
      </w:rPr>
    </w:lvl>
    <w:lvl w:ilvl="2" w:tplc="F724CA54">
      <w:numFmt w:val="bullet"/>
      <w:lvlText w:val="•"/>
      <w:lvlJc w:val="left"/>
      <w:pPr>
        <w:ind w:left="2477" w:hanging="260"/>
      </w:pPr>
      <w:rPr>
        <w:rFonts w:hint="default"/>
        <w:lang w:val="ru-RU" w:eastAsia="en-US" w:bidi="ar-SA"/>
      </w:rPr>
    </w:lvl>
    <w:lvl w:ilvl="3" w:tplc="B10C96E8">
      <w:numFmt w:val="bullet"/>
      <w:lvlText w:val="•"/>
      <w:lvlJc w:val="left"/>
      <w:pPr>
        <w:ind w:left="3455" w:hanging="260"/>
      </w:pPr>
      <w:rPr>
        <w:rFonts w:hint="default"/>
        <w:lang w:val="ru-RU" w:eastAsia="en-US" w:bidi="ar-SA"/>
      </w:rPr>
    </w:lvl>
    <w:lvl w:ilvl="4" w:tplc="D9541AD0">
      <w:numFmt w:val="bullet"/>
      <w:lvlText w:val="•"/>
      <w:lvlJc w:val="left"/>
      <w:pPr>
        <w:ind w:left="4434" w:hanging="260"/>
      </w:pPr>
      <w:rPr>
        <w:rFonts w:hint="default"/>
        <w:lang w:val="ru-RU" w:eastAsia="en-US" w:bidi="ar-SA"/>
      </w:rPr>
    </w:lvl>
    <w:lvl w:ilvl="5" w:tplc="FAD43F88">
      <w:numFmt w:val="bullet"/>
      <w:lvlText w:val="•"/>
      <w:lvlJc w:val="left"/>
      <w:pPr>
        <w:ind w:left="5413" w:hanging="260"/>
      </w:pPr>
      <w:rPr>
        <w:rFonts w:hint="default"/>
        <w:lang w:val="ru-RU" w:eastAsia="en-US" w:bidi="ar-SA"/>
      </w:rPr>
    </w:lvl>
    <w:lvl w:ilvl="6" w:tplc="BD98E1F2">
      <w:numFmt w:val="bullet"/>
      <w:lvlText w:val="•"/>
      <w:lvlJc w:val="left"/>
      <w:pPr>
        <w:ind w:left="6391" w:hanging="260"/>
      </w:pPr>
      <w:rPr>
        <w:rFonts w:hint="default"/>
        <w:lang w:val="ru-RU" w:eastAsia="en-US" w:bidi="ar-SA"/>
      </w:rPr>
    </w:lvl>
    <w:lvl w:ilvl="7" w:tplc="8F36B088">
      <w:numFmt w:val="bullet"/>
      <w:lvlText w:val="•"/>
      <w:lvlJc w:val="left"/>
      <w:pPr>
        <w:ind w:left="7370" w:hanging="260"/>
      </w:pPr>
      <w:rPr>
        <w:rFonts w:hint="default"/>
        <w:lang w:val="ru-RU" w:eastAsia="en-US" w:bidi="ar-SA"/>
      </w:rPr>
    </w:lvl>
    <w:lvl w:ilvl="8" w:tplc="DADE2318">
      <w:numFmt w:val="bullet"/>
      <w:lvlText w:val="•"/>
      <w:lvlJc w:val="left"/>
      <w:pPr>
        <w:ind w:left="8349" w:hanging="260"/>
      </w:pPr>
      <w:rPr>
        <w:rFonts w:hint="default"/>
        <w:lang w:val="ru-RU" w:eastAsia="en-US" w:bidi="ar-SA"/>
      </w:rPr>
    </w:lvl>
  </w:abstractNum>
  <w:abstractNum w:abstractNumId="25">
    <w:nsid w:val="1C8A143C"/>
    <w:multiLevelType w:val="hybridMultilevel"/>
    <w:tmpl w:val="12465EC8"/>
    <w:lvl w:ilvl="0" w:tplc="9A2E43AC">
      <w:numFmt w:val="bullet"/>
      <w:lvlText w:val="•"/>
      <w:lvlJc w:val="left"/>
      <w:pPr>
        <w:ind w:left="211" w:hanging="106"/>
      </w:pPr>
      <w:rPr>
        <w:rFonts w:ascii="Times New Roman" w:eastAsia="Times New Roman" w:hAnsi="Times New Roman" w:cs="Times New Roman" w:hint="default"/>
        <w:b w:val="0"/>
        <w:bCs w:val="0"/>
        <w:i w:val="0"/>
        <w:iCs w:val="0"/>
        <w:w w:val="100"/>
        <w:sz w:val="18"/>
        <w:szCs w:val="18"/>
        <w:lang w:val="ru-RU" w:eastAsia="en-US" w:bidi="ar-SA"/>
      </w:rPr>
    </w:lvl>
    <w:lvl w:ilvl="1" w:tplc="6B507CCA">
      <w:numFmt w:val="bullet"/>
      <w:lvlText w:val="•"/>
      <w:lvlJc w:val="left"/>
      <w:pPr>
        <w:ind w:left="412" w:hanging="106"/>
      </w:pPr>
      <w:rPr>
        <w:rFonts w:hint="default"/>
        <w:lang w:val="ru-RU" w:eastAsia="en-US" w:bidi="ar-SA"/>
      </w:rPr>
    </w:lvl>
    <w:lvl w:ilvl="2" w:tplc="E6B8AA48">
      <w:numFmt w:val="bullet"/>
      <w:lvlText w:val="•"/>
      <w:lvlJc w:val="left"/>
      <w:pPr>
        <w:ind w:left="605" w:hanging="106"/>
      </w:pPr>
      <w:rPr>
        <w:rFonts w:hint="default"/>
        <w:lang w:val="ru-RU" w:eastAsia="en-US" w:bidi="ar-SA"/>
      </w:rPr>
    </w:lvl>
    <w:lvl w:ilvl="3" w:tplc="33D017F8">
      <w:numFmt w:val="bullet"/>
      <w:lvlText w:val="•"/>
      <w:lvlJc w:val="left"/>
      <w:pPr>
        <w:ind w:left="798" w:hanging="106"/>
      </w:pPr>
      <w:rPr>
        <w:rFonts w:hint="default"/>
        <w:lang w:val="ru-RU" w:eastAsia="en-US" w:bidi="ar-SA"/>
      </w:rPr>
    </w:lvl>
    <w:lvl w:ilvl="4" w:tplc="DE3A171E">
      <w:numFmt w:val="bullet"/>
      <w:lvlText w:val="•"/>
      <w:lvlJc w:val="left"/>
      <w:pPr>
        <w:ind w:left="990" w:hanging="106"/>
      </w:pPr>
      <w:rPr>
        <w:rFonts w:hint="default"/>
        <w:lang w:val="ru-RU" w:eastAsia="en-US" w:bidi="ar-SA"/>
      </w:rPr>
    </w:lvl>
    <w:lvl w:ilvl="5" w:tplc="1B40EF9E">
      <w:numFmt w:val="bullet"/>
      <w:lvlText w:val="•"/>
      <w:lvlJc w:val="left"/>
      <w:pPr>
        <w:ind w:left="1183" w:hanging="106"/>
      </w:pPr>
      <w:rPr>
        <w:rFonts w:hint="default"/>
        <w:lang w:val="ru-RU" w:eastAsia="en-US" w:bidi="ar-SA"/>
      </w:rPr>
    </w:lvl>
    <w:lvl w:ilvl="6" w:tplc="078CE2D0">
      <w:numFmt w:val="bullet"/>
      <w:lvlText w:val="•"/>
      <w:lvlJc w:val="left"/>
      <w:pPr>
        <w:ind w:left="1376" w:hanging="106"/>
      </w:pPr>
      <w:rPr>
        <w:rFonts w:hint="default"/>
        <w:lang w:val="ru-RU" w:eastAsia="en-US" w:bidi="ar-SA"/>
      </w:rPr>
    </w:lvl>
    <w:lvl w:ilvl="7" w:tplc="02F8291C">
      <w:numFmt w:val="bullet"/>
      <w:lvlText w:val="•"/>
      <w:lvlJc w:val="left"/>
      <w:pPr>
        <w:ind w:left="1568" w:hanging="106"/>
      </w:pPr>
      <w:rPr>
        <w:rFonts w:hint="default"/>
        <w:lang w:val="ru-RU" w:eastAsia="en-US" w:bidi="ar-SA"/>
      </w:rPr>
    </w:lvl>
    <w:lvl w:ilvl="8" w:tplc="6B2601A6">
      <w:numFmt w:val="bullet"/>
      <w:lvlText w:val="•"/>
      <w:lvlJc w:val="left"/>
      <w:pPr>
        <w:ind w:left="1761" w:hanging="106"/>
      </w:pPr>
      <w:rPr>
        <w:rFonts w:hint="default"/>
        <w:lang w:val="ru-RU" w:eastAsia="en-US" w:bidi="ar-SA"/>
      </w:rPr>
    </w:lvl>
  </w:abstractNum>
  <w:abstractNum w:abstractNumId="26">
    <w:nsid w:val="1CE12BD1"/>
    <w:multiLevelType w:val="hybridMultilevel"/>
    <w:tmpl w:val="7BC22348"/>
    <w:lvl w:ilvl="0" w:tplc="D70EC4B0">
      <w:numFmt w:val="bullet"/>
      <w:lvlText w:val="•"/>
      <w:lvlJc w:val="left"/>
      <w:pPr>
        <w:ind w:left="213" w:hanging="106"/>
      </w:pPr>
      <w:rPr>
        <w:rFonts w:ascii="Times New Roman" w:eastAsia="Times New Roman" w:hAnsi="Times New Roman" w:cs="Times New Roman" w:hint="default"/>
        <w:b w:val="0"/>
        <w:bCs w:val="0"/>
        <w:i w:val="0"/>
        <w:iCs w:val="0"/>
        <w:w w:val="100"/>
        <w:sz w:val="18"/>
        <w:szCs w:val="18"/>
        <w:lang w:val="ru-RU" w:eastAsia="en-US" w:bidi="ar-SA"/>
      </w:rPr>
    </w:lvl>
    <w:lvl w:ilvl="1" w:tplc="0F2A1164">
      <w:numFmt w:val="bullet"/>
      <w:lvlText w:val="•"/>
      <w:lvlJc w:val="left"/>
      <w:pPr>
        <w:ind w:left="406" w:hanging="106"/>
      </w:pPr>
      <w:rPr>
        <w:rFonts w:hint="default"/>
        <w:lang w:val="ru-RU" w:eastAsia="en-US" w:bidi="ar-SA"/>
      </w:rPr>
    </w:lvl>
    <w:lvl w:ilvl="2" w:tplc="67581EA4">
      <w:numFmt w:val="bullet"/>
      <w:lvlText w:val="•"/>
      <w:lvlJc w:val="left"/>
      <w:pPr>
        <w:ind w:left="592" w:hanging="106"/>
      </w:pPr>
      <w:rPr>
        <w:rFonts w:hint="default"/>
        <w:lang w:val="ru-RU" w:eastAsia="en-US" w:bidi="ar-SA"/>
      </w:rPr>
    </w:lvl>
    <w:lvl w:ilvl="3" w:tplc="F75E8B04">
      <w:numFmt w:val="bullet"/>
      <w:lvlText w:val="•"/>
      <w:lvlJc w:val="left"/>
      <w:pPr>
        <w:ind w:left="778" w:hanging="106"/>
      </w:pPr>
      <w:rPr>
        <w:rFonts w:hint="default"/>
        <w:lang w:val="ru-RU" w:eastAsia="en-US" w:bidi="ar-SA"/>
      </w:rPr>
    </w:lvl>
    <w:lvl w:ilvl="4" w:tplc="A7FA984C">
      <w:numFmt w:val="bullet"/>
      <w:lvlText w:val="•"/>
      <w:lvlJc w:val="left"/>
      <w:pPr>
        <w:ind w:left="965" w:hanging="106"/>
      </w:pPr>
      <w:rPr>
        <w:rFonts w:hint="default"/>
        <w:lang w:val="ru-RU" w:eastAsia="en-US" w:bidi="ar-SA"/>
      </w:rPr>
    </w:lvl>
    <w:lvl w:ilvl="5" w:tplc="3ED26108">
      <w:numFmt w:val="bullet"/>
      <w:lvlText w:val="•"/>
      <w:lvlJc w:val="left"/>
      <w:pPr>
        <w:ind w:left="1151" w:hanging="106"/>
      </w:pPr>
      <w:rPr>
        <w:rFonts w:hint="default"/>
        <w:lang w:val="ru-RU" w:eastAsia="en-US" w:bidi="ar-SA"/>
      </w:rPr>
    </w:lvl>
    <w:lvl w:ilvl="6" w:tplc="FB00EA7A">
      <w:numFmt w:val="bullet"/>
      <w:lvlText w:val="•"/>
      <w:lvlJc w:val="left"/>
      <w:pPr>
        <w:ind w:left="1337" w:hanging="106"/>
      </w:pPr>
      <w:rPr>
        <w:rFonts w:hint="default"/>
        <w:lang w:val="ru-RU" w:eastAsia="en-US" w:bidi="ar-SA"/>
      </w:rPr>
    </w:lvl>
    <w:lvl w:ilvl="7" w:tplc="CDDAE4AE">
      <w:numFmt w:val="bullet"/>
      <w:lvlText w:val="•"/>
      <w:lvlJc w:val="left"/>
      <w:pPr>
        <w:ind w:left="1524" w:hanging="106"/>
      </w:pPr>
      <w:rPr>
        <w:rFonts w:hint="default"/>
        <w:lang w:val="ru-RU" w:eastAsia="en-US" w:bidi="ar-SA"/>
      </w:rPr>
    </w:lvl>
    <w:lvl w:ilvl="8" w:tplc="89842C70">
      <w:numFmt w:val="bullet"/>
      <w:lvlText w:val="•"/>
      <w:lvlJc w:val="left"/>
      <w:pPr>
        <w:ind w:left="1710" w:hanging="106"/>
      </w:pPr>
      <w:rPr>
        <w:rFonts w:hint="default"/>
        <w:lang w:val="ru-RU" w:eastAsia="en-US" w:bidi="ar-SA"/>
      </w:rPr>
    </w:lvl>
  </w:abstractNum>
  <w:abstractNum w:abstractNumId="27">
    <w:nsid w:val="1E723135"/>
    <w:multiLevelType w:val="hybridMultilevel"/>
    <w:tmpl w:val="E7D0C97A"/>
    <w:lvl w:ilvl="0" w:tplc="E56265F2">
      <w:numFmt w:val="bullet"/>
      <w:lvlText w:val="•"/>
      <w:lvlJc w:val="left"/>
      <w:pPr>
        <w:ind w:left="213" w:hanging="106"/>
      </w:pPr>
      <w:rPr>
        <w:rFonts w:ascii="Times New Roman" w:eastAsia="Times New Roman" w:hAnsi="Times New Roman" w:cs="Times New Roman" w:hint="default"/>
        <w:b w:val="0"/>
        <w:bCs w:val="0"/>
        <w:i w:val="0"/>
        <w:iCs w:val="0"/>
        <w:w w:val="100"/>
        <w:sz w:val="18"/>
        <w:szCs w:val="18"/>
        <w:lang w:val="ru-RU" w:eastAsia="en-US" w:bidi="ar-SA"/>
      </w:rPr>
    </w:lvl>
    <w:lvl w:ilvl="1" w:tplc="6A4C7EF6">
      <w:numFmt w:val="bullet"/>
      <w:lvlText w:val="•"/>
      <w:lvlJc w:val="left"/>
      <w:pPr>
        <w:ind w:left="406" w:hanging="106"/>
      </w:pPr>
      <w:rPr>
        <w:rFonts w:hint="default"/>
        <w:lang w:val="ru-RU" w:eastAsia="en-US" w:bidi="ar-SA"/>
      </w:rPr>
    </w:lvl>
    <w:lvl w:ilvl="2" w:tplc="183ADB20">
      <w:numFmt w:val="bullet"/>
      <w:lvlText w:val="•"/>
      <w:lvlJc w:val="left"/>
      <w:pPr>
        <w:ind w:left="592" w:hanging="106"/>
      </w:pPr>
      <w:rPr>
        <w:rFonts w:hint="default"/>
        <w:lang w:val="ru-RU" w:eastAsia="en-US" w:bidi="ar-SA"/>
      </w:rPr>
    </w:lvl>
    <w:lvl w:ilvl="3" w:tplc="E4A08F42">
      <w:numFmt w:val="bullet"/>
      <w:lvlText w:val="•"/>
      <w:lvlJc w:val="left"/>
      <w:pPr>
        <w:ind w:left="778" w:hanging="106"/>
      </w:pPr>
      <w:rPr>
        <w:rFonts w:hint="default"/>
        <w:lang w:val="ru-RU" w:eastAsia="en-US" w:bidi="ar-SA"/>
      </w:rPr>
    </w:lvl>
    <w:lvl w:ilvl="4" w:tplc="81D2E578">
      <w:numFmt w:val="bullet"/>
      <w:lvlText w:val="•"/>
      <w:lvlJc w:val="left"/>
      <w:pPr>
        <w:ind w:left="965" w:hanging="106"/>
      </w:pPr>
      <w:rPr>
        <w:rFonts w:hint="default"/>
        <w:lang w:val="ru-RU" w:eastAsia="en-US" w:bidi="ar-SA"/>
      </w:rPr>
    </w:lvl>
    <w:lvl w:ilvl="5" w:tplc="D8B65C52">
      <w:numFmt w:val="bullet"/>
      <w:lvlText w:val="•"/>
      <w:lvlJc w:val="left"/>
      <w:pPr>
        <w:ind w:left="1151" w:hanging="106"/>
      </w:pPr>
      <w:rPr>
        <w:rFonts w:hint="default"/>
        <w:lang w:val="ru-RU" w:eastAsia="en-US" w:bidi="ar-SA"/>
      </w:rPr>
    </w:lvl>
    <w:lvl w:ilvl="6" w:tplc="1CB0DF04">
      <w:numFmt w:val="bullet"/>
      <w:lvlText w:val="•"/>
      <w:lvlJc w:val="left"/>
      <w:pPr>
        <w:ind w:left="1337" w:hanging="106"/>
      </w:pPr>
      <w:rPr>
        <w:rFonts w:hint="default"/>
        <w:lang w:val="ru-RU" w:eastAsia="en-US" w:bidi="ar-SA"/>
      </w:rPr>
    </w:lvl>
    <w:lvl w:ilvl="7" w:tplc="50B0EDAA">
      <w:numFmt w:val="bullet"/>
      <w:lvlText w:val="•"/>
      <w:lvlJc w:val="left"/>
      <w:pPr>
        <w:ind w:left="1524" w:hanging="106"/>
      </w:pPr>
      <w:rPr>
        <w:rFonts w:hint="default"/>
        <w:lang w:val="ru-RU" w:eastAsia="en-US" w:bidi="ar-SA"/>
      </w:rPr>
    </w:lvl>
    <w:lvl w:ilvl="8" w:tplc="53847708">
      <w:numFmt w:val="bullet"/>
      <w:lvlText w:val="•"/>
      <w:lvlJc w:val="left"/>
      <w:pPr>
        <w:ind w:left="1710" w:hanging="106"/>
      </w:pPr>
      <w:rPr>
        <w:rFonts w:hint="default"/>
        <w:lang w:val="ru-RU" w:eastAsia="en-US" w:bidi="ar-SA"/>
      </w:rPr>
    </w:lvl>
  </w:abstractNum>
  <w:abstractNum w:abstractNumId="28">
    <w:nsid w:val="1EF67D80"/>
    <w:multiLevelType w:val="hybridMultilevel"/>
    <w:tmpl w:val="DFCAE6AC"/>
    <w:lvl w:ilvl="0" w:tplc="E0026E4A">
      <w:numFmt w:val="bullet"/>
      <w:lvlText w:val="•"/>
      <w:lvlJc w:val="left"/>
      <w:pPr>
        <w:ind w:left="104" w:hanging="106"/>
      </w:pPr>
      <w:rPr>
        <w:rFonts w:ascii="Times New Roman" w:eastAsia="Times New Roman" w:hAnsi="Times New Roman" w:cs="Times New Roman" w:hint="default"/>
        <w:b w:val="0"/>
        <w:bCs w:val="0"/>
        <w:i w:val="0"/>
        <w:iCs w:val="0"/>
        <w:w w:val="100"/>
        <w:sz w:val="18"/>
        <w:szCs w:val="18"/>
        <w:lang w:val="ru-RU" w:eastAsia="en-US" w:bidi="ar-SA"/>
      </w:rPr>
    </w:lvl>
    <w:lvl w:ilvl="1" w:tplc="8B54AAFE">
      <w:numFmt w:val="bullet"/>
      <w:lvlText w:val="•"/>
      <w:lvlJc w:val="left"/>
      <w:pPr>
        <w:ind w:left="288" w:hanging="106"/>
      </w:pPr>
      <w:rPr>
        <w:rFonts w:hint="default"/>
        <w:lang w:val="ru-RU" w:eastAsia="en-US" w:bidi="ar-SA"/>
      </w:rPr>
    </w:lvl>
    <w:lvl w:ilvl="2" w:tplc="6852781E">
      <w:numFmt w:val="bullet"/>
      <w:lvlText w:val="•"/>
      <w:lvlJc w:val="left"/>
      <w:pPr>
        <w:ind w:left="477" w:hanging="106"/>
      </w:pPr>
      <w:rPr>
        <w:rFonts w:hint="default"/>
        <w:lang w:val="ru-RU" w:eastAsia="en-US" w:bidi="ar-SA"/>
      </w:rPr>
    </w:lvl>
    <w:lvl w:ilvl="3" w:tplc="8CA07E56">
      <w:numFmt w:val="bullet"/>
      <w:lvlText w:val="•"/>
      <w:lvlJc w:val="left"/>
      <w:pPr>
        <w:ind w:left="666" w:hanging="106"/>
      </w:pPr>
      <w:rPr>
        <w:rFonts w:hint="default"/>
        <w:lang w:val="ru-RU" w:eastAsia="en-US" w:bidi="ar-SA"/>
      </w:rPr>
    </w:lvl>
    <w:lvl w:ilvl="4" w:tplc="08C6EA1C">
      <w:numFmt w:val="bullet"/>
      <w:lvlText w:val="•"/>
      <w:lvlJc w:val="left"/>
      <w:pPr>
        <w:ind w:left="855" w:hanging="106"/>
      </w:pPr>
      <w:rPr>
        <w:rFonts w:hint="default"/>
        <w:lang w:val="ru-RU" w:eastAsia="en-US" w:bidi="ar-SA"/>
      </w:rPr>
    </w:lvl>
    <w:lvl w:ilvl="5" w:tplc="EBC44B9C">
      <w:numFmt w:val="bullet"/>
      <w:lvlText w:val="•"/>
      <w:lvlJc w:val="left"/>
      <w:pPr>
        <w:ind w:left="1044" w:hanging="106"/>
      </w:pPr>
      <w:rPr>
        <w:rFonts w:hint="default"/>
        <w:lang w:val="ru-RU" w:eastAsia="en-US" w:bidi="ar-SA"/>
      </w:rPr>
    </w:lvl>
    <w:lvl w:ilvl="6" w:tplc="115E8E56">
      <w:numFmt w:val="bullet"/>
      <w:lvlText w:val="•"/>
      <w:lvlJc w:val="left"/>
      <w:pPr>
        <w:ind w:left="1232" w:hanging="106"/>
      </w:pPr>
      <w:rPr>
        <w:rFonts w:hint="default"/>
        <w:lang w:val="ru-RU" w:eastAsia="en-US" w:bidi="ar-SA"/>
      </w:rPr>
    </w:lvl>
    <w:lvl w:ilvl="7" w:tplc="E8964472">
      <w:numFmt w:val="bullet"/>
      <w:lvlText w:val="•"/>
      <w:lvlJc w:val="left"/>
      <w:pPr>
        <w:ind w:left="1421" w:hanging="106"/>
      </w:pPr>
      <w:rPr>
        <w:rFonts w:hint="default"/>
        <w:lang w:val="ru-RU" w:eastAsia="en-US" w:bidi="ar-SA"/>
      </w:rPr>
    </w:lvl>
    <w:lvl w:ilvl="8" w:tplc="3C08569A">
      <w:numFmt w:val="bullet"/>
      <w:lvlText w:val="•"/>
      <w:lvlJc w:val="left"/>
      <w:pPr>
        <w:ind w:left="1610" w:hanging="106"/>
      </w:pPr>
      <w:rPr>
        <w:rFonts w:hint="default"/>
        <w:lang w:val="ru-RU" w:eastAsia="en-US" w:bidi="ar-SA"/>
      </w:rPr>
    </w:lvl>
  </w:abstractNum>
  <w:abstractNum w:abstractNumId="29">
    <w:nsid w:val="20CE2DC6"/>
    <w:multiLevelType w:val="hybridMultilevel"/>
    <w:tmpl w:val="9B22FEDA"/>
    <w:lvl w:ilvl="0" w:tplc="951CBBD2">
      <w:numFmt w:val="bullet"/>
      <w:lvlText w:val=""/>
      <w:lvlJc w:val="left"/>
      <w:pPr>
        <w:ind w:left="545" w:hanging="284"/>
      </w:pPr>
      <w:rPr>
        <w:rFonts w:ascii="Symbol" w:eastAsia="Symbol" w:hAnsi="Symbol" w:cs="Symbol" w:hint="default"/>
        <w:b w:val="0"/>
        <w:bCs w:val="0"/>
        <w:i w:val="0"/>
        <w:iCs w:val="0"/>
        <w:w w:val="100"/>
        <w:sz w:val="24"/>
        <w:szCs w:val="24"/>
        <w:lang w:val="ru-RU" w:eastAsia="en-US" w:bidi="ar-SA"/>
      </w:rPr>
    </w:lvl>
    <w:lvl w:ilvl="1" w:tplc="EAEA9064">
      <w:numFmt w:val="bullet"/>
      <w:lvlText w:val=""/>
      <w:lvlJc w:val="left"/>
      <w:pPr>
        <w:ind w:left="970" w:hanging="348"/>
      </w:pPr>
      <w:rPr>
        <w:rFonts w:ascii="Symbol" w:eastAsia="Symbol" w:hAnsi="Symbol" w:cs="Symbol" w:hint="default"/>
        <w:b w:val="0"/>
        <w:bCs w:val="0"/>
        <w:i w:val="0"/>
        <w:iCs w:val="0"/>
        <w:w w:val="100"/>
        <w:sz w:val="24"/>
        <w:szCs w:val="24"/>
        <w:lang w:val="ru-RU" w:eastAsia="en-US" w:bidi="ar-SA"/>
      </w:rPr>
    </w:lvl>
    <w:lvl w:ilvl="2" w:tplc="C25008D2">
      <w:numFmt w:val="bullet"/>
      <w:lvlText w:val="•"/>
      <w:lvlJc w:val="left"/>
      <w:pPr>
        <w:ind w:left="2016" w:hanging="348"/>
      </w:pPr>
      <w:rPr>
        <w:rFonts w:hint="default"/>
        <w:lang w:val="ru-RU" w:eastAsia="en-US" w:bidi="ar-SA"/>
      </w:rPr>
    </w:lvl>
    <w:lvl w:ilvl="3" w:tplc="C3703D28">
      <w:numFmt w:val="bullet"/>
      <w:lvlText w:val="•"/>
      <w:lvlJc w:val="left"/>
      <w:pPr>
        <w:ind w:left="3052" w:hanging="348"/>
      </w:pPr>
      <w:rPr>
        <w:rFonts w:hint="default"/>
        <w:lang w:val="ru-RU" w:eastAsia="en-US" w:bidi="ar-SA"/>
      </w:rPr>
    </w:lvl>
    <w:lvl w:ilvl="4" w:tplc="800A87CC">
      <w:numFmt w:val="bullet"/>
      <w:lvlText w:val="•"/>
      <w:lvlJc w:val="left"/>
      <w:pPr>
        <w:ind w:left="4088" w:hanging="348"/>
      </w:pPr>
      <w:rPr>
        <w:rFonts w:hint="default"/>
        <w:lang w:val="ru-RU" w:eastAsia="en-US" w:bidi="ar-SA"/>
      </w:rPr>
    </w:lvl>
    <w:lvl w:ilvl="5" w:tplc="4502D2F8">
      <w:numFmt w:val="bullet"/>
      <w:lvlText w:val="•"/>
      <w:lvlJc w:val="left"/>
      <w:pPr>
        <w:ind w:left="5125" w:hanging="348"/>
      </w:pPr>
      <w:rPr>
        <w:rFonts w:hint="default"/>
        <w:lang w:val="ru-RU" w:eastAsia="en-US" w:bidi="ar-SA"/>
      </w:rPr>
    </w:lvl>
    <w:lvl w:ilvl="6" w:tplc="FE2A4278">
      <w:numFmt w:val="bullet"/>
      <w:lvlText w:val="•"/>
      <w:lvlJc w:val="left"/>
      <w:pPr>
        <w:ind w:left="6161" w:hanging="348"/>
      </w:pPr>
      <w:rPr>
        <w:rFonts w:hint="default"/>
        <w:lang w:val="ru-RU" w:eastAsia="en-US" w:bidi="ar-SA"/>
      </w:rPr>
    </w:lvl>
    <w:lvl w:ilvl="7" w:tplc="46384E06">
      <w:numFmt w:val="bullet"/>
      <w:lvlText w:val="•"/>
      <w:lvlJc w:val="left"/>
      <w:pPr>
        <w:ind w:left="7197" w:hanging="348"/>
      </w:pPr>
      <w:rPr>
        <w:rFonts w:hint="default"/>
        <w:lang w:val="ru-RU" w:eastAsia="en-US" w:bidi="ar-SA"/>
      </w:rPr>
    </w:lvl>
    <w:lvl w:ilvl="8" w:tplc="9BFA3C06">
      <w:numFmt w:val="bullet"/>
      <w:lvlText w:val="•"/>
      <w:lvlJc w:val="left"/>
      <w:pPr>
        <w:ind w:left="8233" w:hanging="348"/>
      </w:pPr>
      <w:rPr>
        <w:rFonts w:hint="default"/>
        <w:lang w:val="ru-RU" w:eastAsia="en-US" w:bidi="ar-SA"/>
      </w:rPr>
    </w:lvl>
  </w:abstractNum>
  <w:abstractNum w:abstractNumId="30">
    <w:nsid w:val="21697904"/>
    <w:multiLevelType w:val="hybridMultilevel"/>
    <w:tmpl w:val="B83A3A38"/>
    <w:lvl w:ilvl="0" w:tplc="F732F5E6">
      <w:start w:val="1"/>
      <w:numFmt w:val="decimal"/>
      <w:lvlText w:val="%1)"/>
      <w:lvlJc w:val="left"/>
      <w:pPr>
        <w:ind w:left="262" w:hanging="322"/>
      </w:pPr>
      <w:rPr>
        <w:rFonts w:ascii="Times New Roman" w:eastAsia="Times New Roman" w:hAnsi="Times New Roman" w:cs="Times New Roman" w:hint="default"/>
        <w:b w:val="0"/>
        <w:bCs w:val="0"/>
        <w:i w:val="0"/>
        <w:iCs w:val="0"/>
        <w:w w:val="100"/>
        <w:sz w:val="24"/>
        <w:szCs w:val="24"/>
        <w:lang w:val="ru-RU" w:eastAsia="en-US" w:bidi="ar-SA"/>
      </w:rPr>
    </w:lvl>
    <w:lvl w:ilvl="1" w:tplc="05CE1214">
      <w:numFmt w:val="bullet"/>
      <w:lvlText w:val="•"/>
      <w:lvlJc w:val="left"/>
      <w:pPr>
        <w:ind w:left="1264" w:hanging="322"/>
      </w:pPr>
      <w:rPr>
        <w:rFonts w:hint="default"/>
        <w:lang w:val="ru-RU" w:eastAsia="en-US" w:bidi="ar-SA"/>
      </w:rPr>
    </w:lvl>
    <w:lvl w:ilvl="2" w:tplc="F0A476CA">
      <w:numFmt w:val="bullet"/>
      <w:lvlText w:val="•"/>
      <w:lvlJc w:val="left"/>
      <w:pPr>
        <w:ind w:left="2269" w:hanging="322"/>
      </w:pPr>
      <w:rPr>
        <w:rFonts w:hint="default"/>
        <w:lang w:val="ru-RU" w:eastAsia="en-US" w:bidi="ar-SA"/>
      </w:rPr>
    </w:lvl>
    <w:lvl w:ilvl="3" w:tplc="8C2C156A">
      <w:numFmt w:val="bullet"/>
      <w:lvlText w:val="•"/>
      <w:lvlJc w:val="left"/>
      <w:pPr>
        <w:ind w:left="3273" w:hanging="322"/>
      </w:pPr>
      <w:rPr>
        <w:rFonts w:hint="default"/>
        <w:lang w:val="ru-RU" w:eastAsia="en-US" w:bidi="ar-SA"/>
      </w:rPr>
    </w:lvl>
    <w:lvl w:ilvl="4" w:tplc="01C8D014">
      <w:numFmt w:val="bullet"/>
      <w:lvlText w:val="•"/>
      <w:lvlJc w:val="left"/>
      <w:pPr>
        <w:ind w:left="4278" w:hanging="322"/>
      </w:pPr>
      <w:rPr>
        <w:rFonts w:hint="default"/>
        <w:lang w:val="ru-RU" w:eastAsia="en-US" w:bidi="ar-SA"/>
      </w:rPr>
    </w:lvl>
    <w:lvl w:ilvl="5" w:tplc="185001A2">
      <w:numFmt w:val="bullet"/>
      <w:lvlText w:val="•"/>
      <w:lvlJc w:val="left"/>
      <w:pPr>
        <w:ind w:left="5283" w:hanging="322"/>
      </w:pPr>
      <w:rPr>
        <w:rFonts w:hint="default"/>
        <w:lang w:val="ru-RU" w:eastAsia="en-US" w:bidi="ar-SA"/>
      </w:rPr>
    </w:lvl>
    <w:lvl w:ilvl="6" w:tplc="14402B5A">
      <w:numFmt w:val="bullet"/>
      <w:lvlText w:val="•"/>
      <w:lvlJc w:val="left"/>
      <w:pPr>
        <w:ind w:left="6287" w:hanging="322"/>
      </w:pPr>
      <w:rPr>
        <w:rFonts w:hint="default"/>
        <w:lang w:val="ru-RU" w:eastAsia="en-US" w:bidi="ar-SA"/>
      </w:rPr>
    </w:lvl>
    <w:lvl w:ilvl="7" w:tplc="66F66050">
      <w:numFmt w:val="bullet"/>
      <w:lvlText w:val="•"/>
      <w:lvlJc w:val="left"/>
      <w:pPr>
        <w:ind w:left="7292" w:hanging="322"/>
      </w:pPr>
      <w:rPr>
        <w:rFonts w:hint="default"/>
        <w:lang w:val="ru-RU" w:eastAsia="en-US" w:bidi="ar-SA"/>
      </w:rPr>
    </w:lvl>
    <w:lvl w:ilvl="8" w:tplc="6C8E1A34">
      <w:numFmt w:val="bullet"/>
      <w:lvlText w:val="•"/>
      <w:lvlJc w:val="left"/>
      <w:pPr>
        <w:ind w:left="8297" w:hanging="322"/>
      </w:pPr>
      <w:rPr>
        <w:rFonts w:hint="default"/>
        <w:lang w:val="ru-RU" w:eastAsia="en-US" w:bidi="ar-SA"/>
      </w:rPr>
    </w:lvl>
  </w:abstractNum>
  <w:abstractNum w:abstractNumId="31">
    <w:nsid w:val="21904044"/>
    <w:multiLevelType w:val="hybridMultilevel"/>
    <w:tmpl w:val="8286F890"/>
    <w:lvl w:ilvl="0" w:tplc="3E6E4E7C">
      <w:start w:val="1"/>
      <w:numFmt w:val="decimal"/>
      <w:lvlText w:val="%1."/>
      <w:lvlJc w:val="left"/>
      <w:pPr>
        <w:ind w:left="262" w:hanging="478"/>
      </w:pPr>
      <w:rPr>
        <w:rFonts w:ascii="Times New Roman" w:eastAsia="Times New Roman" w:hAnsi="Times New Roman" w:cs="Times New Roman" w:hint="default"/>
        <w:b w:val="0"/>
        <w:bCs w:val="0"/>
        <w:i w:val="0"/>
        <w:iCs w:val="0"/>
        <w:w w:val="100"/>
        <w:sz w:val="24"/>
        <w:szCs w:val="24"/>
        <w:lang w:val="ru-RU" w:eastAsia="en-US" w:bidi="ar-SA"/>
      </w:rPr>
    </w:lvl>
    <w:lvl w:ilvl="1" w:tplc="6AD61E20">
      <w:numFmt w:val="bullet"/>
      <w:lvlText w:val="•"/>
      <w:lvlJc w:val="left"/>
      <w:pPr>
        <w:ind w:left="1264" w:hanging="478"/>
      </w:pPr>
      <w:rPr>
        <w:rFonts w:hint="default"/>
        <w:lang w:val="ru-RU" w:eastAsia="en-US" w:bidi="ar-SA"/>
      </w:rPr>
    </w:lvl>
    <w:lvl w:ilvl="2" w:tplc="0E66A4EA">
      <w:numFmt w:val="bullet"/>
      <w:lvlText w:val="•"/>
      <w:lvlJc w:val="left"/>
      <w:pPr>
        <w:ind w:left="2269" w:hanging="478"/>
      </w:pPr>
      <w:rPr>
        <w:rFonts w:hint="default"/>
        <w:lang w:val="ru-RU" w:eastAsia="en-US" w:bidi="ar-SA"/>
      </w:rPr>
    </w:lvl>
    <w:lvl w:ilvl="3" w:tplc="11507804">
      <w:numFmt w:val="bullet"/>
      <w:lvlText w:val="•"/>
      <w:lvlJc w:val="left"/>
      <w:pPr>
        <w:ind w:left="3273" w:hanging="478"/>
      </w:pPr>
      <w:rPr>
        <w:rFonts w:hint="default"/>
        <w:lang w:val="ru-RU" w:eastAsia="en-US" w:bidi="ar-SA"/>
      </w:rPr>
    </w:lvl>
    <w:lvl w:ilvl="4" w:tplc="B3F0A20E">
      <w:numFmt w:val="bullet"/>
      <w:lvlText w:val="•"/>
      <w:lvlJc w:val="left"/>
      <w:pPr>
        <w:ind w:left="4278" w:hanging="478"/>
      </w:pPr>
      <w:rPr>
        <w:rFonts w:hint="default"/>
        <w:lang w:val="ru-RU" w:eastAsia="en-US" w:bidi="ar-SA"/>
      </w:rPr>
    </w:lvl>
    <w:lvl w:ilvl="5" w:tplc="5FD60FD6">
      <w:numFmt w:val="bullet"/>
      <w:lvlText w:val="•"/>
      <w:lvlJc w:val="left"/>
      <w:pPr>
        <w:ind w:left="5283" w:hanging="478"/>
      </w:pPr>
      <w:rPr>
        <w:rFonts w:hint="default"/>
        <w:lang w:val="ru-RU" w:eastAsia="en-US" w:bidi="ar-SA"/>
      </w:rPr>
    </w:lvl>
    <w:lvl w:ilvl="6" w:tplc="C26679E6">
      <w:numFmt w:val="bullet"/>
      <w:lvlText w:val="•"/>
      <w:lvlJc w:val="left"/>
      <w:pPr>
        <w:ind w:left="6287" w:hanging="478"/>
      </w:pPr>
      <w:rPr>
        <w:rFonts w:hint="default"/>
        <w:lang w:val="ru-RU" w:eastAsia="en-US" w:bidi="ar-SA"/>
      </w:rPr>
    </w:lvl>
    <w:lvl w:ilvl="7" w:tplc="E0585006">
      <w:numFmt w:val="bullet"/>
      <w:lvlText w:val="•"/>
      <w:lvlJc w:val="left"/>
      <w:pPr>
        <w:ind w:left="7292" w:hanging="478"/>
      </w:pPr>
      <w:rPr>
        <w:rFonts w:hint="default"/>
        <w:lang w:val="ru-RU" w:eastAsia="en-US" w:bidi="ar-SA"/>
      </w:rPr>
    </w:lvl>
    <w:lvl w:ilvl="8" w:tplc="7346E538">
      <w:numFmt w:val="bullet"/>
      <w:lvlText w:val="•"/>
      <w:lvlJc w:val="left"/>
      <w:pPr>
        <w:ind w:left="8297" w:hanging="478"/>
      </w:pPr>
      <w:rPr>
        <w:rFonts w:hint="default"/>
        <w:lang w:val="ru-RU" w:eastAsia="en-US" w:bidi="ar-SA"/>
      </w:rPr>
    </w:lvl>
  </w:abstractNum>
  <w:abstractNum w:abstractNumId="32">
    <w:nsid w:val="223178D5"/>
    <w:multiLevelType w:val="hybridMultilevel"/>
    <w:tmpl w:val="34A64602"/>
    <w:lvl w:ilvl="0" w:tplc="AADAF1A4">
      <w:start w:val="1"/>
      <w:numFmt w:val="decimal"/>
      <w:lvlText w:val="%1."/>
      <w:lvlJc w:val="left"/>
      <w:pPr>
        <w:ind w:left="720" w:hanging="360"/>
      </w:pPr>
      <w:rPr>
        <w:rFonts w:cs="Times New Roman" w:hint="default"/>
        <w:u w:val="single"/>
      </w:rPr>
    </w:lvl>
    <w:lvl w:ilvl="1" w:tplc="7F1AA7AE">
      <w:start w:val="1"/>
      <w:numFmt w:val="bullet"/>
      <w:lvlText w:val=""/>
      <w:lvlPicBulletId w:val="0"/>
      <w:lvlJc w:val="left"/>
      <w:pPr>
        <w:tabs>
          <w:tab w:val="num" w:pos="1440"/>
        </w:tabs>
        <w:ind w:left="1440" w:hanging="360"/>
      </w:pPr>
      <w:rPr>
        <w:rFonts w:ascii="Symbol" w:hAnsi="Symbol" w:hint="default"/>
        <w:color w:val="auto"/>
        <w:u w:val="single"/>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228341A4"/>
    <w:multiLevelType w:val="hybridMultilevel"/>
    <w:tmpl w:val="0A20AF08"/>
    <w:lvl w:ilvl="0" w:tplc="4C829344">
      <w:numFmt w:val="bullet"/>
      <w:lvlText w:val="•"/>
      <w:lvlJc w:val="left"/>
      <w:pPr>
        <w:ind w:left="208" w:hanging="106"/>
      </w:pPr>
      <w:rPr>
        <w:rFonts w:ascii="Times New Roman" w:eastAsia="Times New Roman" w:hAnsi="Times New Roman" w:cs="Times New Roman" w:hint="default"/>
        <w:b w:val="0"/>
        <w:bCs w:val="0"/>
        <w:i w:val="0"/>
        <w:iCs w:val="0"/>
        <w:w w:val="100"/>
        <w:sz w:val="18"/>
        <w:szCs w:val="18"/>
        <w:lang w:val="ru-RU" w:eastAsia="en-US" w:bidi="ar-SA"/>
      </w:rPr>
    </w:lvl>
    <w:lvl w:ilvl="1" w:tplc="24C8896C">
      <w:numFmt w:val="bullet"/>
      <w:lvlText w:val="•"/>
      <w:lvlJc w:val="left"/>
      <w:pPr>
        <w:ind w:left="344" w:hanging="106"/>
      </w:pPr>
      <w:rPr>
        <w:rFonts w:hint="default"/>
        <w:lang w:val="ru-RU" w:eastAsia="en-US" w:bidi="ar-SA"/>
      </w:rPr>
    </w:lvl>
    <w:lvl w:ilvl="2" w:tplc="786098E4">
      <w:numFmt w:val="bullet"/>
      <w:lvlText w:val="•"/>
      <w:lvlJc w:val="left"/>
      <w:pPr>
        <w:ind w:left="488" w:hanging="106"/>
      </w:pPr>
      <w:rPr>
        <w:rFonts w:hint="default"/>
        <w:lang w:val="ru-RU" w:eastAsia="en-US" w:bidi="ar-SA"/>
      </w:rPr>
    </w:lvl>
    <w:lvl w:ilvl="3" w:tplc="107481F8">
      <w:numFmt w:val="bullet"/>
      <w:lvlText w:val="•"/>
      <w:lvlJc w:val="left"/>
      <w:pPr>
        <w:ind w:left="632" w:hanging="106"/>
      </w:pPr>
      <w:rPr>
        <w:rFonts w:hint="default"/>
        <w:lang w:val="ru-RU" w:eastAsia="en-US" w:bidi="ar-SA"/>
      </w:rPr>
    </w:lvl>
    <w:lvl w:ilvl="4" w:tplc="8C587BF8">
      <w:numFmt w:val="bullet"/>
      <w:lvlText w:val="•"/>
      <w:lvlJc w:val="left"/>
      <w:pPr>
        <w:ind w:left="776" w:hanging="106"/>
      </w:pPr>
      <w:rPr>
        <w:rFonts w:hint="default"/>
        <w:lang w:val="ru-RU" w:eastAsia="en-US" w:bidi="ar-SA"/>
      </w:rPr>
    </w:lvl>
    <w:lvl w:ilvl="5" w:tplc="5C0CB418">
      <w:numFmt w:val="bullet"/>
      <w:lvlText w:val="•"/>
      <w:lvlJc w:val="left"/>
      <w:pPr>
        <w:ind w:left="921" w:hanging="106"/>
      </w:pPr>
      <w:rPr>
        <w:rFonts w:hint="default"/>
        <w:lang w:val="ru-RU" w:eastAsia="en-US" w:bidi="ar-SA"/>
      </w:rPr>
    </w:lvl>
    <w:lvl w:ilvl="6" w:tplc="7A326CC0">
      <w:numFmt w:val="bullet"/>
      <w:lvlText w:val="•"/>
      <w:lvlJc w:val="left"/>
      <w:pPr>
        <w:ind w:left="1065" w:hanging="106"/>
      </w:pPr>
      <w:rPr>
        <w:rFonts w:hint="default"/>
        <w:lang w:val="ru-RU" w:eastAsia="en-US" w:bidi="ar-SA"/>
      </w:rPr>
    </w:lvl>
    <w:lvl w:ilvl="7" w:tplc="7A2457D0">
      <w:numFmt w:val="bullet"/>
      <w:lvlText w:val="•"/>
      <w:lvlJc w:val="left"/>
      <w:pPr>
        <w:ind w:left="1209" w:hanging="106"/>
      </w:pPr>
      <w:rPr>
        <w:rFonts w:hint="default"/>
        <w:lang w:val="ru-RU" w:eastAsia="en-US" w:bidi="ar-SA"/>
      </w:rPr>
    </w:lvl>
    <w:lvl w:ilvl="8" w:tplc="5468A868">
      <w:numFmt w:val="bullet"/>
      <w:lvlText w:val="•"/>
      <w:lvlJc w:val="left"/>
      <w:pPr>
        <w:ind w:left="1353" w:hanging="106"/>
      </w:pPr>
      <w:rPr>
        <w:rFonts w:hint="default"/>
        <w:lang w:val="ru-RU" w:eastAsia="en-US" w:bidi="ar-SA"/>
      </w:rPr>
    </w:lvl>
  </w:abstractNum>
  <w:abstractNum w:abstractNumId="34">
    <w:nsid w:val="22D74BB0"/>
    <w:multiLevelType w:val="hybridMultilevel"/>
    <w:tmpl w:val="EC2A9F88"/>
    <w:lvl w:ilvl="0" w:tplc="AC641AE6">
      <w:start w:val="1"/>
      <w:numFmt w:val="decimal"/>
      <w:lvlText w:val="%1)"/>
      <w:lvlJc w:val="left"/>
      <w:pPr>
        <w:ind w:left="522" w:hanging="260"/>
      </w:pPr>
      <w:rPr>
        <w:rFonts w:ascii="Times New Roman" w:eastAsia="Times New Roman" w:hAnsi="Times New Roman" w:cs="Times New Roman" w:hint="default"/>
        <w:b w:val="0"/>
        <w:bCs w:val="0"/>
        <w:i w:val="0"/>
        <w:iCs w:val="0"/>
        <w:w w:val="100"/>
        <w:sz w:val="24"/>
        <w:szCs w:val="24"/>
        <w:lang w:val="ru-RU" w:eastAsia="en-US" w:bidi="ar-SA"/>
      </w:rPr>
    </w:lvl>
    <w:lvl w:ilvl="1" w:tplc="6D968456">
      <w:numFmt w:val="bullet"/>
      <w:lvlText w:val="•"/>
      <w:lvlJc w:val="left"/>
      <w:pPr>
        <w:ind w:left="1498" w:hanging="260"/>
      </w:pPr>
      <w:rPr>
        <w:rFonts w:hint="default"/>
        <w:lang w:val="ru-RU" w:eastAsia="en-US" w:bidi="ar-SA"/>
      </w:rPr>
    </w:lvl>
    <w:lvl w:ilvl="2" w:tplc="6C520FB4">
      <w:numFmt w:val="bullet"/>
      <w:lvlText w:val="•"/>
      <w:lvlJc w:val="left"/>
      <w:pPr>
        <w:ind w:left="2477" w:hanging="260"/>
      </w:pPr>
      <w:rPr>
        <w:rFonts w:hint="default"/>
        <w:lang w:val="ru-RU" w:eastAsia="en-US" w:bidi="ar-SA"/>
      </w:rPr>
    </w:lvl>
    <w:lvl w:ilvl="3" w:tplc="B9B003AE">
      <w:numFmt w:val="bullet"/>
      <w:lvlText w:val="•"/>
      <w:lvlJc w:val="left"/>
      <w:pPr>
        <w:ind w:left="3455" w:hanging="260"/>
      </w:pPr>
      <w:rPr>
        <w:rFonts w:hint="default"/>
        <w:lang w:val="ru-RU" w:eastAsia="en-US" w:bidi="ar-SA"/>
      </w:rPr>
    </w:lvl>
    <w:lvl w:ilvl="4" w:tplc="68A4D1B0">
      <w:numFmt w:val="bullet"/>
      <w:lvlText w:val="•"/>
      <w:lvlJc w:val="left"/>
      <w:pPr>
        <w:ind w:left="4434" w:hanging="260"/>
      </w:pPr>
      <w:rPr>
        <w:rFonts w:hint="default"/>
        <w:lang w:val="ru-RU" w:eastAsia="en-US" w:bidi="ar-SA"/>
      </w:rPr>
    </w:lvl>
    <w:lvl w:ilvl="5" w:tplc="E3D85DAE">
      <w:numFmt w:val="bullet"/>
      <w:lvlText w:val="•"/>
      <w:lvlJc w:val="left"/>
      <w:pPr>
        <w:ind w:left="5413" w:hanging="260"/>
      </w:pPr>
      <w:rPr>
        <w:rFonts w:hint="default"/>
        <w:lang w:val="ru-RU" w:eastAsia="en-US" w:bidi="ar-SA"/>
      </w:rPr>
    </w:lvl>
    <w:lvl w:ilvl="6" w:tplc="788E43E6">
      <w:numFmt w:val="bullet"/>
      <w:lvlText w:val="•"/>
      <w:lvlJc w:val="left"/>
      <w:pPr>
        <w:ind w:left="6391" w:hanging="260"/>
      </w:pPr>
      <w:rPr>
        <w:rFonts w:hint="default"/>
        <w:lang w:val="ru-RU" w:eastAsia="en-US" w:bidi="ar-SA"/>
      </w:rPr>
    </w:lvl>
    <w:lvl w:ilvl="7" w:tplc="28EADB5E">
      <w:numFmt w:val="bullet"/>
      <w:lvlText w:val="•"/>
      <w:lvlJc w:val="left"/>
      <w:pPr>
        <w:ind w:left="7370" w:hanging="260"/>
      </w:pPr>
      <w:rPr>
        <w:rFonts w:hint="default"/>
        <w:lang w:val="ru-RU" w:eastAsia="en-US" w:bidi="ar-SA"/>
      </w:rPr>
    </w:lvl>
    <w:lvl w:ilvl="8" w:tplc="60F29E90">
      <w:numFmt w:val="bullet"/>
      <w:lvlText w:val="•"/>
      <w:lvlJc w:val="left"/>
      <w:pPr>
        <w:ind w:left="8349" w:hanging="260"/>
      </w:pPr>
      <w:rPr>
        <w:rFonts w:hint="default"/>
        <w:lang w:val="ru-RU" w:eastAsia="en-US" w:bidi="ar-SA"/>
      </w:rPr>
    </w:lvl>
  </w:abstractNum>
  <w:abstractNum w:abstractNumId="35">
    <w:nsid w:val="23897BB8"/>
    <w:multiLevelType w:val="hybridMultilevel"/>
    <w:tmpl w:val="062898E8"/>
    <w:lvl w:ilvl="0" w:tplc="9EC0CFFA">
      <w:start w:val="1"/>
      <w:numFmt w:val="decimal"/>
      <w:lvlText w:val="%1)"/>
      <w:lvlJc w:val="left"/>
      <w:pPr>
        <w:ind w:left="262" w:hanging="708"/>
      </w:pPr>
      <w:rPr>
        <w:rFonts w:ascii="Times New Roman" w:eastAsia="Times New Roman" w:hAnsi="Times New Roman" w:cs="Times New Roman" w:hint="default"/>
        <w:b w:val="0"/>
        <w:bCs w:val="0"/>
        <w:i w:val="0"/>
        <w:iCs w:val="0"/>
        <w:w w:val="99"/>
        <w:sz w:val="24"/>
        <w:szCs w:val="24"/>
        <w:lang w:val="ru-RU" w:eastAsia="en-US" w:bidi="ar-SA"/>
      </w:rPr>
    </w:lvl>
    <w:lvl w:ilvl="1" w:tplc="45229F34">
      <w:numFmt w:val="bullet"/>
      <w:lvlText w:val="•"/>
      <w:lvlJc w:val="left"/>
      <w:pPr>
        <w:ind w:left="1264" w:hanging="708"/>
      </w:pPr>
      <w:rPr>
        <w:rFonts w:hint="default"/>
        <w:lang w:val="ru-RU" w:eastAsia="en-US" w:bidi="ar-SA"/>
      </w:rPr>
    </w:lvl>
    <w:lvl w:ilvl="2" w:tplc="1CF0754E">
      <w:numFmt w:val="bullet"/>
      <w:lvlText w:val="•"/>
      <w:lvlJc w:val="left"/>
      <w:pPr>
        <w:ind w:left="2269" w:hanging="708"/>
      </w:pPr>
      <w:rPr>
        <w:rFonts w:hint="default"/>
        <w:lang w:val="ru-RU" w:eastAsia="en-US" w:bidi="ar-SA"/>
      </w:rPr>
    </w:lvl>
    <w:lvl w:ilvl="3" w:tplc="8FC867A6">
      <w:numFmt w:val="bullet"/>
      <w:lvlText w:val="•"/>
      <w:lvlJc w:val="left"/>
      <w:pPr>
        <w:ind w:left="3273" w:hanging="708"/>
      </w:pPr>
      <w:rPr>
        <w:rFonts w:hint="default"/>
        <w:lang w:val="ru-RU" w:eastAsia="en-US" w:bidi="ar-SA"/>
      </w:rPr>
    </w:lvl>
    <w:lvl w:ilvl="4" w:tplc="BB006D12">
      <w:numFmt w:val="bullet"/>
      <w:lvlText w:val="•"/>
      <w:lvlJc w:val="left"/>
      <w:pPr>
        <w:ind w:left="4278" w:hanging="708"/>
      </w:pPr>
      <w:rPr>
        <w:rFonts w:hint="default"/>
        <w:lang w:val="ru-RU" w:eastAsia="en-US" w:bidi="ar-SA"/>
      </w:rPr>
    </w:lvl>
    <w:lvl w:ilvl="5" w:tplc="A4A6FD5C">
      <w:numFmt w:val="bullet"/>
      <w:lvlText w:val="•"/>
      <w:lvlJc w:val="left"/>
      <w:pPr>
        <w:ind w:left="5283" w:hanging="708"/>
      </w:pPr>
      <w:rPr>
        <w:rFonts w:hint="default"/>
        <w:lang w:val="ru-RU" w:eastAsia="en-US" w:bidi="ar-SA"/>
      </w:rPr>
    </w:lvl>
    <w:lvl w:ilvl="6" w:tplc="7382B154">
      <w:numFmt w:val="bullet"/>
      <w:lvlText w:val="•"/>
      <w:lvlJc w:val="left"/>
      <w:pPr>
        <w:ind w:left="6287" w:hanging="708"/>
      </w:pPr>
      <w:rPr>
        <w:rFonts w:hint="default"/>
        <w:lang w:val="ru-RU" w:eastAsia="en-US" w:bidi="ar-SA"/>
      </w:rPr>
    </w:lvl>
    <w:lvl w:ilvl="7" w:tplc="5CAEEE42">
      <w:numFmt w:val="bullet"/>
      <w:lvlText w:val="•"/>
      <w:lvlJc w:val="left"/>
      <w:pPr>
        <w:ind w:left="7292" w:hanging="708"/>
      </w:pPr>
      <w:rPr>
        <w:rFonts w:hint="default"/>
        <w:lang w:val="ru-RU" w:eastAsia="en-US" w:bidi="ar-SA"/>
      </w:rPr>
    </w:lvl>
    <w:lvl w:ilvl="8" w:tplc="0426801C">
      <w:numFmt w:val="bullet"/>
      <w:lvlText w:val="•"/>
      <w:lvlJc w:val="left"/>
      <w:pPr>
        <w:ind w:left="8297" w:hanging="708"/>
      </w:pPr>
      <w:rPr>
        <w:rFonts w:hint="default"/>
        <w:lang w:val="ru-RU" w:eastAsia="en-US" w:bidi="ar-SA"/>
      </w:rPr>
    </w:lvl>
  </w:abstractNum>
  <w:abstractNum w:abstractNumId="36">
    <w:nsid w:val="24200AC0"/>
    <w:multiLevelType w:val="multilevel"/>
    <w:tmpl w:val="48DA40F4"/>
    <w:lvl w:ilvl="0">
      <w:start w:val="2"/>
      <w:numFmt w:val="decimal"/>
      <w:lvlText w:val="%1"/>
      <w:lvlJc w:val="left"/>
      <w:pPr>
        <w:ind w:left="874" w:hanging="404"/>
      </w:pPr>
      <w:rPr>
        <w:rFonts w:hint="default"/>
        <w:lang w:val="ru-RU" w:eastAsia="en-US" w:bidi="ar-SA"/>
      </w:rPr>
    </w:lvl>
    <w:lvl w:ilvl="1">
      <w:start w:val="1"/>
      <w:numFmt w:val="decimal"/>
      <w:lvlText w:val="%1.%2."/>
      <w:lvlJc w:val="left"/>
      <w:pPr>
        <w:ind w:left="874" w:hanging="404"/>
        <w:jc w:val="right"/>
      </w:pPr>
      <w:rPr>
        <w:rFonts w:hint="default"/>
        <w:w w:val="100"/>
        <w:lang w:val="ru-RU" w:eastAsia="en-US" w:bidi="ar-SA"/>
      </w:rPr>
    </w:lvl>
    <w:lvl w:ilvl="2">
      <w:start w:val="1"/>
      <w:numFmt w:val="decimal"/>
      <w:lvlText w:val="%1.%2.%3."/>
      <w:lvlJc w:val="left"/>
      <w:pPr>
        <w:ind w:left="262" w:hanging="600"/>
        <w:jc w:val="righ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2974" w:hanging="600"/>
      </w:pPr>
      <w:rPr>
        <w:rFonts w:hint="default"/>
        <w:lang w:val="ru-RU" w:eastAsia="en-US" w:bidi="ar-SA"/>
      </w:rPr>
    </w:lvl>
    <w:lvl w:ilvl="4">
      <w:numFmt w:val="bullet"/>
      <w:lvlText w:val="•"/>
      <w:lvlJc w:val="left"/>
      <w:pPr>
        <w:ind w:left="4022" w:hanging="600"/>
      </w:pPr>
      <w:rPr>
        <w:rFonts w:hint="default"/>
        <w:lang w:val="ru-RU" w:eastAsia="en-US" w:bidi="ar-SA"/>
      </w:rPr>
    </w:lvl>
    <w:lvl w:ilvl="5">
      <w:numFmt w:val="bullet"/>
      <w:lvlText w:val="•"/>
      <w:lvlJc w:val="left"/>
      <w:pPr>
        <w:ind w:left="5069" w:hanging="600"/>
      </w:pPr>
      <w:rPr>
        <w:rFonts w:hint="default"/>
        <w:lang w:val="ru-RU" w:eastAsia="en-US" w:bidi="ar-SA"/>
      </w:rPr>
    </w:lvl>
    <w:lvl w:ilvl="6">
      <w:numFmt w:val="bullet"/>
      <w:lvlText w:val="•"/>
      <w:lvlJc w:val="left"/>
      <w:pPr>
        <w:ind w:left="6116" w:hanging="600"/>
      </w:pPr>
      <w:rPr>
        <w:rFonts w:hint="default"/>
        <w:lang w:val="ru-RU" w:eastAsia="en-US" w:bidi="ar-SA"/>
      </w:rPr>
    </w:lvl>
    <w:lvl w:ilvl="7">
      <w:numFmt w:val="bullet"/>
      <w:lvlText w:val="•"/>
      <w:lvlJc w:val="left"/>
      <w:pPr>
        <w:ind w:left="7164" w:hanging="600"/>
      </w:pPr>
      <w:rPr>
        <w:rFonts w:hint="default"/>
        <w:lang w:val="ru-RU" w:eastAsia="en-US" w:bidi="ar-SA"/>
      </w:rPr>
    </w:lvl>
    <w:lvl w:ilvl="8">
      <w:numFmt w:val="bullet"/>
      <w:lvlText w:val="•"/>
      <w:lvlJc w:val="left"/>
      <w:pPr>
        <w:ind w:left="8211" w:hanging="600"/>
      </w:pPr>
      <w:rPr>
        <w:rFonts w:hint="default"/>
        <w:lang w:val="ru-RU" w:eastAsia="en-US" w:bidi="ar-SA"/>
      </w:rPr>
    </w:lvl>
  </w:abstractNum>
  <w:abstractNum w:abstractNumId="37">
    <w:nsid w:val="24A91B6A"/>
    <w:multiLevelType w:val="hybridMultilevel"/>
    <w:tmpl w:val="E03036EE"/>
    <w:lvl w:ilvl="0" w:tplc="999C9FE0">
      <w:numFmt w:val="bullet"/>
      <w:lvlText w:val="•"/>
      <w:lvlJc w:val="left"/>
      <w:pPr>
        <w:ind w:left="211" w:hanging="106"/>
      </w:pPr>
      <w:rPr>
        <w:rFonts w:ascii="Times New Roman" w:eastAsia="Times New Roman" w:hAnsi="Times New Roman" w:cs="Times New Roman" w:hint="default"/>
        <w:b w:val="0"/>
        <w:bCs w:val="0"/>
        <w:i w:val="0"/>
        <w:iCs w:val="0"/>
        <w:w w:val="100"/>
        <w:sz w:val="18"/>
        <w:szCs w:val="18"/>
        <w:lang w:val="ru-RU" w:eastAsia="en-US" w:bidi="ar-SA"/>
      </w:rPr>
    </w:lvl>
    <w:lvl w:ilvl="1" w:tplc="CC16EA76">
      <w:numFmt w:val="bullet"/>
      <w:lvlText w:val="•"/>
      <w:lvlJc w:val="left"/>
      <w:pPr>
        <w:ind w:left="412" w:hanging="106"/>
      </w:pPr>
      <w:rPr>
        <w:rFonts w:hint="default"/>
        <w:lang w:val="ru-RU" w:eastAsia="en-US" w:bidi="ar-SA"/>
      </w:rPr>
    </w:lvl>
    <w:lvl w:ilvl="2" w:tplc="32A0A1B2">
      <w:numFmt w:val="bullet"/>
      <w:lvlText w:val="•"/>
      <w:lvlJc w:val="left"/>
      <w:pPr>
        <w:ind w:left="605" w:hanging="106"/>
      </w:pPr>
      <w:rPr>
        <w:rFonts w:hint="default"/>
        <w:lang w:val="ru-RU" w:eastAsia="en-US" w:bidi="ar-SA"/>
      </w:rPr>
    </w:lvl>
    <w:lvl w:ilvl="3" w:tplc="BD1A2CBA">
      <w:numFmt w:val="bullet"/>
      <w:lvlText w:val="•"/>
      <w:lvlJc w:val="left"/>
      <w:pPr>
        <w:ind w:left="798" w:hanging="106"/>
      </w:pPr>
      <w:rPr>
        <w:rFonts w:hint="default"/>
        <w:lang w:val="ru-RU" w:eastAsia="en-US" w:bidi="ar-SA"/>
      </w:rPr>
    </w:lvl>
    <w:lvl w:ilvl="4" w:tplc="45B4571C">
      <w:numFmt w:val="bullet"/>
      <w:lvlText w:val="•"/>
      <w:lvlJc w:val="left"/>
      <w:pPr>
        <w:ind w:left="990" w:hanging="106"/>
      </w:pPr>
      <w:rPr>
        <w:rFonts w:hint="default"/>
        <w:lang w:val="ru-RU" w:eastAsia="en-US" w:bidi="ar-SA"/>
      </w:rPr>
    </w:lvl>
    <w:lvl w:ilvl="5" w:tplc="315278A8">
      <w:numFmt w:val="bullet"/>
      <w:lvlText w:val="•"/>
      <w:lvlJc w:val="left"/>
      <w:pPr>
        <w:ind w:left="1183" w:hanging="106"/>
      </w:pPr>
      <w:rPr>
        <w:rFonts w:hint="default"/>
        <w:lang w:val="ru-RU" w:eastAsia="en-US" w:bidi="ar-SA"/>
      </w:rPr>
    </w:lvl>
    <w:lvl w:ilvl="6" w:tplc="46D82006">
      <w:numFmt w:val="bullet"/>
      <w:lvlText w:val="•"/>
      <w:lvlJc w:val="left"/>
      <w:pPr>
        <w:ind w:left="1376" w:hanging="106"/>
      </w:pPr>
      <w:rPr>
        <w:rFonts w:hint="default"/>
        <w:lang w:val="ru-RU" w:eastAsia="en-US" w:bidi="ar-SA"/>
      </w:rPr>
    </w:lvl>
    <w:lvl w:ilvl="7" w:tplc="DF288A2C">
      <w:numFmt w:val="bullet"/>
      <w:lvlText w:val="•"/>
      <w:lvlJc w:val="left"/>
      <w:pPr>
        <w:ind w:left="1568" w:hanging="106"/>
      </w:pPr>
      <w:rPr>
        <w:rFonts w:hint="default"/>
        <w:lang w:val="ru-RU" w:eastAsia="en-US" w:bidi="ar-SA"/>
      </w:rPr>
    </w:lvl>
    <w:lvl w:ilvl="8" w:tplc="2C88E8E0">
      <w:numFmt w:val="bullet"/>
      <w:lvlText w:val="•"/>
      <w:lvlJc w:val="left"/>
      <w:pPr>
        <w:ind w:left="1761" w:hanging="106"/>
      </w:pPr>
      <w:rPr>
        <w:rFonts w:hint="default"/>
        <w:lang w:val="ru-RU" w:eastAsia="en-US" w:bidi="ar-SA"/>
      </w:rPr>
    </w:lvl>
  </w:abstractNum>
  <w:abstractNum w:abstractNumId="38">
    <w:nsid w:val="24E21B4B"/>
    <w:multiLevelType w:val="hybridMultilevel"/>
    <w:tmpl w:val="7BAABE6E"/>
    <w:lvl w:ilvl="0" w:tplc="3094EAF6">
      <w:start w:val="1"/>
      <w:numFmt w:val="decimal"/>
      <w:lvlText w:val="%1)"/>
      <w:lvlJc w:val="left"/>
      <w:pPr>
        <w:ind w:left="262" w:hanging="708"/>
      </w:pPr>
      <w:rPr>
        <w:rFonts w:ascii="Times New Roman" w:eastAsia="Times New Roman" w:hAnsi="Times New Roman" w:cs="Times New Roman" w:hint="default"/>
        <w:b w:val="0"/>
        <w:bCs w:val="0"/>
        <w:i w:val="0"/>
        <w:iCs w:val="0"/>
        <w:w w:val="99"/>
        <w:sz w:val="24"/>
        <w:szCs w:val="24"/>
        <w:lang w:val="ru-RU" w:eastAsia="en-US" w:bidi="ar-SA"/>
      </w:rPr>
    </w:lvl>
    <w:lvl w:ilvl="1" w:tplc="634CE2C8">
      <w:numFmt w:val="bullet"/>
      <w:lvlText w:val="•"/>
      <w:lvlJc w:val="left"/>
      <w:pPr>
        <w:ind w:left="1264" w:hanging="708"/>
      </w:pPr>
      <w:rPr>
        <w:rFonts w:hint="default"/>
        <w:lang w:val="ru-RU" w:eastAsia="en-US" w:bidi="ar-SA"/>
      </w:rPr>
    </w:lvl>
    <w:lvl w:ilvl="2" w:tplc="AAAAB17E">
      <w:numFmt w:val="bullet"/>
      <w:lvlText w:val="•"/>
      <w:lvlJc w:val="left"/>
      <w:pPr>
        <w:ind w:left="2269" w:hanging="708"/>
      </w:pPr>
      <w:rPr>
        <w:rFonts w:hint="default"/>
        <w:lang w:val="ru-RU" w:eastAsia="en-US" w:bidi="ar-SA"/>
      </w:rPr>
    </w:lvl>
    <w:lvl w:ilvl="3" w:tplc="E226669E">
      <w:numFmt w:val="bullet"/>
      <w:lvlText w:val="•"/>
      <w:lvlJc w:val="left"/>
      <w:pPr>
        <w:ind w:left="3273" w:hanging="708"/>
      </w:pPr>
      <w:rPr>
        <w:rFonts w:hint="default"/>
        <w:lang w:val="ru-RU" w:eastAsia="en-US" w:bidi="ar-SA"/>
      </w:rPr>
    </w:lvl>
    <w:lvl w:ilvl="4" w:tplc="5BEE35A0">
      <w:numFmt w:val="bullet"/>
      <w:lvlText w:val="•"/>
      <w:lvlJc w:val="left"/>
      <w:pPr>
        <w:ind w:left="4278" w:hanging="708"/>
      </w:pPr>
      <w:rPr>
        <w:rFonts w:hint="default"/>
        <w:lang w:val="ru-RU" w:eastAsia="en-US" w:bidi="ar-SA"/>
      </w:rPr>
    </w:lvl>
    <w:lvl w:ilvl="5" w:tplc="AECA07F0">
      <w:numFmt w:val="bullet"/>
      <w:lvlText w:val="•"/>
      <w:lvlJc w:val="left"/>
      <w:pPr>
        <w:ind w:left="5283" w:hanging="708"/>
      </w:pPr>
      <w:rPr>
        <w:rFonts w:hint="default"/>
        <w:lang w:val="ru-RU" w:eastAsia="en-US" w:bidi="ar-SA"/>
      </w:rPr>
    </w:lvl>
    <w:lvl w:ilvl="6" w:tplc="E4645D3C">
      <w:numFmt w:val="bullet"/>
      <w:lvlText w:val="•"/>
      <w:lvlJc w:val="left"/>
      <w:pPr>
        <w:ind w:left="6287" w:hanging="708"/>
      </w:pPr>
      <w:rPr>
        <w:rFonts w:hint="default"/>
        <w:lang w:val="ru-RU" w:eastAsia="en-US" w:bidi="ar-SA"/>
      </w:rPr>
    </w:lvl>
    <w:lvl w:ilvl="7" w:tplc="4336D472">
      <w:numFmt w:val="bullet"/>
      <w:lvlText w:val="•"/>
      <w:lvlJc w:val="left"/>
      <w:pPr>
        <w:ind w:left="7292" w:hanging="708"/>
      </w:pPr>
      <w:rPr>
        <w:rFonts w:hint="default"/>
        <w:lang w:val="ru-RU" w:eastAsia="en-US" w:bidi="ar-SA"/>
      </w:rPr>
    </w:lvl>
    <w:lvl w:ilvl="8" w:tplc="8F4A88B2">
      <w:numFmt w:val="bullet"/>
      <w:lvlText w:val="•"/>
      <w:lvlJc w:val="left"/>
      <w:pPr>
        <w:ind w:left="8297" w:hanging="708"/>
      </w:pPr>
      <w:rPr>
        <w:rFonts w:hint="default"/>
        <w:lang w:val="ru-RU" w:eastAsia="en-US" w:bidi="ar-SA"/>
      </w:rPr>
    </w:lvl>
  </w:abstractNum>
  <w:abstractNum w:abstractNumId="39">
    <w:nsid w:val="25D479EC"/>
    <w:multiLevelType w:val="hybridMultilevel"/>
    <w:tmpl w:val="38C0A6D4"/>
    <w:lvl w:ilvl="0" w:tplc="A342B3F2">
      <w:start w:val="1"/>
      <w:numFmt w:val="decimal"/>
      <w:lvlText w:val="%1."/>
      <w:lvlJc w:val="left"/>
      <w:pPr>
        <w:ind w:left="262" w:hanging="247"/>
      </w:pPr>
      <w:rPr>
        <w:rFonts w:ascii="Times New Roman" w:eastAsia="Times New Roman" w:hAnsi="Times New Roman" w:cs="Times New Roman" w:hint="default"/>
        <w:b w:val="0"/>
        <w:bCs w:val="0"/>
        <w:i w:val="0"/>
        <w:iCs w:val="0"/>
        <w:w w:val="100"/>
        <w:sz w:val="24"/>
        <w:szCs w:val="24"/>
        <w:lang w:val="ru-RU" w:eastAsia="en-US" w:bidi="ar-SA"/>
      </w:rPr>
    </w:lvl>
    <w:lvl w:ilvl="1" w:tplc="CC2C6C9C">
      <w:numFmt w:val="bullet"/>
      <w:lvlText w:val="•"/>
      <w:lvlJc w:val="left"/>
      <w:pPr>
        <w:ind w:left="1264" w:hanging="247"/>
      </w:pPr>
      <w:rPr>
        <w:rFonts w:hint="default"/>
        <w:lang w:val="ru-RU" w:eastAsia="en-US" w:bidi="ar-SA"/>
      </w:rPr>
    </w:lvl>
    <w:lvl w:ilvl="2" w:tplc="F7564E0E">
      <w:numFmt w:val="bullet"/>
      <w:lvlText w:val="•"/>
      <w:lvlJc w:val="left"/>
      <w:pPr>
        <w:ind w:left="2269" w:hanging="247"/>
      </w:pPr>
      <w:rPr>
        <w:rFonts w:hint="default"/>
        <w:lang w:val="ru-RU" w:eastAsia="en-US" w:bidi="ar-SA"/>
      </w:rPr>
    </w:lvl>
    <w:lvl w:ilvl="3" w:tplc="E5C2F694">
      <w:numFmt w:val="bullet"/>
      <w:lvlText w:val="•"/>
      <w:lvlJc w:val="left"/>
      <w:pPr>
        <w:ind w:left="3273" w:hanging="247"/>
      </w:pPr>
      <w:rPr>
        <w:rFonts w:hint="default"/>
        <w:lang w:val="ru-RU" w:eastAsia="en-US" w:bidi="ar-SA"/>
      </w:rPr>
    </w:lvl>
    <w:lvl w:ilvl="4" w:tplc="4440B1A8">
      <w:numFmt w:val="bullet"/>
      <w:lvlText w:val="•"/>
      <w:lvlJc w:val="left"/>
      <w:pPr>
        <w:ind w:left="4278" w:hanging="247"/>
      </w:pPr>
      <w:rPr>
        <w:rFonts w:hint="default"/>
        <w:lang w:val="ru-RU" w:eastAsia="en-US" w:bidi="ar-SA"/>
      </w:rPr>
    </w:lvl>
    <w:lvl w:ilvl="5" w:tplc="1AD0177A">
      <w:numFmt w:val="bullet"/>
      <w:lvlText w:val="•"/>
      <w:lvlJc w:val="left"/>
      <w:pPr>
        <w:ind w:left="5283" w:hanging="247"/>
      </w:pPr>
      <w:rPr>
        <w:rFonts w:hint="default"/>
        <w:lang w:val="ru-RU" w:eastAsia="en-US" w:bidi="ar-SA"/>
      </w:rPr>
    </w:lvl>
    <w:lvl w:ilvl="6" w:tplc="12ACCE5A">
      <w:numFmt w:val="bullet"/>
      <w:lvlText w:val="•"/>
      <w:lvlJc w:val="left"/>
      <w:pPr>
        <w:ind w:left="6287" w:hanging="247"/>
      </w:pPr>
      <w:rPr>
        <w:rFonts w:hint="default"/>
        <w:lang w:val="ru-RU" w:eastAsia="en-US" w:bidi="ar-SA"/>
      </w:rPr>
    </w:lvl>
    <w:lvl w:ilvl="7" w:tplc="115423B2">
      <w:numFmt w:val="bullet"/>
      <w:lvlText w:val="•"/>
      <w:lvlJc w:val="left"/>
      <w:pPr>
        <w:ind w:left="7292" w:hanging="247"/>
      </w:pPr>
      <w:rPr>
        <w:rFonts w:hint="default"/>
        <w:lang w:val="ru-RU" w:eastAsia="en-US" w:bidi="ar-SA"/>
      </w:rPr>
    </w:lvl>
    <w:lvl w:ilvl="8" w:tplc="D6E840AE">
      <w:numFmt w:val="bullet"/>
      <w:lvlText w:val="•"/>
      <w:lvlJc w:val="left"/>
      <w:pPr>
        <w:ind w:left="8297" w:hanging="247"/>
      </w:pPr>
      <w:rPr>
        <w:rFonts w:hint="default"/>
        <w:lang w:val="ru-RU" w:eastAsia="en-US" w:bidi="ar-SA"/>
      </w:rPr>
    </w:lvl>
  </w:abstractNum>
  <w:abstractNum w:abstractNumId="40">
    <w:nsid w:val="27A356D0"/>
    <w:multiLevelType w:val="hybridMultilevel"/>
    <w:tmpl w:val="80E2CCDE"/>
    <w:lvl w:ilvl="0" w:tplc="095A1F5E">
      <w:numFmt w:val="bullet"/>
      <w:lvlText w:val="-"/>
      <w:lvlJc w:val="left"/>
      <w:pPr>
        <w:ind w:left="246" w:hanging="140"/>
      </w:pPr>
      <w:rPr>
        <w:rFonts w:ascii="Times New Roman" w:eastAsia="Times New Roman" w:hAnsi="Times New Roman" w:cs="Times New Roman" w:hint="default"/>
        <w:b w:val="0"/>
        <w:bCs w:val="0"/>
        <w:i w:val="0"/>
        <w:iCs w:val="0"/>
        <w:w w:val="99"/>
        <w:sz w:val="24"/>
        <w:szCs w:val="24"/>
        <w:lang w:val="ru-RU" w:eastAsia="en-US" w:bidi="ar-SA"/>
      </w:rPr>
    </w:lvl>
    <w:lvl w:ilvl="1" w:tplc="A9E64A0C">
      <w:numFmt w:val="bullet"/>
      <w:lvlText w:val="•"/>
      <w:lvlJc w:val="left"/>
      <w:pPr>
        <w:ind w:left="854" w:hanging="140"/>
      </w:pPr>
      <w:rPr>
        <w:rFonts w:hint="default"/>
        <w:lang w:val="ru-RU" w:eastAsia="en-US" w:bidi="ar-SA"/>
      </w:rPr>
    </w:lvl>
    <w:lvl w:ilvl="2" w:tplc="30EE60BC">
      <w:numFmt w:val="bullet"/>
      <w:lvlText w:val="•"/>
      <w:lvlJc w:val="left"/>
      <w:pPr>
        <w:ind w:left="1469" w:hanging="140"/>
      </w:pPr>
      <w:rPr>
        <w:rFonts w:hint="default"/>
        <w:lang w:val="ru-RU" w:eastAsia="en-US" w:bidi="ar-SA"/>
      </w:rPr>
    </w:lvl>
    <w:lvl w:ilvl="3" w:tplc="8BCCBC4E">
      <w:numFmt w:val="bullet"/>
      <w:lvlText w:val="•"/>
      <w:lvlJc w:val="left"/>
      <w:pPr>
        <w:ind w:left="2083" w:hanging="140"/>
      </w:pPr>
      <w:rPr>
        <w:rFonts w:hint="default"/>
        <w:lang w:val="ru-RU" w:eastAsia="en-US" w:bidi="ar-SA"/>
      </w:rPr>
    </w:lvl>
    <w:lvl w:ilvl="4" w:tplc="6C2EB47C">
      <w:numFmt w:val="bullet"/>
      <w:lvlText w:val="•"/>
      <w:lvlJc w:val="left"/>
      <w:pPr>
        <w:ind w:left="2698" w:hanging="140"/>
      </w:pPr>
      <w:rPr>
        <w:rFonts w:hint="default"/>
        <w:lang w:val="ru-RU" w:eastAsia="en-US" w:bidi="ar-SA"/>
      </w:rPr>
    </w:lvl>
    <w:lvl w:ilvl="5" w:tplc="760C3D36">
      <w:numFmt w:val="bullet"/>
      <w:lvlText w:val="•"/>
      <w:lvlJc w:val="left"/>
      <w:pPr>
        <w:ind w:left="3312" w:hanging="140"/>
      </w:pPr>
      <w:rPr>
        <w:rFonts w:hint="default"/>
        <w:lang w:val="ru-RU" w:eastAsia="en-US" w:bidi="ar-SA"/>
      </w:rPr>
    </w:lvl>
    <w:lvl w:ilvl="6" w:tplc="CC8CAFF8">
      <w:numFmt w:val="bullet"/>
      <w:lvlText w:val="•"/>
      <w:lvlJc w:val="left"/>
      <w:pPr>
        <w:ind w:left="3927" w:hanging="140"/>
      </w:pPr>
      <w:rPr>
        <w:rFonts w:hint="default"/>
        <w:lang w:val="ru-RU" w:eastAsia="en-US" w:bidi="ar-SA"/>
      </w:rPr>
    </w:lvl>
    <w:lvl w:ilvl="7" w:tplc="5AD64F96">
      <w:numFmt w:val="bullet"/>
      <w:lvlText w:val="•"/>
      <w:lvlJc w:val="left"/>
      <w:pPr>
        <w:ind w:left="4541" w:hanging="140"/>
      </w:pPr>
      <w:rPr>
        <w:rFonts w:hint="default"/>
        <w:lang w:val="ru-RU" w:eastAsia="en-US" w:bidi="ar-SA"/>
      </w:rPr>
    </w:lvl>
    <w:lvl w:ilvl="8" w:tplc="BA4A2ADA">
      <w:numFmt w:val="bullet"/>
      <w:lvlText w:val="•"/>
      <w:lvlJc w:val="left"/>
      <w:pPr>
        <w:ind w:left="5156" w:hanging="140"/>
      </w:pPr>
      <w:rPr>
        <w:rFonts w:hint="default"/>
        <w:lang w:val="ru-RU" w:eastAsia="en-US" w:bidi="ar-SA"/>
      </w:rPr>
    </w:lvl>
  </w:abstractNum>
  <w:abstractNum w:abstractNumId="41">
    <w:nsid w:val="28A56B33"/>
    <w:multiLevelType w:val="hybridMultilevel"/>
    <w:tmpl w:val="930CDB6E"/>
    <w:lvl w:ilvl="0" w:tplc="A7341EB6">
      <w:start w:val="1"/>
      <w:numFmt w:val="decimal"/>
      <w:lvlText w:val="%1."/>
      <w:lvlJc w:val="left"/>
      <w:pPr>
        <w:ind w:left="1068" w:hanging="240"/>
      </w:pPr>
      <w:rPr>
        <w:rFonts w:ascii="Times New Roman" w:eastAsia="Times New Roman" w:hAnsi="Times New Roman" w:cs="Times New Roman" w:hint="default"/>
        <w:b w:val="0"/>
        <w:bCs w:val="0"/>
        <w:i w:val="0"/>
        <w:iCs w:val="0"/>
        <w:w w:val="100"/>
        <w:sz w:val="24"/>
        <w:szCs w:val="24"/>
        <w:lang w:val="ru-RU" w:eastAsia="en-US" w:bidi="ar-SA"/>
      </w:rPr>
    </w:lvl>
    <w:lvl w:ilvl="1" w:tplc="AE80F168">
      <w:numFmt w:val="bullet"/>
      <w:lvlText w:val="•"/>
      <w:lvlJc w:val="left"/>
      <w:pPr>
        <w:ind w:left="1984" w:hanging="240"/>
      </w:pPr>
      <w:rPr>
        <w:rFonts w:hint="default"/>
        <w:lang w:val="ru-RU" w:eastAsia="en-US" w:bidi="ar-SA"/>
      </w:rPr>
    </w:lvl>
    <w:lvl w:ilvl="2" w:tplc="C592FF1E">
      <w:numFmt w:val="bullet"/>
      <w:lvlText w:val="•"/>
      <w:lvlJc w:val="left"/>
      <w:pPr>
        <w:ind w:left="2909" w:hanging="240"/>
      </w:pPr>
      <w:rPr>
        <w:rFonts w:hint="default"/>
        <w:lang w:val="ru-RU" w:eastAsia="en-US" w:bidi="ar-SA"/>
      </w:rPr>
    </w:lvl>
    <w:lvl w:ilvl="3" w:tplc="DD0CB418">
      <w:numFmt w:val="bullet"/>
      <w:lvlText w:val="•"/>
      <w:lvlJc w:val="left"/>
      <w:pPr>
        <w:ind w:left="3833" w:hanging="240"/>
      </w:pPr>
      <w:rPr>
        <w:rFonts w:hint="default"/>
        <w:lang w:val="ru-RU" w:eastAsia="en-US" w:bidi="ar-SA"/>
      </w:rPr>
    </w:lvl>
    <w:lvl w:ilvl="4" w:tplc="A0D0C570">
      <w:numFmt w:val="bullet"/>
      <w:lvlText w:val="•"/>
      <w:lvlJc w:val="left"/>
      <w:pPr>
        <w:ind w:left="4758" w:hanging="240"/>
      </w:pPr>
      <w:rPr>
        <w:rFonts w:hint="default"/>
        <w:lang w:val="ru-RU" w:eastAsia="en-US" w:bidi="ar-SA"/>
      </w:rPr>
    </w:lvl>
    <w:lvl w:ilvl="5" w:tplc="F38603B2">
      <w:numFmt w:val="bullet"/>
      <w:lvlText w:val="•"/>
      <w:lvlJc w:val="left"/>
      <w:pPr>
        <w:ind w:left="5683" w:hanging="240"/>
      </w:pPr>
      <w:rPr>
        <w:rFonts w:hint="default"/>
        <w:lang w:val="ru-RU" w:eastAsia="en-US" w:bidi="ar-SA"/>
      </w:rPr>
    </w:lvl>
    <w:lvl w:ilvl="6" w:tplc="0C7E8D1A">
      <w:numFmt w:val="bullet"/>
      <w:lvlText w:val="•"/>
      <w:lvlJc w:val="left"/>
      <w:pPr>
        <w:ind w:left="6607" w:hanging="240"/>
      </w:pPr>
      <w:rPr>
        <w:rFonts w:hint="default"/>
        <w:lang w:val="ru-RU" w:eastAsia="en-US" w:bidi="ar-SA"/>
      </w:rPr>
    </w:lvl>
    <w:lvl w:ilvl="7" w:tplc="94920CE6">
      <w:numFmt w:val="bullet"/>
      <w:lvlText w:val="•"/>
      <w:lvlJc w:val="left"/>
      <w:pPr>
        <w:ind w:left="7532" w:hanging="240"/>
      </w:pPr>
      <w:rPr>
        <w:rFonts w:hint="default"/>
        <w:lang w:val="ru-RU" w:eastAsia="en-US" w:bidi="ar-SA"/>
      </w:rPr>
    </w:lvl>
    <w:lvl w:ilvl="8" w:tplc="15B65506">
      <w:numFmt w:val="bullet"/>
      <w:lvlText w:val="•"/>
      <w:lvlJc w:val="left"/>
      <w:pPr>
        <w:ind w:left="8457" w:hanging="240"/>
      </w:pPr>
      <w:rPr>
        <w:rFonts w:hint="default"/>
        <w:lang w:val="ru-RU" w:eastAsia="en-US" w:bidi="ar-SA"/>
      </w:rPr>
    </w:lvl>
  </w:abstractNum>
  <w:abstractNum w:abstractNumId="42">
    <w:nsid w:val="2900219F"/>
    <w:multiLevelType w:val="hybridMultilevel"/>
    <w:tmpl w:val="F4D08282"/>
    <w:lvl w:ilvl="0" w:tplc="5D505D7A">
      <w:numFmt w:val="bullet"/>
      <w:lvlText w:val="•"/>
      <w:lvlJc w:val="left"/>
      <w:pPr>
        <w:ind w:left="213" w:hanging="106"/>
      </w:pPr>
      <w:rPr>
        <w:rFonts w:ascii="Times New Roman" w:eastAsia="Times New Roman" w:hAnsi="Times New Roman" w:cs="Times New Roman" w:hint="default"/>
        <w:b w:val="0"/>
        <w:bCs w:val="0"/>
        <w:i w:val="0"/>
        <w:iCs w:val="0"/>
        <w:w w:val="100"/>
        <w:sz w:val="18"/>
        <w:szCs w:val="18"/>
        <w:lang w:val="ru-RU" w:eastAsia="en-US" w:bidi="ar-SA"/>
      </w:rPr>
    </w:lvl>
    <w:lvl w:ilvl="1" w:tplc="8C9E2D7A">
      <w:numFmt w:val="bullet"/>
      <w:lvlText w:val="•"/>
      <w:lvlJc w:val="left"/>
      <w:pPr>
        <w:ind w:left="406" w:hanging="106"/>
      </w:pPr>
      <w:rPr>
        <w:rFonts w:hint="default"/>
        <w:lang w:val="ru-RU" w:eastAsia="en-US" w:bidi="ar-SA"/>
      </w:rPr>
    </w:lvl>
    <w:lvl w:ilvl="2" w:tplc="FDA64F54">
      <w:numFmt w:val="bullet"/>
      <w:lvlText w:val="•"/>
      <w:lvlJc w:val="left"/>
      <w:pPr>
        <w:ind w:left="592" w:hanging="106"/>
      </w:pPr>
      <w:rPr>
        <w:rFonts w:hint="default"/>
        <w:lang w:val="ru-RU" w:eastAsia="en-US" w:bidi="ar-SA"/>
      </w:rPr>
    </w:lvl>
    <w:lvl w:ilvl="3" w:tplc="BAACECBA">
      <w:numFmt w:val="bullet"/>
      <w:lvlText w:val="•"/>
      <w:lvlJc w:val="left"/>
      <w:pPr>
        <w:ind w:left="778" w:hanging="106"/>
      </w:pPr>
      <w:rPr>
        <w:rFonts w:hint="default"/>
        <w:lang w:val="ru-RU" w:eastAsia="en-US" w:bidi="ar-SA"/>
      </w:rPr>
    </w:lvl>
    <w:lvl w:ilvl="4" w:tplc="53D0DA7E">
      <w:numFmt w:val="bullet"/>
      <w:lvlText w:val="•"/>
      <w:lvlJc w:val="left"/>
      <w:pPr>
        <w:ind w:left="965" w:hanging="106"/>
      </w:pPr>
      <w:rPr>
        <w:rFonts w:hint="default"/>
        <w:lang w:val="ru-RU" w:eastAsia="en-US" w:bidi="ar-SA"/>
      </w:rPr>
    </w:lvl>
    <w:lvl w:ilvl="5" w:tplc="8E54C25A">
      <w:numFmt w:val="bullet"/>
      <w:lvlText w:val="•"/>
      <w:lvlJc w:val="left"/>
      <w:pPr>
        <w:ind w:left="1151" w:hanging="106"/>
      </w:pPr>
      <w:rPr>
        <w:rFonts w:hint="default"/>
        <w:lang w:val="ru-RU" w:eastAsia="en-US" w:bidi="ar-SA"/>
      </w:rPr>
    </w:lvl>
    <w:lvl w:ilvl="6" w:tplc="86087794">
      <w:numFmt w:val="bullet"/>
      <w:lvlText w:val="•"/>
      <w:lvlJc w:val="left"/>
      <w:pPr>
        <w:ind w:left="1337" w:hanging="106"/>
      </w:pPr>
      <w:rPr>
        <w:rFonts w:hint="default"/>
        <w:lang w:val="ru-RU" w:eastAsia="en-US" w:bidi="ar-SA"/>
      </w:rPr>
    </w:lvl>
    <w:lvl w:ilvl="7" w:tplc="D82A4996">
      <w:numFmt w:val="bullet"/>
      <w:lvlText w:val="•"/>
      <w:lvlJc w:val="left"/>
      <w:pPr>
        <w:ind w:left="1524" w:hanging="106"/>
      </w:pPr>
      <w:rPr>
        <w:rFonts w:hint="default"/>
        <w:lang w:val="ru-RU" w:eastAsia="en-US" w:bidi="ar-SA"/>
      </w:rPr>
    </w:lvl>
    <w:lvl w:ilvl="8" w:tplc="6DDCF528">
      <w:numFmt w:val="bullet"/>
      <w:lvlText w:val="•"/>
      <w:lvlJc w:val="left"/>
      <w:pPr>
        <w:ind w:left="1710" w:hanging="106"/>
      </w:pPr>
      <w:rPr>
        <w:rFonts w:hint="default"/>
        <w:lang w:val="ru-RU" w:eastAsia="en-US" w:bidi="ar-SA"/>
      </w:rPr>
    </w:lvl>
  </w:abstractNum>
  <w:abstractNum w:abstractNumId="43">
    <w:nsid w:val="299B547E"/>
    <w:multiLevelType w:val="hybridMultilevel"/>
    <w:tmpl w:val="7CD80E7C"/>
    <w:lvl w:ilvl="0" w:tplc="31529BFE">
      <w:numFmt w:val="bullet"/>
      <w:lvlText w:val="•"/>
      <w:lvlJc w:val="left"/>
      <w:pPr>
        <w:ind w:left="210" w:hanging="106"/>
      </w:pPr>
      <w:rPr>
        <w:rFonts w:ascii="Times New Roman" w:eastAsia="Times New Roman" w:hAnsi="Times New Roman" w:cs="Times New Roman" w:hint="default"/>
        <w:b w:val="0"/>
        <w:bCs w:val="0"/>
        <w:i w:val="0"/>
        <w:iCs w:val="0"/>
        <w:w w:val="100"/>
        <w:sz w:val="18"/>
        <w:szCs w:val="18"/>
        <w:lang w:val="ru-RU" w:eastAsia="en-US" w:bidi="ar-SA"/>
      </w:rPr>
    </w:lvl>
    <w:lvl w:ilvl="1" w:tplc="0BDC3FD0">
      <w:numFmt w:val="bullet"/>
      <w:lvlText w:val="•"/>
      <w:lvlJc w:val="left"/>
      <w:pPr>
        <w:ind w:left="396" w:hanging="106"/>
      </w:pPr>
      <w:rPr>
        <w:rFonts w:hint="default"/>
        <w:lang w:val="ru-RU" w:eastAsia="en-US" w:bidi="ar-SA"/>
      </w:rPr>
    </w:lvl>
    <w:lvl w:ilvl="2" w:tplc="61100F04">
      <w:numFmt w:val="bullet"/>
      <w:lvlText w:val="•"/>
      <w:lvlJc w:val="left"/>
      <w:pPr>
        <w:ind w:left="573" w:hanging="106"/>
      </w:pPr>
      <w:rPr>
        <w:rFonts w:hint="default"/>
        <w:lang w:val="ru-RU" w:eastAsia="en-US" w:bidi="ar-SA"/>
      </w:rPr>
    </w:lvl>
    <w:lvl w:ilvl="3" w:tplc="7E38C092">
      <w:numFmt w:val="bullet"/>
      <w:lvlText w:val="•"/>
      <w:lvlJc w:val="left"/>
      <w:pPr>
        <w:ind w:left="750" w:hanging="106"/>
      </w:pPr>
      <w:rPr>
        <w:rFonts w:hint="default"/>
        <w:lang w:val="ru-RU" w:eastAsia="en-US" w:bidi="ar-SA"/>
      </w:rPr>
    </w:lvl>
    <w:lvl w:ilvl="4" w:tplc="2F4E0B54">
      <w:numFmt w:val="bullet"/>
      <w:lvlText w:val="•"/>
      <w:lvlJc w:val="left"/>
      <w:pPr>
        <w:ind w:left="927" w:hanging="106"/>
      </w:pPr>
      <w:rPr>
        <w:rFonts w:hint="default"/>
        <w:lang w:val="ru-RU" w:eastAsia="en-US" w:bidi="ar-SA"/>
      </w:rPr>
    </w:lvl>
    <w:lvl w:ilvl="5" w:tplc="DD1E7FA2">
      <w:numFmt w:val="bullet"/>
      <w:lvlText w:val="•"/>
      <w:lvlJc w:val="left"/>
      <w:pPr>
        <w:ind w:left="1104" w:hanging="106"/>
      </w:pPr>
      <w:rPr>
        <w:rFonts w:hint="default"/>
        <w:lang w:val="ru-RU" w:eastAsia="en-US" w:bidi="ar-SA"/>
      </w:rPr>
    </w:lvl>
    <w:lvl w:ilvl="6" w:tplc="F3BCF908">
      <w:numFmt w:val="bullet"/>
      <w:lvlText w:val="•"/>
      <w:lvlJc w:val="left"/>
      <w:pPr>
        <w:ind w:left="1280" w:hanging="106"/>
      </w:pPr>
      <w:rPr>
        <w:rFonts w:hint="default"/>
        <w:lang w:val="ru-RU" w:eastAsia="en-US" w:bidi="ar-SA"/>
      </w:rPr>
    </w:lvl>
    <w:lvl w:ilvl="7" w:tplc="50E6FD8E">
      <w:numFmt w:val="bullet"/>
      <w:lvlText w:val="•"/>
      <w:lvlJc w:val="left"/>
      <w:pPr>
        <w:ind w:left="1457" w:hanging="106"/>
      </w:pPr>
      <w:rPr>
        <w:rFonts w:hint="default"/>
        <w:lang w:val="ru-RU" w:eastAsia="en-US" w:bidi="ar-SA"/>
      </w:rPr>
    </w:lvl>
    <w:lvl w:ilvl="8" w:tplc="E83844E4">
      <w:numFmt w:val="bullet"/>
      <w:lvlText w:val="•"/>
      <w:lvlJc w:val="left"/>
      <w:pPr>
        <w:ind w:left="1634" w:hanging="106"/>
      </w:pPr>
      <w:rPr>
        <w:rFonts w:hint="default"/>
        <w:lang w:val="ru-RU" w:eastAsia="en-US" w:bidi="ar-SA"/>
      </w:rPr>
    </w:lvl>
  </w:abstractNum>
  <w:abstractNum w:abstractNumId="44">
    <w:nsid w:val="2A9132BB"/>
    <w:multiLevelType w:val="hybridMultilevel"/>
    <w:tmpl w:val="C258447C"/>
    <w:lvl w:ilvl="0" w:tplc="BE7AE20A">
      <w:numFmt w:val="bullet"/>
      <w:lvlText w:val="-"/>
      <w:lvlJc w:val="left"/>
      <w:pPr>
        <w:ind w:left="220" w:hanging="116"/>
      </w:pPr>
      <w:rPr>
        <w:rFonts w:ascii="Times New Roman" w:eastAsia="Times New Roman" w:hAnsi="Times New Roman" w:cs="Times New Roman" w:hint="default"/>
        <w:b w:val="0"/>
        <w:bCs w:val="0"/>
        <w:i w:val="0"/>
        <w:iCs w:val="0"/>
        <w:w w:val="99"/>
        <w:sz w:val="20"/>
        <w:szCs w:val="20"/>
        <w:lang w:val="ru-RU" w:eastAsia="en-US" w:bidi="ar-SA"/>
      </w:rPr>
    </w:lvl>
    <w:lvl w:ilvl="1" w:tplc="4008CE32">
      <w:numFmt w:val="bullet"/>
      <w:lvlText w:val="•"/>
      <w:lvlJc w:val="left"/>
      <w:pPr>
        <w:ind w:left="877" w:hanging="116"/>
      </w:pPr>
      <w:rPr>
        <w:rFonts w:hint="default"/>
        <w:lang w:val="ru-RU" w:eastAsia="en-US" w:bidi="ar-SA"/>
      </w:rPr>
    </w:lvl>
    <w:lvl w:ilvl="2" w:tplc="D2BAAC00">
      <w:numFmt w:val="bullet"/>
      <w:lvlText w:val="•"/>
      <w:lvlJc w:val="left"/>
      <w:pPr>
        <w:ind w:left="1535" w:hanging="116"/>
      </w:pPr>
      <w:rPr>
        <w:rFonts w:hint="default"/>
        <w:lang w:val="ru-RU" w:eastAsia="en-US" w:bidi="ar-SA"/>
      </w:rPr>
    </w:lvl>
    <w:lvl w:ilvl="3" w:tplc="31C6C37A">
      <w:numFmt w:val="bullet"/>
      <w:lvlText w:val="•"/>
      <w:lvlJc w:val="left"/>
      <w:pPr>
        <w:ind w:left="2192" w:hanging="116"/>
      </w:pPr>
      <w:rPr>
        <w:rFonts w:hint="default"/>
        <w:lang w:val="ru-RU" w:eastAsia="en-US" w:bidi="ar-SA"/>
      </w:rPr>
    </w:lvl>
    <w:lvl w:ilvl="4" w:tplc="A6EC3632">
      <w:numFmt w:val="bullet"/>
      <w:lvlText w:val="•"/>
      <w:lvlJc w:val="left"/>
      <w:pPr>
        <w:ind w:left="2850" w:hanging="116"/>
      </w:pPr>
      <w:rPr>
        <w:rFonts w:hint="default"/>
        <w:lang w:val="ru-RU" w:eastAsia="en-US" w:bidi="ar-SA"/>
      </w:rPr>
    </w:lvl>
    <w:lvl w:ilvl="5" w:tplc="9F82ED5C">
      <w:numFmt w:val="bullet"/>
      <w:lvlText w:val="•"/>
      <w:lvlJc w:val="left"/>
      <w:pPr>
        <w:ind w:left="3507" w:hanging="116"/>
      </w:pPr>
      <w:rPr>
        <w:rFonts w:hint="default"/>
        <w:lang w:val="ru-RU" w:eastAsia="en-US" w:bidi="ar-SA"/>
      </w:rPr>
    </w:lvl>
    <w:lvl w:ilvl="6" w:tplc="9338733C">
      <w:numFmt w:val="bullet"/>
      <w:lvlText w:val="•"/>
      <w:lvlJc w:val="left"/>
      <w:pPr>
        <w:ind w:left="4165" w:hanging="116"/>
      </w:pPr>
      <w:rPr>
        <w:rFonts w:hint="default"/>
        <w:lang w:val="ru-RU" w:eastAsia="en-US" w:bidi="ar-SA"/>
      </w:rPr>
    </w:lvl>
    <w:lvl w:ilvl="7" w:tplc="2E6C5B2A">
      <w:numFmt w:val="bullet"/>
      <w:lvlText w:val="•"/>
      <w:lvlJc w:val="left"/>
      <w:pPr>
        <w:ind w:left="4822" w:hanging="116"/>
      </w:pPr>
      <w:rPr>
        <w:rFonts w:hint="default"/>
        <w:lang w:val="ru-RU" w:eastAsia="en-US" w:bidi="ar-SA"/>
      </w:rPr>
    </w:lvl>
    <w:lvl w:ilvl="8" w:tplc="AC3271D8">
      <w:numFmt w:val="bullet"/>
      <w:lvlText w:val="•"/>
      <w:lvlJc w:val="left"/>
      <w:pPr>
        <w:ind w:left="5480" w:hanging="116"/>
      </w:pPr>
      <w:rPr>
        <w:rFonts w:hint="default"/>
        <w:lang w:val="ru-RU" w:eastAsia="en-US" w:bidi="ar-SA"/>
      </w:rPr>
    </w:lvl>
  </w:abstractNum>
  <w:abstractNum w:abstractNumId="45">
    <w:nsid w:val="2AD600E4"/>
    <w:multiLevelType w:val="hybridMultilevel"/>
    <w:tmpl w:val="BB2E8738"/>
    <w:lvl w:ilvl="0" w:tplc="DEFE3DCA">
      <w:numFmt w:val="bullet"/>
      <w:lvlText w:val="-"/>
      <w:lvlJc w:val="left"/>
      <w:pPr>
        <w:ind w:left="401" w:hanging="140"/>
      </w:pPr>
      <w:rPr>
        <w:rFonts w:ascii="Times New Roman" w:eastAsia="Times New Roman" w:hAnsi="Times New Roman" w:cs="Times New Roman" w:hint="default"/>
        <w:b w:val="0"/>
        <w:bCs w:val="0"/>
        <w:i/>
        <w:iCs/>
        <w:w w:val="99"/>
        <w:sz w:val="24"/>
        <w:szCs w:val="24"/>
        <w:lang w:val="ru-RU" w:eastAsia="en-US" w:bidi="ar-SA"/>
      </w:rPr>
    </w:lvl>
    <w:lvl w:ilvl="1" w:tplc="C8E82488">
      <w:numFmt w:val="bullet"/>
      <w:lvlText w:val="•"/>
      <w:lvlJc w:val="left"/>
      <w:pPr>
        <w:ind w:left="1390" w:hanging="140"/>
      </w:pPr>
      <w:rPr>
        <w:rFonts w:hint="default"/>
        <w:lang w:val="ru-RU" w:eastAsia="en-US" w:bidi="ar-SA"/>
      </w:rPr>
    </w:lvl>
    <w:lvl w:ilvl="2" w:tplc="FF7E53BC">
      <w:numFmt w:val="bullet"/>
      <w:lvlText w:val="•"/>
      <w:lvlJc w:val="left"/>
      <w:pPr>
        <w:ind w:left="2381" w:hanging="140"/>
      </w:pPr>
      <w:rPr>
        <w:rFonts w:hint="default"/>
        <w:lang w:val="ru-RU" w:eastAsia="en-US" w:bidi="ar-SA"/>
      </w:rPr>
    </w:lvl>
    <w:lvl w:ilvl="3" w:tplc="ADCC085E">
      <w:numFmt w:val="bullet"/>
      <w:lvlText w:val="•"/>
      <w:lvlJc w:val="left"/>
      <w:pPr>
        <w:ind w:left="3371" w:hanging="140"/>
      </w:pPr>
      <w:rPr>
        <w:rFonts w:hint="default"/>
        <w:lang w:val="ru-RU" w:eastAsia="en-US" w:bidi="ar-SA"/>
      </w:rPr>
    </w:lvl>
    <w:lvl w:ilvl="4" w:tplc="516888A6">
      <w:numFmt w:val="bullet"/>
      <w:lvlText w:val="•"/>
      <w:lvlJc w:val="left"/>
      <w:pPr>
        <w:ind w:left="4362" w:hanging="140"/>
      </w:pPr>
      <w:rPr>
        <w:rFonts w:hint="default"/>
        <w:lang w:val="ru-RU" w:eastAsia="en-US" w:bidi="ar-SA"/>
      </w:rPr>
    </w:lvl>
    <w:lvl w:ilvl="5" w:tplc="B0924FCE">
      <w:numFmt w:val="bullet"/>
      <w:lvlText w:val="•"/>
      <w:lvlJc w:val="left"/>
      <w:pPr>
        <w:ind w:left="5353" w:hanging="140"/>
      </w:pPr>
      <w:rPr>
        <w:rFonts w:hint="default"/>
        <w:lang w:val="ru-RU" w:eastAsia="en-US" w:bidi="ar-SA"/>
      </w:rPr>
    </w:lvl>
    <w:lvl w:ilvl="6" w:tplc="E3BAE360">
      <w:numFmt w:val="bullet"/>
      <w:lvlText w:val="•"/>
      <w:lvlJc w:val="left"/>
      <w:pPr>
        <w:ind w:left="6343" w:hanging="140"/>
      </w:pPr>
      <w:rPr>
        <w:rFonts w:hint="default"/>
        <w:lang w:val="ru-RU" w:eastAsia="en-US" w:bidi="ar-SA"/>
      </w:rPr>
    </w:lvl>
    <w:lvl w:ilvl="7" w:tplc="604CCCF0">
      <w:numFmt w:val="bullet"/>
      <w:lvlText w:val="•"/>
      <w:lvlJc w:val="left"/>
      <w:pPr>
        <w:ind w:left="7334" w:hanging="140"/>
      </w:pPr>
      <w:rPr>
        <w:rFonts w:hint="default"/>
        <w:lang w:val="ru-RU" w:eastAsia="en-US" w:bidi="ar-SA"/>
      </w:rPr>
    </w:lvl>
    <w:lvl w:ilvl="8" w:tplc="ABB6045E">
      <w:numFmt w:val="bullet"/>
      <w:lvlText w:val="•"/>
      <w:lvlJc w:val="left"/>
      <w:pPr>
        <w:ind w:left="8325" w:hanging="140"/>
      </w:pPr>
      <w:rPr>
        <w:rFonts w:hint="default"/>
        <w:lang w:val="ru-RU" w:eastAsia="en-US" w:bidi="ar-SA"/>
      </w:rPr>
    </w:lvl>
  </w:abstractNum>
  <w:abstractNum w:abstractNumId="46">
    <w:nsid w:val="2DA07E06"/>
    <w:multiLevelType w:val="hybridMultilevel"/>
    <w:tmpl w:val="1916B7CC"/>
    <w:lvl w:ilvl="0" w:tplc="90385316">
      <w:numFmt w:val="bullet"/>
      <w:lvlText w:val="-"/>
      <w:lvlJc w:val="left"/>
      <w:pPr>
        <w:ind w:left="401" w:hanging="140"/>
      </w:pPr>
      <w:rPr>
        <w:rFonts w:ascii="Times New Roman" w:eastAsia="Times New Roman" w:hAnsi="Times New Roman" w:cs="Times New Roman" w:hint="default"/>
        <w:b w:val="0"/>
        <w:bCs w:val="0"/>
        <w:i w:val="0"/>
        <w:iCs w:val="0"/>
        <w:w w:val="99"/>
        <w:sz w:val="24"/>
        <w:szCs w:val="24"/>
        <w:lang w:val="ru-RU" w:eastAsia="en-US" w:bidi="ar-SA"/>
      </w:rPr>
    </w:lvl>
    <w:lvl w:ilvl="1" w:tplc="08D667AC">
      <w:numFmt w:val="bullet"/>
      <w:lvlText w:val="•"/>
      <w:lvlJc w:val="left"/>
      <w:pPr>
        <w:ind w:left="1390" w:hanging="140"/>
      </w:pPr>
      <w:rPr>
        <w:rFonts w:hint="default"/>
        <w:lang w:val="ru-RU" w:eastAsia="en-US" w:bidi="ar-SA"/>
      </w:rPr>
    </w:lvl>
    <w:lvl w:ilvl="2" w:tplc="C0843C9E">
      <w:numFmt w:val="bullet"/>
      <w:lvlText w:val="•"/>
      <w:lvlJc w:val="left"/>
      <w:pPr>
        <w:ind w:left="2381" w:hanging="140"/>
      </w:pPr>
      <w:rPr>
        <w:rFonts w:hint="default"/>
        <w:lang w:val="ru-RU" w:eastAsia="en-US" w:bidi="ar-SA"/>
      </w:rPr>
    </w:lvl>
    <w:lvl w:ilvl="3" w:tplc="CD1C59EA">
      <w:numFmt w:val="bullet"/>
      <w:lvlText w:val="•"/>
      <w:lvlJc w:val="left"/>
      <w:pPr>
        <w:ind w:left="3371" w:hanging="140"/>
      </w:pPr>
      <w:rPr>
        <w:rFonts w:hint="default"/>
        <w:lang w:val="ru-RU" w:eastAsia="en-US" w:bidi="ar-SA"/>
      </w:rPr>
    </w:lvl>
    <w:lvl w:ilvl="4" w:tplc="D5C68F6E">
      <w:numFmt w:val="bullet"/>
      <w:lvlText w:val="•"/>
      <w:lvlJc w:val="left"/>
      <w:pPr>
        <w:ind w:left="4362" w:hanging="140"/>
      </w:pPr>
      <w:rPr>
        <w:rFonts w:hint="default"/>
        <w:lang w:val="ru-RU" w:eastAsia="en-US" w:bidi="ar-SA"/>
      </w:rPr>
    </w:lvl>
    <w:lvl w:ilvl="5" w:tplc="1420876E">
      <w:numFmt w:val="bullet"/>
      <w:lvlText w:val="•"/>
      <w:lvlJc w:val="left"/>
      <w:pPr>
        <w:ind w:left="5353" w:hanging="140"/>
      </w:pPr>
      <w:rPr>
        <w:rFonts w:hint="default"/>
        <w:lang w:val="ru-RU" w:eastAsia="en-US" w:bidi="ar-SA"/>
      </w:rPr>
    </w:lvl>
    <w:lvl w:ilvl="6" w:tplc="142AE4A4">
      <w:numFmt w:val="bullet"/>
      <w:lvlText w:val="•"/>
      <w:lvlJc w:val="left"/>
      <w:pPr>
        <w:ind w:left="6343" w:hanging="140"/>
      </w:pPr>
      <w:rPr>
        <w:rFonts w:hint="default"/>
        <w:lang w:val="ru-RU" w:eastAsia="en-US" w:bidi="ar-SA"/>
      </w:rPr>
    </w:lvl>
    <w:lvl w:ilvl="7" w:tplc="00702F32">
      <w:numFmt w:val="bullet"/>
      <w:lvlText w:val="•"/>
      <w:lvlJc w:val="left"/>
      <w:pPr>
        <w:ind w:left="7334" w:hanging="140"/>
      </w:pPr>
      <w:rPr>
        <w:rFonts w:hint="default"/>
        <w:lang w:val="ru-RU" w:eastAsia="en-US" w:bidi="ar-SA"/>
      </w:rPr>
    </w:lvl>
    <w:lvl w:ilvl="8" w:tplc="EB1E76E8">
      <w:numFmt w:val="bullet"/>
      <w:lvlText w:val="•"/>
      <w:lvlJc w:val="left"/>
      <w:pPr>
        <w:ind w:left="8325" w:hanging="140"/>
      </w:pPr>
      <w:rPr>
        <w:rFonts w:hint="default"/>
        <w:lang w:val="ru-RU" w:eastAsia="en-US" w:bidi="ar-SA"/>
      </w:rPr>
    </w:lvl>
  </w:abstractNum>
  <w:abstractNum w:abstractNumId="47">
    <w:nsid w:val="2EC62562"/>
    <w:multiLevelType w:val="hybridMultilevel"/>
    <w:tmpl w:val="9C560380"/>
    <w:lvl w:ilvl="0" w:tplc="AB4C1A3A">
      <w:start w:val="1"/>
      <w:numFmt w:val="decimal"/>
      <w:lvlText w:val="%1)"/>
      <w:lvlJc w:val="left"/>
      <w:pPr>
        <w:ind w:left="522" w:hanging="260"/>
      </w:pPr>
      <w:rPr>
        <w:rFonts w:ascii="Times New Roman" w:eastAsia="Times New Roman" w:hAnsi="Times New Roman" w:cs="Times New Roman" w:hint="default"/>
        <w:b w:val="0"/>
        <w:bCs w:val="0"/>
        <w:i w:val="0"/>
        <w:iCs w:val="0"/>
        <w:w w:val="100"/>
        <w:sz w:val="24"/>
        <w:szCs w:val="24"/>
        <w:lang w:val="ru-RU" w:eastAsia="en-US" w:bidi="ar-SA"/>
      </w:rPr>
    </w:lvl>
    <w:lvl w:ilvl="1" w:tplc="86A4DBE2">
      <w:numFmt w:val="bullet"/>
      <w:lvlText w:val="•"/>
      <w:lvlJc w:val="left"/>
      <w:pPr>
        <w:ind w:left="1498" w:hanging="260"/>
      </w:pPr>
      <w:rPr>
        <w:rFonts w:hint="default"/>
        <w:lang w:val="ru-RU" w:eastAsia="en-US" w:bidi="ar-SA"/>
      </w:rPr>
    </w:lvl>
    <w:lvl w:ilvl="2" w:tplc="2E84C64E">
      <w:numFmt w:val="bullet"/>
      <w:lvlText w:val="•"/>
      <w:lvlJc w:val="left"/>
      <w:pPr>
        <w:ind w:left="2477" w:hanging="260"/>
      </w:pPr>
      <w:rPr>
        <w:rFonts w:hint="default"/>
        <w:lang w:val="ru-RU" w:eastAsia="en-US" w:bidi="ar-SA"/>
      </w:rPr>
    </w:lvl>
    <w:lvl w:ilvl="3" w:tplc="5B0077CA">
      <w:numFmt w:val="bullet"/>
      <w:lvlText w:val="•"/>
      <w:lvlJc w:val="left"/>
      <w:pPr>
        <w:ind w:left="3455" w:hanging="260"/>
      </w:pPr>
      <w:rPr>
        <w:rFonts w:hint="default"/>
        <w:lang w:val="ru-RU" w:eastAsia="en-US" w:bidi="ar-SA"/>
      </w:rPr>
    </w:lvl>
    <w:lvl w:ilvl="4" w:tplc="E1004B3A">
      <w:numFmt w:val="bullet"/>
      <w:lvlText w:val="•"/>
      <w:lvlJc w:val="left"/>
      <w:pPr>
        <w:ind w:left="4434" w:hanging="260"/>
      </w:pPr>
      <w:rPr>
        <w:rFonts w:hint="default"/>
        <w:lang w:val="ru-RU" w:eastAsia="en-US" w:bidi="ar-SA"/>
      </w:rPr>
    </w:lvl>
    <w:lvl w:ilvl="5" w:tplc="7D8A93DA">
      <w:numFmt w:val="bullet"/>
      <w:lvlText w:val="•"/>
      <w:lvlJc w:val="left"/>
      <w:pPr>
        <w:ind w:left="5413" w:hanging="260"/>
      </w:pPr>
      <w:rPr>
        <w:rFonts w:hint="default"/>
        <w:lang w:val="ru-RU" w:eastAsia="en-US" w:bidi="ar-SA"/>
      </w:rPr>
    </w:lvl>
    <w:lvl w:ilvl="6" w:tplc="A5C861FA">
      <w:numFmt w:val="bullet"/>
      <w:lvlText w:val="•"/>
      <w:lvlJc w:val="left"/>
      <w:pPr>
        <w:ind w:left="6391" w:hanging="260"/>
      </w:pPr>
      <w:rPr>
        <w:rFonts w:hint="default"/>
        <w:lang w:val="ru-RU" w:eastAsia="en-US" w:bidi="ar-SA"/>
      </w:rPr>
    </w:lvl>
    <w:lvl w:ilvl="7" w:tplc="18F8365C">
      <w:numFmt w:val="bullet"/>
      <w:lvlText w:val="•"/>
      <w:lvlJc w:val="left"/>
      <w:pPr>
        <w:ind w:left="7370" w:hanging="260"/>
      </w:pPr>
      <w:rPr>
        <w:rFonts w:hint="default"/>
        <w:lang w:val="ru-RU" w:eastAsia="en-US" w:bidi="ar-SA"/>
      </w:rPr>
    </w:lvl>
    <w:lvl w:ilvl="8" w:tplc="C326FE14">
      <w:numFmt w:val="bullet"/>
      <w:lvlText w:val="•"/>
      <w:lvlJc w:val="left"/>
      <w:pPr>
        <w:ind w:left="8349" w:hanging="260"/>
      </w:pPr>
      <w:rPr>
        <w:rFonts w:hint="default"/>
        <w:lang w:val="ru-RU" w:eastAsia="en-US" w:bidi="ar-SA"/>
      </w:rPr>
    </w:lvl>
  </w:abstractNum>
  <w:abstractNum w:abstractNumId="48">
    <w:nsid w:val="2FCD0C86"/>
    <w:multiLevelType w:val="hybridMultilevel"/>
    <w:tmpl w:val="5FFA8628"/>
    <w:lvl w:ilvl="0" w:tplc="1AFA2D0A">
      <w:numFmt w:val="bullet"/>
      <w:lvlText w:val="-"/>
      <w:lvlJc w:val="left"/>
      <w:pPr>
        <w:ind w:left="246" w:hanging="140"/>
      </w:pPr>
      <w:rPr>
        <w:rFonts w:ascii="Times New Roman" w:eastAsia="Times New Roman" w:hAnsi="Times New Roman" w:cs="Times New Roman" w:hint="default"/>
        <w:b w:val="0"/>
        <w:bCs w:val="0"/>
        <w:i w:val="0"/>
        <w:iCs w:val="0"/>
        <w:w w:val="99"/>
        <w:sz w:val="24"/>
        <w:szCs w:val="24"/>
        <w:lang w:val="ru-RU" w:eastAsia="en-US" w:bidi="ar-SA"/>
      </w:rPr>
    </w:lvl>
    <w:lvl w:ilvl="1" w:tplc="551478B4">
      <w:numFmt w:val="bullet"/>
      <w:lvlText w:val="•"/>
      <w:lvlJc w:val="left"/>
      <w:pPr>
        <w:ind w:left="854" w:hanging="140"/>
      </w:pPr>
      <w:rPr>
        <w:rFonts w:hint="default"/>
        <w:lang w:val="ru-RU" w:eastAsia="en-US" w:bidi="ar-SA"/>
      </w:rPr>
    </w:lvl>
    <w:lvl w:ilvl="2" w:tplc="04044558">
      <w:numFmt w:val="bullet"/>
      <w:lvlText w:val="•"/>
      <w:lvlJc w:val="left"/>
      <w:pPr>
        <w:ind w:left="1469" w:hanging="140"/>
      </w:pPr>
      <w:rPr>
        <w:rFonts w:hint="default"/>
        <w:lang w:val="ru-RU" w:eastAsia="en-US" w:bidi="ar-SA"/>
      </w:rPr>
    </w:lvl>
    <w:lvl w:ilvl="3" w:tplc="8D1293F0">
      <w:numFmt w:val="bullet"/>
      <w:lvlText w:val="•"/>
      <w:lvlJc w:val="left"/>
      <w:pPr>
        <w:ind w:left="2083" w:hanging="140"/>
      </w:pPr>
      <w:rPr>
        <w:rFonts w:hint="default"/>
        <w:lang w:val="ru-RU" w:eastAsia="en-US" w:bidi="ar-SA"/>
      </w:rPr>
    </w:lvl>
    <w:lvl w:ilvl="4" w:tplc="05BA202C">
      <w:numFmt w:val="bullet"/>
      <w:lvlText w:val="•"/>
      <w:lvlJc w:val="left"/>
      <w:pPr>
        <w:ind w:left="2698" w:hanging="140"/>
      </w:pPr>
      <w:rPr>
        <w:rFonts w:hint="default"/>
        <w:lang w:val="ru-RU" w:eastAsia="en-US" w:bidi="ar-SA"/>
      </w:rPr>
    </w:lvl>
    <w:lvl w:ilvl="5" w:tplc="93DAA368">
      <w:numFmt w:val="bullet"/>
      <w:lvlText w:val="•"/>
      <w:lvlJc w:val="left"/>
      <w:pPr>
        <w:ind w:left="3312" w:hanging="140"/>
      </w:pPr>
      <w:rPr>
        <w:rFonts w:hint="default"/>
        <w:lang w:val="ru-RU" w:eastAsia="en-US" w:bidi="ar-SA"/>
      </w:rPr>
    </w:lvl>
    <w:lvl w:ilvl="6" w:tplc="7B1208EE">
      <w:numFmt w:val="bullet"/>
      <w:lvlText w:val="•"/>
      <w:lvlJc w:val="left"/>
      <w:pPr>
        <w:ind w:left="3927" w:hanging="140"/>
      </w:pPr>
      <w:rPr>
        <w:rFonts w:hint="default"/>
        <w:lang w:val="ru-RU" w:eastAsia="en-US" w:bidi="ar-SA"/>
      </w:rPr>
    </w:lvl>
    <w:lvl w:ilvl="7" w:tplc="F6C47CA6">
      <w:numFmt w:val="bullet"/>
      <w:lvlText w:val="•"/>
      <w:lvlJc w:val="left"/>
      <w:pPr>
        <w:ind w:left="4541" w:hanging="140"/>
      </w:pPr>
      <w:rPr>
        <w:rFonts w:hint="default"/>
        <w:lang w:val="ru-RU" w:eastAsia="en-US" w:bidi="ar-SA"/>
      </w:rPr>
    </w:lvl>
    <w:lvl w:ilvl="8" w:tplc="6E1ED430">
      <w:numFmt w:val="bullet"/>
      <w:lvlText w:val="•"/>
      <w:lvlJc w:val="left"/>
      <w:pPr>
        <w:ind w:left="5156" w:hanging="140"/>
      </w:pPr>
      <w:rPr>
        <w:rFonts w:hint="default"/>
        <w:lang w:val="ru-RU" w:eastAsia="en-US" w:bidi="ar-SA"/>
      </w:rPr>
    </w:lvl>
  </w:abstractNum>
  <w:abstractNum w:abstractNumId="49">
    <w:nsid w:val="30F2647F"/>
    <w:multiLevelType w:val="hybridMultilevel"/>
    <w:tmpl w:val="59AEE26A"/>
    <w:lvl w:ilvl="0" w:tplc="63582341">
      <w:start w:val="1"/>
      <w:numFmt w:val="decimal"/>
      <w:lvlText w:val="%1."/>
      <w:lvlJc w:val="left"/>
      <w:pPr>
        <w:ind w:left="720" w:hanging="360"/>
      </w:pPr>
    </w:lvl>
    <w:lvl w:ilvl="1" w:tplc="63582341" w:tentative="1">
      <w:start w:val="1"/>
      <w:numFmt w:val="lowerLetter"/>
      <w:lvlText w:val="%2."/>
      <w:lvlJc w:val="left"/>
      <w:pPr>
        <w:ind w:left="1440" w:hanging="360"/>
      </w:pPr>
    </w:lvl>
    <w:lvl w:ilvl="2" w:tplc="63582341" w:tentative="1">
      <w:start w:val="1"/>
      <w:numFmt w:val="lowerRoman"/>
      <w:lvlText w:val="%3."/>
      <w:lvlJc w:val="right"/>
      <w:pPr>
        <w:ind w:left="2160" w:hanging="180"/>
      </w:pPr>
    </w:lvl>
    <w:lvl w:ilvl="3" w:tplc="63582341" w:tentative="1">
      <w:start w:val="1"/>
      <w:numFmt w:val="decimal"/>
      <w:lvlText w:val="%4."/>
      <w:lvlJc w:val="left"/>
      <w:pPr>
        <w:ind w:left="2880" w:hanging="360"/>
      </w:pPr>
    </w:lvl>
    <w:lvl w:ilvl="4" w:tplc="63582341" w:tentative="1">
      <w:start w:val="1"/>
      <w:numFmt w:val="lowerLetter"/>
      <w:lvlText w:val="%5."/>
      <w:lvlJc w:val="left"/>
      <w:pPr>
        <w:ind w:left="3600" w:hanging="360"/>
      </w:pPr>
    </w:lvl>
    <w:lvl w:ilvl="5" w:tplc="63582341" w:tentative="1">
      <w:start w:val="1"/>
      <w:numFmt w:val="lowerRoman"/>
      <w:lvlText w:val="%6."/>
      <w:lvlJc w:val="right"/>
      <w:pPr>
        <w:ind w:left="4320" w:hanging="180"/>
      </w:pPr>
    </w:lvl>
    <w:lvl w:ilvl="6" w:tplc="63582341" w:tentative="1">
      <w:start w:val="1"/>
      <w:numFmt w:val="decimal"/>
      <w:lvlText w:val="%7."/>
      <w:lvlJc w:val="left"/>
      <w:pPr>
        <w:ind w:left="5040" w:hanging="360"/>
      </w:pPr>
    </w:lvl>
    <w:lvl w:ilvl="7" w:tplc="63582341" w:tentative="1">
      <w:start w:val="1"/>
      <w:numFmt w:val="lowerLetter"/>
      <w:lvlText w:val="%8."/>
      <w:lvlJc w:val="left"/>
      <w:pPr>
        <w:ind w:left="5760" w:hanging="360"/>
      </w:pPr>
    </w:lvl>
    <w:lvl w:ilvl="8" w:tplc="63582341" w:tentative="1">
      <w:start w:val="1"/>
      <w:numFmt w:val="lowerRoman"/>
      <w:lvlText w:val="%9."/>
      <w:lvlJc w:val="right"/>
      <w:pPr>
        <w:ind w:left="6480" w:hanging="180"/>
      </w:pPr>
    </w:lvl>
  </w:abstractNum>
  <w:abstractNum w:abstractNumId="50">
    <w:nsid w:val="347D5822"/>
    <w:multiLevelType w:val="hybridMultilevel"/>
    <w:tmpl w:val="CBDAF254"/>
    <w:lvl w:ilvl="0" w:tplc="18DC2F0E">
      <w:numFmt w:val="bullet"/>
      <w:lvlText w:val="•"/>
      <w:lvlJc w:val="left"/>
      <w:pPr>
        <w:ind w:left="210" w:hanging="106"/>
      </w:pPr>
      <w:rPr>
        <w:rFonts w:ascii="Times New Roman" w:eastAsia="Times New Roman" w:hAnsi="Times New Roman" w:cs="Times New Roman" w:hint="default"/>
        <w:b w:val="0"/>
        <w:bCs w:val="0"/>
        <w:i w:val="0"/>
        <w:iCs w:val="0"/>
        <w:w w:val="100"/>
        <w:sz w:val="18"/>
        <w:szCs w:val="18"/>
        <w:lang w:val="ru-RU" w:eastAsia="en-US" w:bidi="ar-SA"/>
      </w:rPr>
    </w:lvl>
    <w:lvl w:ilvl="1" w:tplc="982EA2E6">
      <w:numFmt w:val="bullet"/>
      <w:lvlText w:val="•"/>
      <w:lvlJc w:val="left"/>
      <w:pPr>
        <w:ind w:left="396" w:hanging="106"/>
      </w:pPr>
      <w:rPr>
        <w:rFonts w:hint="default"/>
        <w:lang w:val="ru-RU" w:eastAsia="en-US" w:bidi="ar-SA"/>
      </w:rPr>
    </w:lvl>
    <w:lvl w:ilvl="2" w:tplc="EDE2844A">
      <w:numFmt w:val="bullet"/>
      <w:lvlText w:val="•"/>
      <w:lvlJc w:val="left"/>
      <w:pPr>
        <w:ind w:left="573" w:hanging="106"/>
      </w:pPr>
      <w:rPr>
        <w:rFonts w:hint="default"/>
        <w:lang w:val="ru-RU" w:eastAsia="en-US" w:bidi="ar-SA"/>
      </w:rPr>
    </w:lvl>
    <w:lvl w:ilvl="3" w:tplc="7152BB60">
      <w:numFmt w:val="bullet"/>
      <w:lvlText w:val="•"/>
      <w:lvlJc w:val="left"/>
      <w:pPr>
        <w:ind w:left="750" w:hanging="106"/>
      </w:pPr>
      <w:rPr>
        <w:rFonts w:hint="default"/>
        <w:lang w:val="ru-RU" w:eastAsia="en-US" w:bidi="ar-SA"/>
      </w:rPr>
    </w:lvl>
    <w:lvl w:ilvl="4" w:tplc="DB2472AA">
      <w:numFmt w:val="bullet"/>
      <w:lvlText w:val="•"/>
      <w:lvlJc w:val="left"/>
      <w:pPr>
        <w:ind w:left="927" w:hanging="106"/>
      </w:pPr>
      <w:rPr>
        <w:rFonts w:hint="default"/>
        <w:lang w:val="ru-RU" w:eastAsia="en-US" w:bidi="ar-SA"/>
      </w:rPr>
    </w:lvl>
    <w:lvl w:ilvl="5" w:tplc="54525B34">
      <w:numFmt w:val="bullet"/>
      <w:lvlText w:val="•"/>
      <w:lvlJc w:val="left"/>
      <w:pPr>
        <w:ind w:left="1104" w:hanging="106"/>
      </w:pPr>
      <w:rPr>
        <w:rFonts w:hint="default"/>
        <w:lang w:val="ru-RU" w:eastAsia="en-US" w:bidi="ar-SA"/>
      </w:rPr>
    </w:lvl>
    <w:lvl w:ilvl="6" w:tplc="4B80EA98">
      <w:numFmt w:val="bullet"/>
      <w:lvlText w:val="•"/>
      <w:lvlJc w:val="left"/>
      <w:pPr>
        <w:ind w:left="1280" w:hanging="106"/>
      </w:pPr>
      <w:rPr>
        <w:rFonts w:hint="default"/>
        <w:lang w:val="ru-RU" w:eastAsia="en-US" w:bidi="ar-SA"/>
      </w:rPr>
    </w:lvl>
    <w:lvl w:ilvl="7" w:tplc="7ACA0DFE">
      <w:numFmt w:val="bullet"/>
      <w:lvlText w:val="•"/>
      <w:lvlJc w:val="left"/>
      <w:pPr>
        <w:ind w:left="1457" w:hanging="106"/>
      </w:pPr>
      <w:rPr>
        <w:rFonts w:hint="default"/>
        <w:lang w:val="ru-RU" w:eastAsia="en-US" w:bidi="ar-SA"/>
      </w:rPr>
    </w:lvl>
    <w:lvl w:ilvl="8" w:tplc="3B5EDF4C">
      <w:numFmt w:val="bullet"/>
      <w:lvlText w:val="•"/>
      <w:lvlJc w:val="left"/>
      <w:pPr>
        <w:ind w:left="1634" w:hanging="106"/>
      </w:pPr>
      <w:rPr>
        <w:rFonts w:hint="default"/>
        <w:lang w:val="ru-RU" w:eastAsia="en-US" w:bidi="ar-SA"/>
      </w:rPr>
    </w:lvl>
  </w:abstractNum>
  <w:abstractNum w:abstractNumId="51">
    <w:nsid w:val="357C2006"/>
    <w:multiLevelType w:val="hybridMultilevel"/>
    <w:tmpl w:val="85CC502A"/>
    <w:lvl w:ilvl="0" w:tplc="C310ED2A">
      <w:start w:val="1"/>
      <w:numFmt w:val="decimal"/>
      <w:lvlText w:val="%1."/>
      <w:lvlJc w:val="left"/>
      <w:pPr>
        <w:ind w:left="262" w:hanging="245"/>
      </w:pPr>
      <w:rPr>
        <w:rFonts w:ascii="Times New Roman" w:eastAsia="Times New Roman" w:hAnsi="Times New Roman" w:cs="Times New Roman" w:hint="default"/>
        <w:b w:val="0"/>
        <w:bCs w:val="0"/>
        <w:i w:val="0"/>
        <w:iCs w:val="0"/>
        <w:w w:val="100"/>
        <w:sz w:val="24"/>
        <w:szCs w:val="24"/>
        <w:lang w:val="ru-RU" w:eastAsia="en-US" w:bidi="ar-SA"/>
      </w:rPr>
    </w:lvl>
    <w:lvl w:ilvl="1" w:tplc="0A06CFA0">
      <w:numFmt w:val="bullet"/>
      <w:lvlText w:val="•"/>
      <w:lvlJc w:val="left"/>
      <w:pPr>
        <w:ind w:left="4000" w:hanging="245"/>
      </w:pPr>
      <w:rPr>
        <w:rFonts w:hint="default"/>
        <w:lang w:val="ru-RU" w:eastAsia="en-US" w:bidi="ar-SA"/>
      </w:rPr>
    </w:lvl>
    <w:lvl w:ilvl="2" w:tplc="E56027FC">
      <w:numFmt w:val="bullet"/>
      <w:lvlText w:val="•"/>
      <w:lvlJc w:val="left"/>
      <w:pPr>
        <w:ind w:left="4700" w:hanging="245"/>
      </w:pPr>
      <w:rPr>
        <w:rFonts w:hint="default"/>
        <w:lang w:val="ru-RU" w:eastAsia="en-US" w:bidi="ar-SA"/>
      </w:rPr>
    </w:lvl>
    <w:lvl w:ilvl="3" w:tplc="72ACAFF2">
      <w:numFmt w:val="bullet"/>
      <w:lvlText w:val="•"/>
      <w:lvlJc w:val="left"/>
      <w:pPr>
        <w:ind w:left="5401" w:hanging="245"/>
      </w:pPr>
      <w:rPr>
        <w:rFonts w:hint="default"/>
        <w:lang w:val="ru-RU" w:eastAsia="en-US" w:bidi="ar-SA"/>
      </w:rPr>
    </w:lvl>
    <w:lvl w:ilvl="4" w:tplc="55B0C44A">
      <w:numFmt w:val="bullet"/>
      <w:lvlText w:val="•"/>
      <w:lvlJc w:val="left"/>
      <w:pPr>
        <w:ind w:left="6102" w:hanging="245"/>
      </w:pPr>
      <w:rPr>
        <w:rFonts w:hint="default"/>
        <w:lang w:val="ru-RU" w:eastAsia="en-US" w:bidi="ar-SA"/>
      </w:rPr>
    </w:lvl>
    <w:lvl w:ilvl="5" w:tplc="C74C45B6">
      <w:numFmt w:val="bullet"/>
      <w:lvlText w:val="•"/>
      <w:lvlJc w:val="left"/>
      <w:pPr>
        <w:ind w:left="6802" w:hanging="245"/>
      </w:pPr>
      <w:rPr>
        <w:rFonts w:hint="default"/>
        <w:lang w:val="ru-RU" w:eastAsia="en-US" w:bidi="ar-SA"/>
      </w:rPr>
    </w:lvl>
    <w:lvl w:ilvl="6" w:tplc="B17ED52E">
      <w:numFmt w:val="bullet"/>
      <w:lvlText w:val="•"/>
      <w:lvlJc w:val="left"/>
      <w:pPr>
        <w:ind w:left="7503" w:hanging="245"/>
      </w:pPr>
      <w:rPr>
        <w:rFonts w:hint="default"/>
        <w:lang w:val="ru-RU" w:eastAsia="en-US" w:bidi="ar-SA"/>
      </w:rPr>
    </w:lvl>
    <w:lvl w:ilvl="7" w:tplc="CB9CA342">
      <w:numFmt w:val="bullet"/>
      <w:lvlText w:val="•"/>
      <w:lvlJc w:val="left"/>
      <w:pPr>
        <w:ind w:left="8204" w:hanging="245"/>
      </w:pPr>
      <w:rPr>
        <w:rFonts w:hint="default"/>
        <w:lang w:val="ru-RU" w:eastAsia="en-US" w:bidi="ar-SA"/>
      </w:rPr>
    </w:lvl>
    <w:lvl w:ilvl="8" w:tplc="A1E69D96">
      <w:numFmt w:val="bullet"/>
      <w:lvlText w:val="•"/>
      <w:lvlJc w:val="left"/>
      <w:pPr>
        <w:ind w:left="8904" w:hanging="245"/>
      </w:pPr>
      <w:rPr>
        <w:rFonts w:hint="default"/>
        <w:lang w:val="ru-RU" w:eastAsia="en-US" w:bidi="ar-SA"/>
      </w:rPr>
    </w:lvl>
  </w:abstractNum>
  <w:abstractNum w:abstractNumId="52">
    <w:nsid w:val="36772F42"/>
    <w:multiLevelType w:val="hybridMultilevel"/>
    <w:tmpl w:val="66264E04"/>
    <w:lvl w:ilvl="0" w:tplc="5C0CCD56">
      <w:numFmt w:val="bullet"/>
      <w:lvlText w:val="•"/>
      <w:lvlJc w:val="left"/>
      <w:pPr>
        <w:ind w:left="107" w:hanging="106"/>
      </w:pPr>
      <w:rPr>
        <w:rFonts w:ascii="Times New Roman" w:eastAsia="Times New Roman" w:hAnsi="Times New Roman" w:cs="Times New Roman" w:hint="default"/>
        <w:b w:val="0"/>
        <w:bCs w:val="0"/>
        <w:i w:val="0"/>
        <w:iCs w:val="0"/>
        <w:w w:val="100"/>
        <w:sz w:val="18"/>
        <w:szCs w:val="18"/>
        <w:lang w:val="ru-RU" w:eastAsia="en-US" w:bidi="ar-SA"/>
      </w:rPr>
    </w:lvl>
    <w:lvl w:ilvl="1" w:tplc="FE9AE1C6">
      <w:numFmt w:val="bullet"/>
      <w:lvlText w:val="•"/>
      <w:lvlJc w:val="left"/>
      <w:pPr>
        <w:ind w:left="298" w:hanging="106"/>
      </w:pPr>
      <w:rPr>
        <w:rFonts w:hint="default"/>
        <w:lang w:val="ru-RU" w:eastAsia="en-US" w:bidi="ar-SA"/>
      </w:rPr>
    </w:lvl>
    <w:lvl w:ilvl="2" w:tplc="F7CE249E">
      <w:numFmt w:val="bullet"/>
      <w:lvlText w:val="•"/>
      <w:lvlJc w:val="left"/>
      <w:pPr>
        <w:ind w:left="496" w:hanging="106"/>
      </w:pPr>
      <w:rPr>
        <w:rFonts w:hint="default"/>
        <w:lang w:val="ru-RU" w:eastAsia="en-US" w:bidi="ar-SA"/>
      </w:rPr>
    </w:lvl>
    <w:lvl w:ilvl="3" w:tplc="1BD2A26E">
      <w:numFmt w:val="bullet"/>
      <w:lvlText w:val="•"/>
      <w:lvlJc w:val="left"/>
      <w:pPr>
        <w:ind w:left="694" w:hanging="106"/>
      </w:pPr>
      <w:rPr>
        <w:rFonts w:hint="default"/>
        <w:lang w:val="ru-RU" w:eastAsia="en-US" w:bidi="ar-SA"/>
      </w:rPr>
    </w:lvl>
    <w:lvl w:ilvl="4" w:tplc="CF5ECE42">
      <w:numFmt w:val="bullet"/>
      <w:lvlText w:val="•"/>
      <w:lvlJc w:val="left"/>
      <w:pPr>
        <w:ind w:left="893" w:hanging="106"/>
      </w:pPr>
      <w:rPr>
        <w:rFonts w:hint="default"/>
        <w:lang w:val="ru-RU" w:eastAsia="en-US" w:bidi="ar-SA"/>
      </w:rPr>
    </w:lvl>
    <w:lvl w:ilvl="5" w:tplc="5A642612">
      <w:numFmt w:val="bullet"/>
      <w:lvlText w:val="•"/>
      <w:lvlJc w:val="left"/>
      <w:pPr>
        <w:ind w:left="1091" w:hanging="106"/>
      </w:pPr>
      <w:rPr>
        <w:rFonts w:hint="default"/>
        <w:lang w:val="ru-RU" w:eastAsia="en-US" w:bidi="ar-SA"/>
      </w:rPr>
    </w:lvl>
    <w:lvl w:ilvl="6" w:tplc="E0360CD8">
      <w:numFmt w:val="bullet"/>
      <w:lvlText w:val="•"/>
      <w:lvlJc w:val="left"/>
      <w:pPr>
        <w:ind w:left="1289" w:hanging="106"/>
      </w:pPr>
      <w:rPr>
        <w:rFonts w:hint="default"/>
        <w:lang w:val="ru-RU" w:eastAsia="en-US" w:bidi="ar-SA"/>
      </w:rPr>
    </w:lvl>
    <w:lvl w:ilvl="7" w:tplc="3998CF2C">
      <w:numFmt w:val="bullet"/>
      <w:lvlText w:val="•"/>
      <w:lvlJc w:val="left"/>
      <w:pPr>
        <w:ind w:left="1488" w:hanging="106"/>
      </w:pPr>
      <w:rPr>
        <w:rFonts w:hint="default"/>
        <w:lang w:val="ru-RU" w:eastAsia="en-US" w:bidi="ar-SA"/>
      </w:rPr>
    </w:lvl>
    <w:lvl w:ilvl="8" w:tplc="678AA244">
      <w:numFmt w:val="bullet"/>
      <w:lvlText w:val="•"/>
      <w:lvlJc w:val="left"/>
      <w:pPr>
        <w:ind w:left="1686" w:hanging="106"/>
      </w:pPr>
      <w:rPr>
        <w:rFonts w:hint="default"/>
        <w:lang w:val="ru-RU" w:eastAsia="en-US" w:bidi="ar-SA"/>
      </w:rPr>
    </w:lvl>
  </w:abstractNum>
  <w:abstractNum w:abstractNumId="53">
    <w:nsid w:val="370F705B"/>
    <w:multiLevelType w:val="hybridMultilevel"/>
    <w:tmpl w:val="5B2616B8"/>
    <w:lvl w:ilvl="0" w:tplc="F8EC30FC">
      <w:start w:val="1"/>
      <w:numFmt w:val="decimal"/>
      <w:lvlText w:val="%1."/>
      <w:lvlJc w:val="left"/>
      <w:pPr>
        <w:ind w:left="502" w:hanging="240"/>
      </w:pPr>
      <w:rPr>
        <w:rFonts w:ascii="Times New Roman" w:eastAsia="Times New Roman" w:hAnsi="Times New Roman" w:cs="Times New Roman" w:hint="default"/>
        <w:b w:val="0"/>
        <w:bCs w:val="0"/>
        <w:i w:val="0"/>
        <w:iCs w:val="0"/>
        <w:w w:val="100"/>
        <w:sz w:val="24"/>
        <w:szCs w:val="24"/>
        <w:lang w:val="ru-RU" w:eastAsia="en-US" w:bidi="ar-SA"/>
      </w:rPr>
    </w:lvl>
    <w:lvl w:ilvl="1" w:tplc="93E2B6A4">
      <w:numFmt w:val="bullet"/>
      <w:lvlText w:val="•"/>
      <w:lvlJc w:val="left"/>
      <w:pPr>
        <w:ind w:left="1480" w:hanging="240"/>
      </w:pPr>
      <w:rPr>
        <w:rFonts w:hint="default"/>
        <w:lang w:val="ru-RU" w:eastAsia="en-US" w:bidi="ar-SA"/>
      </w:rPr>
    </w:lvl>
    <w:lvl w:ilvl="2" w:tplc="4B08C532">
      <w:numFmt w:val="bullet"/>
      <w:lvlText w:val="•"/>
      <w:lvlJc w:val="left"/>
      <w:pPr>
        <w:ind w:left="2461" w:hanging="240"/>
      </w:pPr>
      <w:rPr>
        <w:rFonts w:hint="default"/>
        <w:lang w:val="ru-RU" w:eastAsia="en-US" w:bidi="ar-SA"/>
      </w:rPr>
    </w:lvl>
    <w:lvl w:ilvl="3" w:tplc="8FF88BE0">
      <w:numFmt w:val="bullet"/>
      <w:lvlText w:val="•"/>
      <w:lvlJc w:val="left"/>
      <w:pPr>
        <w:ind w:left="3441" w:hanging="240"/>
      </w:pPr>
      <w:rPr>
        <w:rFonts w:hint="default"/>
        <w:lang w:val="ru-RU" w:eastAsia="en-US" w:bidi="ar-SA"/>
      </w:rPr>
    </w:lvl>
    <w:lvl w:ilvl="4" w:tplc="761478B4">
      <w:numFmt w:val="bullet"/>
      <w:lvlText w:val="•"/>
      <w:lvlJc w:val="left"/>
      <w:pPr>
        <w:ind w:left="4422" w:hanging="240"/>
      </w:pPr>
      <w:rPr>
        <w:rFonts w:hint="default"/>
        <w:lang w:val="ru-RU" w:eastAsia="en-US" w:bidi="ar-SA"/>
      </w:rPr>
    </w:lvl>
    <w:lvl w:ilvl="5" w:tplc="0838C738">
      <w:numFmt w:val="bullet"/>
      <w:lvlText w:val="•"/>
      <w:lvlJc w:val="left"/>
      <w:pPr>
        <w:ind w:left="5403" w:hanging="240"/>
      </w:pPr>
      <w:rPr>
        <w:rFonts w:hint="default"/>
        <w:lang w:val="ru-RU" w:eastAsia="en-US" w:bidi="ar-SA"/>
      </w:rPr>
    </w:lvl>
    <w:lvl w:ilvl="6" w:tplc="2DE873AE">
      <w:numFmt w:val="bullet"/>
      <w:lvlText w:val="•"/>
      <w:lvlJc w:val="left"/>
      <w:pPr>
        <w:ind w:left="6383" w:hanging="240"/>
      </w:pPr>
      <w:rPr>
        <w:rFonts w:hint="default"/>
        <w:lang w:val="ru-RU" w:eastAsia="en-US" w:bidi="ar-SA"/>
      </w:rPr>
    </w:lvl>
    <w:lvl w:ilvl="7" w:tplc="4C20F43A">
      <w:numFmt w:val="bullet"/>
      <w:lvlText w:val="•"/>
      <w:lvlJc w:val="left"/>
      <w:pPr>
        <w:ind w:left="7364" w:hanging="240"/>
      </w:pPr>
      <w:rPr>
        <w:rFonts w:hint="default"/>
        <w:lang w:val="ru-RU" w:eastAsia="en-US" w:bidi="ar-SA"/>
      </w:rPr>
    </w:lvl>
    <w:lvl w:ilvl="8" w:tplc="0D58391C">
      <w:numFmt w:val="bullet"/>
      <w:lvlText w:val="•"/>
      <w:lvlJc w:val="left"/>
      <w:pPr>
        <w:ind w:left="8345" w:hanging="240"/>
      </w:pPr>
      <w:rPr>
        <w:rFonts w:hint="default"/>
        <w:lang w:val="ru-RU" w:eastAsia="en-US" w:bidi="ar-SA"/>
      </w:rPr>
    </w:lvl>
  </w:abstractNum>
  <w:abstractNum w:abstractNumId="54">
    <w:nsid w:val="3AA214ED"/>
    <w:multiLevelType w:val="hybridMultilevel"/>
    <w:tmpl w:val="0F1ADDFE"/>
    <w:lvl w:ilvl="0" w:tplc="DE063AE4">
      <w:numFmt w:val="bullet"/>
      <w:lvlText w:val="-"/>
      <w:lvlJc w:val="left"/>
      <w:pPr>
        <w:ind w:left="262" w:hanging="178"/>
      </w:pPr>
      <w:rPr>
        <w:rFonts w:ascii="Times New Roman" w:eastAsia="Times New Roman" w:hAnsi="Times New Roman" w:cs="Times New Roman" w:hint="default"/>
        <w:b w:val="0"/>
        <w:bCs w:val="0"/>
        <w:i w:val="0"/>
        <w:iCs w:val="0"/>
        <w:w w:val="99"/>
        <w:sz w:val="24"/>
        <w:szCs w:val="24"/>
        <w:lang w:val="ru-RU" w:eastAsia="en-US" w:bidi="ar-SA"/>
      </w:rPr>
    </w:lvl>
    <w:lvl w:ilvl="1" w:tplc="B0B0EA62">
      <w:numFmt w:val="bullet"/>
      <w:lvlText w:val="•"/>
      <w:lvlJc w:val="left"/>
      <w:pPr>
        <w:ind w:left="1264" w:hanging="178"/>
      </w:pPr>
      <w:rPr>
        <w:rFonts w:hint="default"/>
        <w:lang w:val="ru-RU" w:eastAsia="en-US" w:bidi="ar-SA"/>
      </w:rPr>
    </w:lvl>
    <w:lvl w:ilvl="2" w:tplc="7696CF02">
      <w:numFmt w:val="bullet"/>
      <w:lvlText w:val="•"/>
      <w:lvlJc w:val="left"/>
      <w:pPr>
        <w:ind w:left="2269" w:hanging="178"/>
      </w:pPr>
      <w:rPr>
        <w:rFonts w:hint="default"/>
        <w:lang w:val="ru-RU" w:eastAsia="en-US" w:bidi="ar-SA"/>
      </w:rPr>
    </w:lvl>
    <w:lvl w:ilvl="3" w:tplc="372612A6">
      <w:numFmt w:val="bullet"/>
      <w:lvlText w:val="•"/>
      <w:lvlJc w:val="left"/>
      <w:pPr>
        <w:ind w:left="3273" w:hanging="178"/>
      </w:pPr>
      <w:rPr>
        <w:rFonts w:hint="default"/>
        <w:lang w:val="ru-RU" w:eastAsia="en-US" w:bidi="ar-SA"/>
      </w:rPr>
    </w:lvl>
    <w:lvl w:ilvl="4" w:tplc="C7C8F9D6">
      <w:numFmt w:val="bullet"/>
      <w:lvlText w:val="•"/>
      <w:lvlJc w:val="left"/>
      <w:pPr>
        <w:ind w:left="4278" w:hanging="178"/>
      </w:pPr>
      <w:rPr>
        <w:rFonts w:hint="default"/>
        <w:lang w:val="ru-RU" w:eastAsia="en-US" w:bidi="ar-SA"/>
      </w:rPr>
    </w:lvl>
    <w:lvl w:ilvl="5" w:tplc="4A04E8C6">
      <w:numFmt w:val="bullet"/>
      <w:lvlText w:val="•"/>
      <w:lvlJc w:val="left"/>
      <w:pPr>
        <w:ind w:left="5283" w:hanging="178"/>
      </w:pPr>
      <w:rPr>
        <w:rFonts w:hint="default"/>
        <w:lang w:val="ru-RU" w:eastAsia="en-US" w:bidi="ar-SA"/>
      </w:rPr>
    </w:lvl>
    <w:lvl w:ilvl="6" w:tplc="9DE49D72">
      <w:numFmt w:val="bullet"/>
      <w:lvlText w:val="•"/>
      <w:lvlJc w:val="left"/>
      <w:pPr>
        <w:ind w:left="6287" w:hanging="178"/>
      </w:pPr>
      <w:rPr>
        <w:rFonts w:hint="default"/>
        <w:lang w:val="ru-RU" w:eastAsia="en-US" w:bidi="ar-SA"/>
      </w:rPr>
    </w:lvl>
    <w:lvl w:ilvl="7" w:tplc="CCD485D4">
      <w:numFmt w:val="bullet"/>
      <w:lvlText w:val="•"/>
      <w:lvlJc w:val="left"/>
      <w:pPr>
        <w:ind w:left="7292" w:hanging="178"/>
      </w:pPr>
      <w:rPr>
        <w:rFonts w:hint="default"/>
        <w:lang w:val="ru-RU" w:eastAsia="en-US" w:bidi="ar-SA"/>
      </w:rPr>
    </w:lvl>
    <w:lvl w:ilvl="8" w:tplc="A5D439FE">
      <w:numFmt w:val="bullet"/>
      <w:lvlText w:val="•"/>
      <w:lvlJc w:val="left"/>
      <w:pPr>
        <w:ind w:left="8297" w:hanging="178"/>
      </w:pPr>
      <w:rPr>
        <w:rFonts w:hint="default"/>
        <w:lang w:val="ru-RU" w:eastAsia="en-US" w:bidi="ar-SA"/>
      </w:rPr>
    </w:lvl>
  </w:abstractNum>
  <w:abstractNum w:abstractNumId="55">
    <w:nsid w:val="3B804BF9"/>
    <w:multiLevelType w:val="multilevel"/>
    <w:tmpl w:val="C64CD78C"/>
    <w:lvl w:ilvl="0">
      <w:start w:val="2"/>
      <w:numFmt w:val="decimal"/>
      <w:lvlText w:val="%1."/>
      <w:lvlJc w:val="left"/>
      <w:pPr>
        <w:ind w:left="540" w:hanging="540"/>
      </w:pPr>
      <w:rPr>
        <w:rFonts w:hint="default"/>
      </w:rPr>
    </w:lvl>
    <w:lvl w:ilvl="1">
      <w:start w:val="2"/>
      <w:numFmt w:val="decimal"/>
      <w:lvlText w:val="%1.%2."/>
      <w:lvlJc w:val="left"/>
      <w:pPr>
        <w:ind w:left="1064" w:hanging="720"/>
      </w:pPr>
      <w:rPr>
        <w:rFonts w:hint="default"/>
      </w:rPr>
    </w:lvl>
    <w:lvl w:ilvl="2">
      <w:start w:val="1"/>
      <w:numFmt w:val="decimal"/>
      <w:lvlText w:val="%1.%2.%3."/>
      <w:lvlJc w:val="left"/>
      <w:pPr>
        <w:ind w:left="1408" w:hanging="720"/>
      </w:pPr>
      <w:rPr>
        <w:rFonts w:hint="default"/>
      </w:rPr>
    </w:lvl>
    <w:lvl w:ilvl="3">
      <w:start w:val="1"/>
      <w:numFmt w:val="decimal"/>
      <w:lvlText w:val="%1.%2.%3.%4."/>
      <w:lvlJc w:val="left"/>
      <w:pPr>
        <w:ind w:left="2112" w:hanging="1080"/>
      </w:pPr>
      <w:rPr>
        <w:rFonts w:hint="default"/>
      </w:rPr>
    </w:lvl>
    <w:lvl w:ilvl="4">
      <w:start w:val="1"/>
      <w:numFmt w:val="decimal"/>
      <w:lvlText w:val="%1.%2.%3.%4.%5."/>
      <w:lvlJc w:val="left"/>
      <w:pPr>
        <w:ind w:left="2456" w:hanging="1080"/>
      </w:pPr>
      <w:rPr>
        <w:rFonts w:hint="default"/>
      </w:rPr>
    </w:lvl>
    <w:lvl w:ilvl="5">
      <w:start w:val="1"/>
      <w:numFmt w:val="decimal"/>
      <w:lvlText w:val="%1.%2.%3.%4.%5.%6."/>
      <w:lvlJc w:val="left"/>
      <w:pPr>
        <w:ind w:left="3160" w:hanging="1440"/>
      </w:pPr>
      <w:rPr>
        <w:rFonts w:hint="default"/>
      </w:rPr>
    </w:lvl>
    <w:lvl w:ilvl="6">
      <w:start w:val="1"/>
      <w:numFmt w:val="decimal"/>
      <w:lvlText w:val="%1.%2.%3.%4.%5.%6.%7."/>
      <w:lvlJc w:val="left"/>
      <w:pPr>
        <w:ind w:left="3504" w:hanging="1440"/>
      </w:pPr>
      <w:rPr>
        <w:rFonts w:hint="default"/>
      </w:rPr>
    </w:lvl>
    <w:lvl w:ilvl="7">
      <w:start w:val="1"/>
      <w:numFmt w:val="decimal"/>
      <w:lvlText w:val="%1.%2.%3.%4.%5.%6.%7.%8."/>
      <w:lvlJc w:val="left"/>
      <w:pPr>
        <w:ind w:left="4208" w:hanging="1800"/>
      </w:pPr>
      <w:rPr>
        <w:rFonts w:hint="default"/>
      </w:rPr>
    </w:lvl>
    <w:lvl w:ilvl="8">
      <w:start w:val="1"/>
      <w:numFmt w:val="decimal"/>
      <w:lvlText w:val="%1.%2.%3.%4.%5.%6.%7.%8.%9."/>
      <w:lvlJc w:val="left"/>
      <w:pPr>
        <w:ind w:left="4552" w:hanging="1800"/>
      </w:pPr>
      <w:rPr>
        <w:rFonts w:hint="default"/>
      </w:rPr>
    </w:lvl>
  </w:abstractNum>
  <w:abstractNum w:abstractNumId="56">
    <w:nsid w:val="3F5D1D09"/>
    <w:multiLevelType w:val="hybridMultilevel"/>
    <w:tmpl w:val="2C146518"/>
    <w:lvl w:ilvl="0" w:tplc="C1160EB0">
      <w:start w:val="1"/>
      <w:numFmt w:val="decimal"/>
      <w:lvlText w:val="%1)"/>
      <w:lvlJc w:val="left"/>
      <w:pPr>
        <w:ind w:left="262" w:hanging="708"/>
      </w:pPr>
      <w:rPr>
        <w:rFonts w:ascii="Times New Roman" w:eastAsia="Times New Roman" w:hAnsi="Times New Roman" w:cs="Times New Roman" w:hint="default"/>
        <w:b w:val="0"/>
        <w:bCs w:val="0"/>
        <w:i w:val="0"/>
        <w:iCs w:val="0"/>
        <w:w w:val="99"/>
        <w:sz w:val="24"/>
        <w:szCs w:val="24"/>
        <w:lang w:val="ru-RU" w:eastAsia="en-US" w:bidi="ar-SA"/>
      </w:rPr>
    </w:lvl>
    <w:lvl w:ilvl="1" w:tplc="C9C41CE0">
      <w:numFmt w:val="bullet"/>
      <w:lvlText w:val="•"/>
      <w:lvlJc w:val="left"/>
      <w:pPr>
        <w:ind w:left="1264" w:hanging="708"/>
      </w:pPr>
      <w:rPr>
        <w:rFonts w:hint="default"/>
        <w:lang w:val="ru-RU" w:eastAsia="en-US" w:bidi="ar-SA"/>
      </w:rPr>
    </w:lvl>
    <w:lvl w:ilvl="2" w:tplc="07B0322E">
      <w:numFmt w:val="bullet"/>
      <w:lvlText w:val="•"/>
      <w:lvlJc w:val="left"/>
      <w:pPr>
        <w:ind w:left="2269" w:hanging="708"/>
      </w:pPr>
      <w:rPr>
        <w:rFonts w:hint="default"/>
        <w:lang w:val="ru-RU" w:eastAsia="en-US" w:bidi="ar-SA"/>
      </w:rPr>
    </w:lvl>
    <w:lvl w:ilvl="3" w:tplc="84482BFA">
      <w:numFmt w:val="bullet"/>
      <w:lvlText w:val="•"/>
      <w:lvlJc w:val="left"/>
      <w:pPr>
        <w:ind w:left="3273" w:hanging="708"/>
      </w:pPr>
      <w:rPr>
        <w:rFonts w:hint="default"/>
        <w:lang w:val="ru-RU" w:eastAsia="en-US" w:bidi="ar-SA"/>
      </w:rPr>
    </w:lvl>
    <w:lvl w:ilvl="4" w:tplc="8EEC97B0">
      <w:numFmt w:val="bullet"/>
      <w:lvlText w:val="•"/>
      <w:lvlJc w:val="left"/>
      <w:pPr>
        <w:ind w:left="4278" w:hanging="708"/>
      </w:pPr>
      <w:rPr>
        <w:rFonts w:hint="default"/>
        <w:lang w:val="ru-RU" w:eastAsia="en-US" w:bidi="ar-SA"/>
      </w:rPr>
    </w:lvl>
    <w:lvl w:ilvl="5" w:tplc="D160DA66">
      <w:numFmt w:val="bullet"/>
      <w:lvlText w:val="•"/>
      <w:lvlJc w:val="left"/>
      <w:pPr>
        <w:ind w:left="5283" w:hanging="708"/>
      </w:pPr>
      <w:rPr>
        <w:rFonts w:hint="default"/>
        <w:lang w:val="ru-RU" w:eastAsia="en-US" w:bidi="ar-SA"/>
      </w:rPr>
    </w:lvl>
    <w:lvl w:ilvl="6" w:tplc="21948F28">
      <w:numFmt w:val="bullet"/>
      <w:lvlText w:val="•"/>
      <w:lvlJc w:val="left"/>
      <w:pPr>
        <w:ind w:left="6287" w:hanging="708"/>
      </w:pPr>
      <w:rPr>
        <w:rFonts w:hint="default"/>
        <w:lang w:val="ru-RU" w:eastAsia="en-US" w:bidi="ar-SA"/>
      </w:rPr>
    </w:lvl>
    <w:lvl w:ilvl="7" w:tplc="87764ADE">
      <w:numFmt w:val="bullet"/>
      <w:lvlText w:val="•"/>
      <w:lvlJc w:val="left"/>
      <w:pPr>
        <w:ind w:left="7292" w:hanging="708"/>
      </w:pPr>
      <w:rPr>
        <w:rFonts w:hint="default"/>
        <w:lang w:val="ru-RU" w:eastAsia="en-US" w:bidi="ar-SA"/>
      </w:rPr>
    </w:lvl>
    <w:lvl w:ilvl="8" w:tplc="7A3E1EDE">
      <w:numFmt w:val="bullet"/>
      <w:lvlText w:val="•"/>
      <w:lvlJc w:val="left"/>
      <w:pPr>
        <w:ind w:left="8297" w:hanging="708"/>
      </w:pPr>
      <w:rPr>
        <w:rFonts w:hint="default"/>
        <w:lang w:val="ru-RU" w:eastAsia="en-US" w:bidi="ar-SA"/>
      </w:rPr>
    </w:lvl>
  </w:abstractNum>
  <w:abstractNum w:abstractNumId="57">
    <w:nsid w:val="3F753DEF"/>
    <w:multiLevelType w:val="hybridMultilevel"/>
    <w:tmpl w:val="8452DE80"/>
    <w:lvl w:ilvl="0" w:tplc="87541ABE">
      <w:start w:val="1"/>
      <w:numFmt w:val="decimal"/>
      <w:lvlText w:val="%1."/>
      <w:lvlJc w:val="left"/>
      <w:pPr>
        <w:ind w:left="1210" w:hanging="240"/>
        <w:jc w:val="right"/>
      </w:pPr>
      <w:rPr>
        <w:rFonts w:hint="default"/>
        <w:w w:val="100"/>
        <w:lang w:val="ru-RU" w:eastAsia="en-US" w:bidi="ar-SA"/>
      </w:rPr>
    </w:lvl>
    <w:lvl w:ilvl="1" w:tplc="3170DE82">
      <w:numFmt w:val="bullet"/>
      <w:lvlText w:val="•"/>
      <w:lvlJc w:val="left"/>
      <w:pPr>
        <w:ind w:left="2128" w:hanging="240"/>
      </w:pPr>
      <w:rPr>
        <w:rFonts w:hint="default"/>
        <w:lang w:val="ru-RU" w:eastAsia="en-US" w:bidi="ar-SA"/>
      </w:rPr>
    </w:lvl>
    <w:lvl w:ilvl="2" w:tplc="D8DADCCE">
      <w:numFmt w:val="bullet"/>
      <w:lvlText w:val="•"/>
      <w:lvlJc w:val="left"/>
      <w:pPr>
        <w:ind w:left="3037" w:hanging="240"/>
      </w:pPr>
      <w:rPr>
        <w:rFonts w:hint="default"/>
        <w:lang w:val="ru-RU" w:eastAsia="en-US" w:bidi="ar-SA"/>
      </w:rPr>
    </w:lvl>
    <w:lvl w:ilvl="3" w:tplc="74401E9C">
      <w:numFmt w:val="bullet"/>
      <w:lvlText w:val="•"/>
      <w:lvlJc w:val="left"/>
      <w:pPr>
        <w:ind w:left="3945" w:hanging="240"/>
      </w:pPr>
      <w:rPr>
        <w:rFonts w:hint="default"/>
        <w:lang w:val="ru-RU" w:eastAsia="en-US" w:bidi="ar-SA"/>
      </w:rPr>
    </w:lvl>
    <w:lvl w:ilvl="4" w:tplc="AEF44CC4">
      <w:numFmt w:val="bullet"/>
      <w:lvlText w:val="•"/>
      <w:lvlJc w:val="left"/>
      <w:pPr>
        <w:ind w:left="4854" w:hanging="240"/>
      </w:pPr>
      <w:rPr>
        <w:rFonts w:hint="default"/>
        <w:lang w:val="ru-RU" w:eastAsia="en-US" w:bidi="ar-SA"/>
      </w:rPr>
    </w:lvl>
    <w:lvl w:ilvl="5" w:tplc="60D8CE94">
      <w:numFmt w:val="bullet"/>
      <w:lvlText w:val="•"/>
      <w:lvlJc w:val="left"/>
      <w:pPr>
        <w:ind w:left="5763" w:hanging="240"/>
      </w:pPr>
      <w:rPr>
        <w:rFonts w:hint="default"/>
        <w:lang w:val="ru-RU" w:eastAsia="en-US" w:bidi="ar-SA"/>
      </w:rPr>
    </w:lvl>
    <w:lvl w:ilvl="6" w:tplc="AF5ABB02">
      <w:numFmt w:val="bullet"/>
      <w:lvlText w:val="•"/>
      <w:lvlJc w:val="left"/>
      <w:pPr>
        <w:ind w:left="6671" w:hanging="240"/>
      </w:pPr>
      <w:rPr>
        <w:rFonts w:hint="default"/>
        <w:lang w:val="ru-RU" w:eastAsia="en-US" w:bidi="ar-SA"/>
      </w:rPr>
    </w:lvl>
    <w:lvl w:ilvl="7" w:tplc="B1C45A80">
      <w:numFmt w:val="bullet"/>
      <w:lvlText w:val="•"/>
      <w:lvlJc w:val="left"/>
      <w:pPr>
        <w:ind w:left="7580" w:hanging="240"/>
      </w:pPr>
      <w:rPr>
        <w:rFonts w:hint="default"/>
        <w:lang w:val="ru-RU" w:eastAsia="en-US" w:bidi="ar-SA"/>
      </w:rPr>
    </w:lvl>
    <w:lvl w:ilvl="8" w:tplc="3C109492">
      <w:numFmt w:val="bullet"/>
      <w:lvlText w:val="•"/>
      <w:lvlJc w:val="left"/>
      <w:pPr>
        <w:ind w:left="8489" w:hanging="240"/>
      </w:pPr>
      <w:rPr>
        <w:rFonts w:hint="default"/>
        <w:lang w:val="ru-RU" w:eastAsia="en-US" w:bidi="ar-SA"/>
      </w:rPr>
    </w:lvl>
  </w:abstractNum>
  <w:abstractNum w:abstractNumId="58">
    <w:nsid w:val="4187294E"/>
    <w:multiLevelType w:val="hybridMultilevel"/>
    <w:tmpl w:val="B4EAECDA"/>
    <w:lvl w:ilvl="0" w:tplc="00366B6A">
      <w:numFmt w:val="bullet"/>
      <w:lvlText w:val="•"/>
      <w:lvlJc w:val="left"/>
      <w:pPr>
        <w:ind w:left="210" w:hanging="106"/>
      </w:pPr>
      <w:rPr>
        <w:rFonts w:ascii="Times New Roman" w:eastAsia="Times New Roman" w:hAnsi="Times New Roman" w:cs="Times New Roman" w:hint="default"/>
        <w:b w:val="0"/>
        <w:bCs w:val="0"/>
        <w:i w:val="0"/>
        <w:iCs w:val="0"/>
        <w:w w:val="100"/>
        <w:sz w:val="18"/>
        <w:szCs w:val="18"/>
        <w:lang w:val="ru-RU" w:eastAsia="en-US" w:bidi="ar-SA"/>
      </w:rPr>
    </w:lvl>
    <w:lvl w:ilvl="1" w:tplc="43CC3D30">
      <w:numFmt w:val="bullet"/>
      <w:lvlText w:val="•"/>
      <w:lvlJc w:val="left"/>
      <w:pPr>
        <w:ind w:left="396" w:hanging="106"/>
      </w:pPr>
      <w:rPr>
        <w:rFonts w:hint="default"/>
        <w:lang w:val="ru-RU" w:eastAsia="en-US" w:bidi="ar-SA"/>
      </w:rPr>
    </w:lvl>
    <w:lvl w:ilvl="2" w:tplc="C742D736">
      <w:numFmt w:val="bullet"/>
      <w:lvlText w:val="•"/>
      <w:lvlJc w:val="left"/>
      <w:pPr>
        <w:ind w:left="573" w:hanging="106"/>
      </w:pPr>
      <w:rPr>
        <w:rFonts w:hint="default"/>
        <w:lang w:val="ru-RU" w:eastAsia="en-US" w:bidi="ar-SA"/>
      </w:rPr>
    </w:lvl>
    <w:lvl w:ilvl="3" w:tplc="DF8EEA16">
      <w:numFmt w:val="bullet"/>
      <w:lvlText w:val="•"/>
      <w:lvlJc w:val="left"/>
      <w:pPr>
        <w:ind w:left="750" w:hanging="106"/>
      </w:pPr>
      <w:rPr>
        <w:rFonts w:hint="default"/>
        <w:lang w:val="ru-RU" w:eastAsia="en-US" w:bidi="ar-SA"/>
      </w:rPr>
    </w:lvl>
    <w:lvl w:ilvl="4" w:tplc="E424D2E0">
      <w:numFmt w:val="bullet"/>
      <w:lvlText w:val="•"/>
      <w:lvlJc w:val="left"/>
      <w:pPr>
        <w:ind w:left="927" w:hanging="106"/>
      </w:pPr>
      <w:rPr>
        <w:rFonts w:hint="default"/>
        <w:lang w:val="ru-RU" w:eastAsia="en-US" w:bidi="ar-SA"/>
      </w:rPr>
    </w:lvl>
    <w:lvl w:ilvl="5" w:tplc="967E04B4">
      <w:numFmt w:val="bullet"/>
      <w:lvlText w:val="•"/>
      <w:lvlJc w:val="left"/>
      <w:pPr>
        <w:ind w:left="1104" w:hanging="106"/>
      </w:pPr>
      <w:rPr>
        <w:rFonts w:hint="default"/>
        <w:lang w:val="ru-RU" w:eastAsia="en-US" w:bidi="ar-SA"/>
      </w:rPr>
    </w:lvl>
    <w:lvl w:ilvl="6" w:tplc="A920AB1E">
      <w:numFmt w:val="bullet"/>
      <w:lvlText w:val="•"/>
      <w:lvlJc w:val="left"/>
      <w:pPr>
        <w:ind w:left="1280" w:hanging="106"/>
      </w:pPr>
      <w:rPr>
        <w:rFonts w:hint="default"/>
        <w:lang w:val="ru-RU" w:eastAsia="en-US" w:bidi="ar-SA"/>
      </w:rPr>
    </w:lvl>
    <w:lvl w:ilvl="7" w:tplc="2AD217A4">
      <w:numFmt w:val="bullet"/>
      <w:lvlText w:val="•"/>
      <w:lvlJc w:val="left"/>
      <w:pPr>
        <w:ind w:left="1457" w:hanging="106"/>
      </w:pPr>
      <w:rPr>
        <w:rFonts w:hint="default"/>
        <w:lang w:val="ru-RU" w:eastAsia="en-US" w:bidi="ar-SA"/>
      </w:rPr>
    </w:lvl>
    <w:lvl w:ilvl="8" w:tplc="5428106C">
      <w:numFmt w:val="bullet"/>
      <w:lvlText w:val="•"/>
      <w:lvlJc w:val="left"/>
      <w:pPr>
        <w:ind w:left="1634" w:hanging="106"/>
      </w:pPr>
      <w:rPr>
        <w:rFonts w:hint="default"/>
        <w:lang w:val="ru-RU" w:eastAsia="en-US" w:bidi="ar-SA"/>
      </w:rPr>
    </w:lvl>
  </w:abstractNum>
  <w:abstractNum w:abstractNumId="59">
    <w:nsid w:val="43A00710"/>
    <w:multiLevelType w:val="hybridMultilevel"/>
    <w:tmpl w:val="3BA46ADC"/>
    <w:lvl w:ilvl="0" w:tplc="032615EC">
      <w:numFmt w:val="bullet"/>
      <w:lvlText w:val="•"/>
      <w:lvlJc w:val="left"/>
      <w:pPr>
        <w:ind w:left="211" w:hanging="106"/>
      </w:pPr>
      <w:rPr>
        <w:rFonts w:ascii="Times New Roman" w:eastAsia="Times New Roman" w:hAnsi="Times New Roman" w:cs="Times New Roman" w:hint="default"/>
        <w:b w:val="0"/>
        <w:bCs w:val="0"/>
        <w:i w:val="0"/>
        <w:iCs w:val="0"/>
        <w:w w:val="100"/>
        <w:sz w:val="18"/>
        <w:szCs w:val="18"/>
        <w:lang w:val="ru-RU" w:eastAsia="en-US" w:bidi="ar-SA"/>
      </w:rPr>
    </w:lvl>
    <w:lvl w:ilvl="1" w:tplc="4864952C">
      <w:numFmt w:val="bullet"/>
      <w:lvlText w:val="•"/>
      <w:lvlJc w:val="left"/>
      <w:pPr>
        <w:ind w:left="412" w:hanging="106"/>
      </w:pPr>
      <w:rPr>
        <w:rFonts w:hint="default"/>
        <w:lang w:val="ru-RU" w:eastAsia="en-US" w:bidi="ar-SA"/>
      </w:rPr>
    </w:lvl>
    <w:lvl w:ilvl="2" w:tplc="227E7C3E">
      <w:numFmt w:val="bullet"/>
      <w:lvlText w:val="•"/>
      <w:lvlJc w:val="left"/>
      <w:pPr>
        <w:ind w:left="605" w:hanging="106"/>
      </w:pPr>
      <w:rPr>
        <w:rFonts w:hint="default"/>
        <w:lang w:val="ru-RU" w:eastAsia="en-US" w:bidi="ar-SA"/>
      </w:rPr>
    </w:lvl>
    <w:lvl w:ilvl="3" w:tplc="BDF4CE46">
      <w:numFmt w:val="bullet"/>
      <w:lvlText w:val="•"/>
      <w:lvlJc w:val="left"/>
      <w:pPr>
        <w:ind w:left="798" w:hanging="106"/>
      </w:pPr>
      <w:rPr>
        <w:rFonts w:hint="default"/>
        <w:lang w:val="ru-RU" w:eastAsia="en-US" w:bidi="ar-SA"/>
      </w:rPr>
    </w:lvl>
    <w:lvl w:ilvl="4" w:tplc="13C26FA2">
      <w:numFmt w:val="bullet"/>
      <w:lvlText w:val="•"/>
      <w:lvlJc w:val="left"/>
      <w:pPr>
        <w:ind w:left="990" w:hanging="106"/>
      </w:pPr>
      <w:rPr>
        <w:rFonts w:hint="default"/>
        <w:lang w:val="ru-RU" w:eastAsia="en-US" w:bidi="ar-SA"/>
      </w:rPr>
    </w:lvl>
    <w:lvl w:ilvl="5" w:tplc="2728A01C">
      <w:numFmt w:val="bullet"/>
      <w:lvlText w:val="•"/>
      <w:lvlJc w:val="left"/>
      <w:pPr>
        <w:ind w:left="1183" w:hanging="106"/>
      </w:pPr>
      <w:rPr>
        <w:rFonts w:hint="default"/>
        <w:lang w:val="ru-RU" w:eastAsia="en-US" w:bidi="ar-SA"/>
      </w:rPr>
    </w:lvl>
    <w:lvl w:ilvl="6" w:tplc="F00A338A">
      <w:numFmt w:val="bullet"/>
      <w:lvlText w:val="•"/>
      <w:lvlJc w:val="left"/>
      <w:pPr>
        <w:ind w:left="1376" w:hanging="106"/>
      </w:pPr>
      <w:rPr>
        <w:rFonts w:hint="default"/>
        <w:lang w:val="ru-RU" w:eastAsia="en-US" w:bidi="ar-SA"/>
      </w:rPr>
    </w:lvl>
    <w:lvl w:ilvl="7" w:tplc="A06020EE">
      <w:numFmt w:val="bullet"/>
      <w:lvlText w:val="•"/>
      <w:lvlJc w:val="left"/>
      <w:pPr>
        <w:ind w:left="1568" w:hanging="106"/>
      </w:pPr>
      <w:rPr>
        <w:rFonts w:hint="default"/>
        <w:lang w:val="ru-RU" w:eastAsia="en-US" w:bidi="ar-SA"/>
      </w:rPr>
    </w:lvl>
    <w:lvl w:ilvl="8" w:tplc="97E6CB54">
      <w:numFmt w:val="bullet"/>
      <w:lvlText w:val="•"/>
      <w:lvlJc w:val="left"/>
      <w:pPr>
        <w:ind w:left="1761" w:hanging="106"/>
      </w:pPr>
      <w:rPr>
        <w:rFonts w:hint="default"/>
        <w:lang w:val="ru-RU" w:eastAsia="en-US" w:bidi="ar-SA"/>
      </w:rPr>
    </w:lvl>
  </w:abstractNum>
  <w:abstractNum w:abstractNumId="60">
    <w:nsid w:val="4425115B"/>
    <w:multiLevelType w:val="hybridMultilevel"/>
    <w:tmpl w:val="E6C6F722"/>
    <w:lvl w:ilvl="0" w:tplc="77E2B80A">
      <w:numFmt w:val="bullet"/>
      <w:lvlText w:val="*"/>
      <w:lvlJc w:val="left"/>
      <w:pPr>
        <w:ind w:left="107" w:hanging="149"/>
      </w:pPr>
      <w:rPr>
        <w:rFonts w:ascii="Times New Roman" w:eastAsia="Times New Roman" w:hAnsi="Times New Roman" w:cs="Times New Roman" w:hint="default"/>
        <w:b w:val="0"/>
        <w:bCs w:val="0"/>
        <w:i w:val="0"/>
        <w:iCs w:val="0"/>
        <w:w w:val="99"/>
        <w:sz w:val="20"/>
        <w:szCs w:val="20"/>
        <w:lang w:val="ru-RU" w:eastAsia="en-US" w:bidi="ar-SA"/>
      </w:rPr>
    </w:lvl>
    <w:lvl w:ilvl="1" w:tplc="F24C079E">
      <w:numFmt w:val="bullet"/>
      <w:lvlText w:val="•"/>
      <w:lvlJc w:val="left"/>
      <w:pPr>
        <w:ind w:left="284" w:hanging="149"/>
      </w:pPr>
      <w:rPr>
        <w:rFonts w:hint="default"/>
        <w:lang w:val="ru-RU" w:eastAsia="en-US" w:bidi="ar-SA"/>
      </w:rPr>
    </w:lvl>
    <w:lvl w:ilvl="2" w:tplc="A8B6C552">
      <w:numFmt w:val="bullet"/>
      <w:lvlText w:val="•"/>
      <w:lvlJc w:val="left"/>
      <w:pPr>
        <w:ind w:left="468" w:hanging="149"/>
      </w:pPr>
      <w:rPr>
        <w:rFonts w:hint="default"/>
        <w:lang w:val="ru-RU" w:eastAsia="en-US" w:bidi="ar-SA"/>
      </w:rPr>
    </w:lvl>
    <w:lvl w:ilvl="3" w:tplc="8484254A">
      <w:numFmt w:val="bullet"/>
      <w:lvlText w:val="•"/>
      <w:lvlJc w:val="left"/>
      <w:pPr>
        <w:ind w:left="652" w:hanging="149"/>
      </w:pPr>
      <w:rPr>
        <w:rFonts w:hint="default"/>
        <w:lang w:val="ru-RU" w:eastAsia="en-US" w:bidi="ar-SA"/>
      </w:rPr>
    </w:lvl>
    <w:lvl w:ilvl="4" w:tplc="CF989150">
      <w:numFmt w:val="bullet"/>
      <w:lvlText w:val="•"/>
      <w:lvlJc w:val="left"/>
      <w:pPr>
        <w:ind w:left="836" w:hanging="149"/>
      </w:pPr>
      <w:rPr>
        <w:rFonts w:hint="default"/>
        <w:lang w:val="ru-RU" w:eastAsia="en-US" w:bidi="ar-SA"/>
      </w:rPr>
    </w:lvl>
    <w:lvl w:ilvl="5" w:tplc="42EE29E6">
      <w:numFmt w:val="bullet"/>
      <w:lvlText w:val="•"/>
      <w:lvlJc w:val="left"/>
      <w:pPr>
        <w:ind w:left="1020" w:hanging="149"/>
      </w:pPr>
      <w:rPr>
        <w:rFonts w:hint="default"/>
        <w:lang w:val="ru-RU" w:eastAsia="en-US" w:bidi="ar-SA"/>
      </w:rPr>
    </w:lvl>
    <w:lvl w:ilvl="6" w:tplc="CFAA4CF4">
      <w:numFmt w:val="bullet"/>
      <w:lvlText w:val="•"/>
      <w:lvlJc w:val="left"/>
      <w:pPr>
        <w:ind w:left="1204" w:hanging="149"/>
      </w:pPr>
      <w:rPr>
        <w:rFonts w:hint="default"/>
        <w:lang w:val="ru-RU" w:eastAsia="en-US" w:bidi="ar-SA"/>
      </w:rPr>
    </w:lvl>
    <w:lvl w:ilvl="7" w:tplc="96D01D0A">
      <w:numFmt w:val="bullet"/>
      <w:lvlText w:val="•"/>
      <w:lvlJc w:val="left"/>
      <w:pPr>
        <w:ind w:left="1388" w:hanging="149"/>
      </w:pPr>
      <w:rPr>
        <w:rFonts w:hint="default"/>
        <w:lang w:val="ru-RU" w:eastAsia="en-US" w:bidi="ar-SA"/>
      </w:rPr>
    </w:lvl>
    <w:lvl w:ilvl="8" w:tplc="8968C1E2">
      <w:numFmt w:val="bullet"/>
      <w:lvlText w:val="•"/>
      <w:lvlJc w:val="left"/>
      <w:pPr>
        <w:ind w:left="1572" w:hanging="149"/>
      </w:pPr>
      <w:rPr>
        <w:rFonts w:hint="default"/>
        <w:lang w:val="ru-RU" w:eastAsia="en-US" w:bidi="ar-SA"/>
      </w:rPr>
    </w:lvl>
  </w:abstractNum>
  <w:abstractNum w:abstractNumId="61">
    <w:nsid w:val="469D35A6"/>
    <w:multiLevelType w:val="hybridMultilevel"/>
    <w:tmpl w:val="BE6CDE4C"/>
    <w:lvl w:ilvl="0" w:tplc="C3B2064E">
      <w:numFmt w:val="bullet"/>
      <w:lvlText w:val="•"/>
      <w:lvlJc w:val="left"/>
      <w:pPr>
        <w:ind w:left="213" w:hanging="106"/>
      </w:pPr>
      <w:rPr>
        <w:rFonts w:ascii="Times New Roman" w:eastAsia="Times New Roman" w:hAnsi="Times New Roman" w:cs="Times New Roman" w:hint="default"/>
        <w:b w:val="0"/>
        <w:bCs w:val="0"/>
        <w:i w:val="0"/>
        <w:iCs w:val="0"/>
        <w:w w:val="100"/>
        <w:sz w:val="18"/>
        <w:szCs w:val="18"/>
        <w:lang w:val="ru-RU" w:eastAsia="en-US" w:bidi="ar-SA"/>
      </w:rPr>
    </w:lvl>
    <w:lvl w:ilvl="1" w:tplc="35288CB2">
      <w:numFmt w:val="bullet"/>
      <w:lvlText w:val="•"/>
      <w:lvlJc w:val="left"/>
      <w:pPr>
        <w:ind w:left="406" w:hanging="106"/>
      </w:pPr>
      <w:rPr>
        <w:rFonts w:hint="default"/>
        <w:lang w:val="ru-RU" w:eastAsia="en-US" w:bidi="ar-SA"/>
      </w:rPr>
    </w:lvl>
    <w:lvl w:ilvl="2" w:tplc="1EB66E32">
      <w:numFmt w:val="bullet"/>
      <w:lvlText w:val="•"/>
      <w:lvlJc w:val="left"/>
      <w:pPr>
        <w:ind w:left="592" w:hanging="106"/>
      </w:pPr>
      <w:rPr>
        <w:rFonts w:hint="default"/>
        <w:lang w:val="ru-RU" w:eastAsia="en-US" w:bidi="ar-SA"/>
      </w:rPr>
    </w:lvl>
    <w:lvl w:ilvl="3" w:tplc="15469806">
      <w:numFmt w:val="bullet"/>
      <w:lvlText w:val="•"/>
      <w:lvlJc w:val="left"/>
      <w:pPr>
        <w:ind w:left="778" w:hanging="106"/>
      </w:pPr>
      <w:rPr>
        <w:rFonts w:hint="default"/>
        <w:lang w:val="ru-RU" w:eastAsia="en-US" w:bidi="ar-SA"/>
      </w:rPr>
    </w:lvl>
    <w:lvl w:ilvl="4" w:tplc="984C4B3E">
      <w:numFmt w:val="bullet"/>
      <w:lvlText w:val="•"/>
      <w:lvlJc w:val="left"/>
      <w:pPr>
        <w:ind w:left="965" w:hanging="106"/>
      </w:pPr>
      <w:rPr>
        <w:rFonts w:hint="default"/>
        <w:lang w:val="ru-RU" w:eastAsia="en-US" w:bidi="ar-SA"/>
      </w:rPr>
    </w:lvl>
    <w:lvl w:ilvl="5" w:tplc="01E2A426">
      <w:numFmt w:val="bullet"/>
      <w:lvlText w:val="•"/>
      <w:lvlJc w:val="left"/>
      <w:pPr>
        <w:ind w:left="1151" w:hanging="106"/>
      </w:pPr>
      <w:rPr>
        <w:rFonts w:hint="default"/>
        <w:lang w:val="ru-RU" w:eastAsia="en-US" w:bidi="ar-SA"/>
      </w:rPr>
    </w:lvl>
    <w:lvl w:ilvl="6" w:tplc="F2D8F910">
      <w:numFmt w:val="bullet"/>
      <w:lvlText w:val="•"/>
      <w:lvlJc w:val="left"/>
      <w:pPr>
        <w:ind w:left="1337" w:hanging="106"/>
      </w:pPr>
      <w:rPr>
        <w:rFonts w:hint="default"/>
        <w:lang w:val="ru-RU" w:eastAsia="en-US" w:bidi="ar-SA"/>
      </w:rPr>
    </w:lvl>
    <w:lvl w:ilvl="7" w:tplc="786E8F68">
      <w:numFmt w:val="bullet"/>
      <w:lvlText w:val="•"/>
      <w:lvlJc w:val="left"/>
      <w:pPr>
        <w:ind w:left="1524" w:hanging="106"/>
      </w:pPr>
      <w:rPr>
        <w:rFonts w:hint="default"/>
        <w:lang w:val="ru-RU" w:eastAsia="en-US" w:bidi="ar-SA"/>
      </w:rPr>
    </w:lvl>
    <w:lvl w:ilvl="8" w:tplc="EE14010A">
      <w:numFmt w:val="bullet"/>
      <w:lvlText w:val="•"/>
      <w:lvlJc w:val="left"/>
      <w:pPr>
        <w:ind w:left="1710" w:hanging="106"/>
      </w:pPr>
      <w:rPr>
        <w:rFonts w:hint="default"/>
        <w:lang w:val="ru-RU" w:eastAsia="en-US" w:bidi="ar-SA"/>
      </w:rPr>
    </w:lvl>
  </w:abstractNum>
  <w:abstractNum w:abstractNumId="62">
    <w:nsid w:val="47374DC4"/>
    <w:multiLevelType w:val="hybridMultilevel"/>
    <w:tmpl w:val="45B0DBCC"/>
    <w:lvl w:ilvl="0" w:tplc="A3EE5060">
      <w:start w:val="1"/>
      <w:numFmt w:val="decimal"/>
      <w:lvlText w:val="%1)"/>
      <w:lvlJc w:val="left"/>
      <w:pPr>
        <w:ind w:left="522" w:hanging="260"/>
      </w:pPr>
      <w:rPr>
        <w:rFonts w:ascii="Times New Roman" w:eastAsia="Times New Roman" w:hAnsi="Times New Roman" w:cs="Times New Roman" w:hint="default"/>
        <w:b w:val="0"/>
        <w:bCs w:val="0"/>
        <w:i w:val="0"/>
        <w:iCs w:val="0"/>
        <w:w w:val="100"/>
        <w:sz w:val="24"/>
        <w:szCs w:val="24"/>
        <w:lang w:val="ru-RU" w:eastAsia="en-US" w:bidi="ar-SA"/>
      </w:rPr>
    </w:lvl>
    <w:lvl w:ilvl="1" w:tplc="03F2AE0C">
      <w:numFmt w:val="bullet"/>
      <w:lvlText w:val="•"/>
      <w:lvlJc w:val="left"/>
      <w:pPr>
        <w:ind w:left="1498" w:hanging="260"/>
      </w:pPr>
      <w:rPr>
        <w:rFonts w:hint="default"/>
        <w:lang w:val="ru-RU" w:eastAsia="en-US" w:bidi="ar-SA"/>
      </w:rPr>
    </w:lvl>
    <w:lvl w:ilvl="2" w:tplc="9FA898A6">
      <w:numFmt w:val="bullet"/>
      <w:lvlText w:val="•"/>
      <w:lvlJc w:val="left"/>
      <w:pPr>
        <w:ind w:left="2477" w:hanging="260"/>
      </w:pPr>
      <w:rPr>
        <w:rFonts w:hint="default"/>
        <w:lang w:val="ru-RU" w:eastAsia="en-US" w:bidi="ar-SA"/>
      </w:rPr>
    </w:lvl>
    <w:lvl w:ilvl="3" w:tplc="A1363CB2">
      <w:numFmt w:val="bullet"/>
      <w:lvlText w:val="•"/>
      <w:lvlJc w:val="left"/>
      <w:pPr>
        <w:ind w:left="3455" w:hanging="260"/>
      </w:pPr>
      <w:rPr>
        <w:rFonts w:hint="default"/>
        <w:lang w:val="ru-RU" w:eastAsia="en-US" w:bidi="ar-SA"/>
      </w:rPr>
    </w:lvl>
    <w:lvl w:ilvl="4" w:tplc="E6583C54">
      <w:numFmt w:val="bullet"/>
      <w:lvlText w:val="•"/>
      <w:lvlJc w:val="left"/>
      <w:pPr>
        <w:ind w:left="4434" w:hanging="260"/>
      </w:pPr>
      <w:rPr>
        <w:rFonts w:hint="default"/>
        <w:lang w:val="ru-RU" w:eastAsia="en-US" w:bidi="ar-SA"/>
      </w:rPr>
    </w:lvl>
    <w:lvl w:ilvl="5" w:tplc="BF7C71DE">
      <w:numFmt w:val="bullet"/>
      <w:lvlText w:val="•"/>
      <w:lvlJc w:val="left"/>
      <w:pPr>
        <w:ind w:left="5413" w:hanging="260"/>
      </w:pPr>
      <w:rPr>
        <w:rFonts w:hint="default"/>
        <w:lang w:val="ru-RU" w:eastAsia="en-US" w:bidi="ar-SA"/>
      </w:rPr>
    </w:lvl>
    <w:lvl w:ilvl="6" w:tplc="E89E824A">
      <w:numFmt w:val="bullet"/>
      <w:lvlText w:val="•"/>
      <w:lvlJc w:val="left"/>
      <w:pPr>
        <w:ind w:left="6391" w:hanging="260"/>
      </w:pPr>
      <w:rPr>
        <w:rFonts w:hint="default"/>
        <w:lang w:val="ru-RU" w:eastAsia="en-US" w:bidi="ar-SA"/>
      </w:rPr>
    </w:lvl>
    <w:lvl w:ilvl="7" w:tplc="C3EE2D4E">
      <w:numFmt w:val="bullet"/>
      <w:lvlText w:val="•"/>
      <w:lvlJc w:val="left"/>
      <w:pPr>
        <w:ind w:left="7370" w:hanging="260"/>
      </w:pPr>
      <w:rPr>
        <w:rFonts w:hint="default"/>
        <w:lang w:val="ru-RU" w:eastAsia="en-US" w:bidi="ar-SA"/>
      </w:rPr>
    </w:lvl>
    <w:lvl w:ilvl="8" w:tplc="8A369C3C">
      <w:numFmt w:val="bullet"/>
      <w:lvlText w:val="•"/>
      <w:lvlJc w:val="left"/>
      <w:pPr>
        <w:ind w:left="8349" w:hanging="260"/>
      </w:pPr>
      <w:rPr>
        <w:rFonts w:hint="default"/>
        <w:lang w:val="ru-RU" w:eastAsia="en-US" w:bidi="ar-SA"/>
      </w:rPr>
    </w:lvl>
  </w:abstractNum>
  <w:abstractNum w:abstractNumId="63">
    <w:nsid w:val="48622E85"/>
    <w:multiLevelType w:val="hybridMultilevel"/>
    <w:tmpl w:val="D3AC1494"/>
    <w:lvl w:ilvl="0" w:tplc="D20CD04E">
      <w:numFmt w:val="bullet"/>
      <w:lvlText w:val="•"/>
      <w:lvlJc w:val="left"/>
      <w:pPr>
        <w:ind w:left="210" w:hanging="106"/>
      </w:pPr>
      <w:rPr>
        <w:rFonts w:ascii="Times New Roman" w:eastAsia="Times New Roman" w:hAnsi="Times New Roman" w:cs="Times New Roman" w:hint="default"/>
        <w:b w:val="0"/>
        <w:bCs w:val="0"/>
        <w:i w:val="0"/>
        <w:iCs w:val="0"/>
        <w:w w:val="100"/>
        <w:sz w:val="18"/>
        <w:szCs w:val="18"/>
        <w:lang w:val="ru-RU" w:eastAsia="en-US" w:bidi="ar-SA"/>
      </w:rPr>
    </w:lvl>
    <w:lvl w:ilvl="1" w:tplc="D63093C4">
      <w:numFmt w:val="bullet"/>
      <w:lvlText w:val="•"/>
      <w:lvlJc w:val="left"/>
      <w:pPr>
        <w:ind w:left="396" w:hanging="106"/>
      </w:pPr>
      <w:rPr>
        <w:rFonts w:hint="default"/>
        <w:lang w:val="ru-RU" w:eastAsia="en-US" w:bidi="ar-SA"/>
      </w:rPr>
    </w:lvl>
    <w:lvl w:ilvl="2" w:tplc="62B07288">
      <w:numFmt w:val="bullet"/>
      <w:lvlText w:val="•"/>
      <w:lvlJc w:val="left"/>
      <w:pPr>
        <w:ind w:left="573" w:hanging="106"/>
      </w:pPr>
      <w:rPr>
        <w:rFonts w:hint="default"/>
        <w:lang w:val="ru-RU" w:eastAsia="en-US" w:bidi="ar-SA"/>
      </w:rPr>
    </w:lvl>
    <w:lvl w:ilvl="3" w:tplc="3716BD42">
      <w:numFmt w:val="bullet"/>
      <w:lvlText w:val="•"/>
      <w:lvlJc w:val="left"/>
      <w:pPr>
        <w:ind w:left="750" w:hanging="106"/>
      </w:pPr>
      <w:rPr>
        <w:rFonts w:hint="default"/>
        <w:lang w:val="ru-RU" w:eastAsia="en-US" w:bidi="ar-SA"/>
      </w:rPr>
    </w:lvl>
    <w:lvl w:ilvl="4" w:tplc="FFF2A4B8">
      <w:numFmt w:val="bullet"/>
      <w:lvlText w:val="•"/>
      <w:lvlJc w:val="left"/>
      <w:pPr>
        <w:ind w:left="927" w:hanging="106"/>
      </w:pPr>
      <w:rPr>
        <w:rFonts w:hint="default"/>
        <w:lang w:val="ru-RU" w:eastAsia="en-US" w:bidi="ar-SA"/>
      </w:rPr>
    </w:lvl>
    <w:lvl w:ilvl="5" w:tplc="D632CFFA">
      <w:numFmt w:val="bullet"/>
      <w:lvlText w:val="•"/>
      <w:lvlJc w:val="left"/>
      <w:pPr>
        <w:ind w:left="1104" w:hanging="106"/>
      </w:pPr>
      <w:rPr>
        <w:rFonts w:hint="default"/>
        <w:lang w:val="ru-RU" w:eastAsia="en-US" w:bidi="ar-SA"/>
      </w:rPr>
    </w:lvl>
    <w:lvl w:ilvl="6" w:tplc="310AD70E">
      <w:numFmt w:val="bullet"/>
      <w:lvlText w:val="•"/>
      <w:lvlJc w:val="left"/>
      <w:pPr>
        <w:ind w:left="1280" w:hanging="106"/>
      </w:pPr>
      <w:rPr>
        <w:rFonts w:hint="default"/>
        <w:lang w:val="ru-RU" w:eastAsia="en-US" w:bidi="ar-SA"/>
      </w:rPr>
    </w:lvl>
    <w:lvl w:ilvl="7" w:tplc="D9ECF370">
      <w:numFmt w:val="bullet"/>
      <w:lvlText w:val="•"/>
      <w:lvlJc w:val="left"/>
      <w:pPr>
        <w:ind w:left="1457" w:hanging="106"/>
      </w:pPr>
      <w:rPr>
        <w:rFonts w:hint="default"/>
        <w:lang w:val="ru-RU" w:eastAsia="en-US" w:bidi="ar-SA"/>
      </w:rPr>
    </w:lvl>
    <w:lvl w:ilvl="8" w:tplc="D0A621A6">
      <w:numFmt w:val="bullet"/>
      <w:lvlText w:val="•"/>
      <w:lvlJc w:val="left"/>
      <w:pPr>
        <w:ind w:left="1634" w:hanging="106"/>
      </w:pPr>
      <w:rPr>
        <w:rFonts w:hint="default"/>
        <w:lang w:val="ru-RU" w:eastAsia="en-US" w:bidi="ar-SA"/>
      </w:rPr>
    </w:lvl>
  </w:abstractNum>
  <w:abstractNum w:abstractNumId="64">
    <w:nsid w:val="49853F9B"/>
    <w:multiLevelType w:val="hybridMultilevel"/>
    <w:tmpl w:val="B63245A4"/>
    <w:lvl w:ilvl="0" w:tplc="780597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B275915"/>
    <w:multiLevelType w:val="hybridMultilevel"/>
    <w:tmpl w:val="A8AE9D5A"/>
    <w:lvl w:ilvl="0" w:tplc="2BE8DADA">
      <w:start w:val="1"/>
      <w:numFmt w:val="decimal"/>
      <w:lvlText w:val="%1."/>
      <w:lvlJc w:val="left"/>
      <w:pPr>
        <w:ind w:left="502" w:hanging="240"/>
      </w:pPr>
      <w:rPr>
        <w:rFonts w:ascii="Times New Roman" w:eastAsia="Times New Roman" w:hAnsi="Times New Roman" w:cs="Times New Roman" w:hint="default"/>
        <w:b w:val="0"/>
        <w:bCs w:val="0"/>
        <w:i w:val="0"/>
        <w:iCs w:val="0"/>
        <w:w w:val="100"/>
        <w:sz w:val="24"/>
        <w:szCs w:val="24"/>
        <w:lang w:val="ru-RU" w:eastAsia="en-US" w:bidi="ar-SA"/>
      </w:rPr>
    </w:lvl>
    <w:lvl w:ilvl="1" w:tplc="683E6DEC">
      <w:numFmt w:val="bullet"/>
      <w:lvlText w:val="•"/>
      <w:lvlJc w:val="left"/>
      <w:pPr>
        <w:ind w:left="1480" w:hanging="240"/>
      </w:pPr>
      <w:rPr>
        <w:rFonts w:hint="default"/>
        <w:lang w:val="ru-RU" w:eastAsia="en-US" w:bidi="ar-SA"/>
      </w:rPr>
    </w:lvl>
    <w:lvl w:ilvl="2" w:tplc="68724318">
      <w:numFmt w:val="bullet"/>
      <w:lvlText w:val="•"/>
      <w:lvlJc w:val="left"/>
      <w:pPr>
        <w:ind w:left="2461" w:hanging="240"/>
      </w:pPr>
      <w:rPr>
        <w:rFonts w:hint="default"/>
        <w:lang w:val="ru-RU" w:eastAsia="en-US" w:bidi="ar-SA"/>
      </w:rPr>
    </w:lvl>
    <w:lvl w:ilvl="3" w:tplc="7826EF16">
      <w:numFmt w:val="bullet"/>
      <w:lvlText w:val="•"/>
      <w:lvlJc w:val="left"/>
      <w:pPr>
        <w:ind w:left="3441" w:hanging="240"/>
      </w:pPr>
      <w:rPr>
        <w:rFonts w:hint="default"/>
        <w:lang w:val="ru-RU" w:eastAsia="en-US" w:bidi="ar-SA"/>
      </w:rPr>
    </w:lvl>
    <w:lvl w:ilvl="4" w:tplc="B1000224">
      <w:numFmt w:val="bullet"/>
      <w:lvlText w:val="•"/>
      <w:lvlJc w:val="left"/>
      <w:pPr>
        <w:ind w:left="4422" w:hanging="240"/>
      </w:pPr>
      <w:rPr>
        <w:rFonts w:hint="default"/>
        <w:lang w:val="ru-RU" w:eastAsia="en-US" w:bidi="ar-SA"/>
      </w:rPr>
    </w:lvl>
    <w:lvl w:ilvl="5" w:tplc="7D28DB48">
      <w:numFmt w:val="bullet"/>
      <w:lvlText w:val="•"/>
      <w:lvlJc w:val="left"/>
      <w:pPr>
        <w:ind w:left="5403" w:hanging="240"/>
      </w:pPr>
      <w:rPr>
        <w:rFonts w:hint="default"/>
        <w:lang w:val="ru-RU" w:eastAsia="en-US" w:bidi="ar-SA"/>
      </w:rPr>
    </w:lvl>
    <w:lvl w:ilvl="6" w:tplc="FD2E7F00">
      <w:numFmt w:val="bullet"/>
      <w:lvlText w:val="•"/>
      <w:lvlJc w:val="left"/>
      <w:pPr>
        <w:ind w:left="6383" w:hanging="240"/>
      </w:pPr>
      <w:rPr>
        <w:rFonts w:hint="default"/>
        <w:lang w:val="ru-RU" w:eastAsia="en-US" w:bidi="ar-SA"/>
      </w:rPr>
    </w:lvl>
    <w:lvl w:ilvl="7" w:tplc="996074CA">
      <w:numFmt w:val="bullet"/>
      <w:lvlText w:val="•"/>
      <w:lvlJc w:val="left"/>
      <w:pPr>
        <w:ind w:left="7364" w:hanging="240"/>
      </w:pPr>
      <w:rPr>
        <w:rFonts w:hint="default"/>
        <w:lang w:val="ru-RU" w:eastAsia="en-US" w:bidi="ar-SA"/>
      </w:rPr>
    </w:lvl>
    <w:lvl w:ilvl="8" w:tplc="ECAE91AC">
      <w:numFmt w:val="bullet"/>
      <w:lvlText w:val="•"/>
      <w:lvlJc w:val="left"/>
      <w:pPr>
        <w:ind w:left="8345" w:hanging="240"/>
      </w:pPr>
      <w:rPr>
        <w:rFonts w:hint="default"/>
        <w:lang w:val="ru-RU" w:eastAsia="en-US" w:bidi="ar-SA"/>
      </w:rPr>
    </w:lvl>
  </w:abstractNum>
  <w:abstractNum w:abstractNumId="66">
    <w:nsid w:val="4B3865BA"/>
    <w:multiLevelType w:val="hybridMultilevel"/>
    <w:tmpl w:val="C8DC36B0"/>
    <w:lvl w:ilvl="0" w:tplc="8D4AC858">
      <w:numFmt w:val="bullet"/>
      <w:lvlText w:val="-"/>
      <w:lvlJc w:val="left"/>
      <w:pPr>
        <w:ind w:left="262" w:hanging="149"/>
      </w:pPr>
      <w:rPr>
        <w:rFonts w:ascii="Times New Roman" w:eastAsia="Times New Roman" w:hAnsi="Times New Roman" w:cs="Times New Roman" w:hint="default"/>
        <w:b w:val="0"/>
        <w:bCs w:val="0"/>
        <w:i/>
        <w:iCs/>
        <w:w w:val="99"/>
        <w:sz w:val="24"/>
        <w:szCs w:val="24"/>
        <w:lang w:val="ru-RU" w:eastAsia="en-US" w:bidi="ar-SA"/>
      </w:rPr>
    </w:lvl>
    <w:lvl w:ilvl="1" w:tplc="58D445BA">
      <w:numFmt w:val="bullet"/>
      <w:lvlText w:val="•"/>
      <w:lvlJc w:val="left"/>
      <w:pPr>
        <w:ind w:left="1264" w:hanging="149"/>
      </w:pPr>
      <w:rPr>
        <w:rFonts w:hint="default"/>
        <w:lang w:val="ru-RU" w:eastAsia="en-US" w:bidi="ar-SA"/>
      </w:rPr>
    </w:lvl>
    <w:lvl w:ilvl="2" w:tplc="798C5200">
      <w:numFmt w:val="bullet"/>
      <w:lvlText w:val="•"/>
      <w:lvlJc w:val="left"/>
      <w:pPr>
        <w:ind w:left="2269" w:hanging="149"/>
      </w:pPr>
      <w:rPr>
        <w:rFonts w:hint="default"/>
        <w:lang w:val="ru-RU" w:eastAsia="en-US" w:bidi="ar-SA"/>
      </w:rPr>
    </w:lvl>
    <w:lvl w:ilvl="3" w:tplc="1DEEA392">
      <w:numFmt w:val="bullet"/>
      <w:lvlText w:val="•"/>
      <w:lvlJc w:val="left"/>
      <w:pPr>
        <w:ind w:left="3273" w:hanging="149"/>
      </w:pPr>
      <w:rPr>
        <w:rFonts w:hint="default"/>
        <w:lang w:val="ru-RU" w:eastAsia="en-US" w:bidi="ar-SA"/>
      </w:rPr>
    </w:lvl>
    <w:lvl w:ilvl="4" w:tplc="B46286E4">
      <w:numFmt w:val="bullet"/>
      <w:lvlText w:val="•"/>
      <w:lvlJc w:val="left"/>
      <w:pPr>
        <w:ind w:left="4278" w:hanging="149"/>
      </w:pPr>
      <w:rPr>
        <w:rFonts w:hint="default"/>
        <w:lang w:val="ru-RU" w:eastAsia="en-US" w:bidi="ar-SA"/>
      </w:rPr>
    </w:lvl>
    <w:lvl w:ilvl="5" w:tplc="4948D62C">
      <w:numFmt w:val="bullet"/>
      <w:lvlText w:val="•"/>
      <w:lvlJc w:val="left"/>
      <w:pPr>
        <w:ind w:left="5283" w:hanging="149"/>
      </w:pPr>
      <w:rPr>
        <w:rFonts w:hint="default"/>
        <w:lang w:val="ru-RU" w:eastAsia="en-US" w:bidi="ar-SA"/>
      </w:rPr>
    </w:lvl>
    <w:lvl w:ilvl="6" w:tplc="0F28F6B4">
      <w:numFmt w:val="bullet"/>
      <w:lvlText w:val="•"/>
      <w:lvlJc w:val="left"/>
      <w:pPr>
        <w:ind w:left="6287" w:hanging="149"/>
      </w:pPr>
      <w:rPr>
        <w:rFonts w:hint="default"/>
        <w:lang w:val="ru-RU" w:eastAsia="en-US" w:bidi="ar-SA"/>
      </w:rPr>
    </w:lvl>
    <w:lvl w:ilvl="7" w:tplc="21FC2E2E">
      <w:numFmt w:val="bullet"/>
      <w:lvlText w:val="•"/>
      <w:lvlJc w:val="left"/>
      <w:pPr>
        <w:ind w:left="7292" w:hanging="149"/>
      </w:pPr>
      <w:rPr>
        <w:rFonts w:hint="default"/>
        <w:lang w:val="ru-RU" w:eastAsia="en-US" w:bidi="ar-SA"/>
      </w:rPr>
    </w:lvl>
    <w:lvl w:ilvl="8" w:tplc="E3A61898">
      <w:numFmt w:val="bullet"/>
      <w:lvlText w:val="•"/>
      <w:lvlJc w:val="left"/>
      <w:pPr>
        <w:ind w:left="8297" w:hanging="149"/>
      </w:pPr>
      <w:rPr>
        <w:rFonts w:hint="default"/>
        <w:lang w:val="ru-RU" w:eastAsia="en-US" w:bidi="ar-SA"/>
      </w:rPr>
    </w:lvl>
  </w:abstractNum>
  <w:abstractNum w:abstractNumId="67">
    <w:nsid w:val="4B9F517C"/>
    <w:multiLevelType w:val="hybridMultilevel"/>
    <w:tmpl w:val="AFAAA70C"/>
    <w:lvl w:ilvl="0" w:tplc="23DE6466">
      <w:numFmt w:val="bullet"/>
      <w:lvlText w:val="•"/>
      <w:lvlJc w:val="left"/>
      <w:pPr>
        <w:ind w:left="208" w:hanging="106"/>
      </w:pPr>
      <w:rPr>
        <w:rFonts w:ascii="Times New Roman" w:eastAsia="Times New Roman" w:hAnsi="Times New Roman" w:cs="Times New Roman" w:hint="default"/>
        <w:b w:val="0"/>
        <w:bCs w:val="0"/>
        <w:i w:val="0"/>
        <w:iCs w:val="0"/>
        <w:w w:val="100"/>
        <w:sz w:val="18"/>
        <w:szCs w:val="18"/>
        <w:lang w:val="ru-RU" w:eastAsia="en-US" w:bidi="ar-SA"/>
      </w:rPr>
    </w:lvl>
    <w:lvl w:ilvl="1" w:tplc="3600F1C2">
      <w:numFmt w:val="bullet"/>
      <w:lvlText w:val="•"/>
      <w:lvlJc w:val="left"/>
      <w:pPr>
        <w:ind w:left="344" w:hanging="106"/>
      </w:pPr>
      <w:rPr>
        <w:rFonts w:hint="default"/>
        <w:lang w:val="ru-RU" w:eastAsia="en-US" w:bidi="ar-SA"/>
      </w:rPr>
    </w:lvl>
    <w:lvl w:ilvl="2" w:tplc="4134D2CE">
      <w:numFmt w:val="bullet"/>
      <w:lvlText w:val="•"/>
      <w:lvlJc w:val="left"/>
      <w:pPr>
        <w:ind w:left="488" w:hanging="106"/>
      </w:pPr>
      <w:rPr>
        <w:rFonts w:hint="default"/>
        <w:lang w:val="ru-RU" w:eastAsia="en-US" w:bidi="ar-SA"/>
      </w:rPr>
    </w:lvl>
    <w:lvl w:ilvl="3" w:tplc="DAB84F54">
      <w:numFmt w:val="bullet"/>
      <w:lvlText w:val="•"/>
      <w:lvlJc w:val="left"/>
      <w:pPr>
        <w:ind w:left="632" w:hanging="106"/>
      </w:pPr>
      <w:rPr>
        <w:rFonts w:hint="default"/>
        <w:lang w:val="ru-RU" w:eastAsia="en-US" w:bidi="ar-SA"/>
      </w:rPr>
    </w:lvl>
    <w:lvl w:ilvl="4" w:tplc="B300753E">
      <w:numFmt w:val="bullet"/>
      <w:lvlText w:val="•"/>
      <w:lvlJc w:val="left"/>
      <w:pPr>
        <w:ind w:left="776" w:hanging="106"/>
      </w:pPr>
      <w:rPr>
        <w:rFonts w:hint="default"/>
        <w:lang w:val="ru-RU" w:eastAsia="en-US" w:bidi="ar-SA"/>
      </w:rPr>
    </w:lvl>
    <w:lvl w:ilvl="5" w:tplc="39885DFC">
      <w:numFmt w:val="bullet"/>
      <w:lvlText w:val="•"/>
      <w:lvlJc w:val="left"/>
      <w:pPr>
        <w:ind w:left="921" w:hanging="106"/>
      </w:pPr>
      <w:rPr>
        <w:rFonts w:hint="default"/>
        <w:lang w:val="ru-RU" w:eastAsia="en-US" w:bidi="ar-SA"/>
      </w:rPr>
    </w:lvl>
    <w:lvl w:ilvl="6" w:tplc="0F267E9C">
      <w:numFmt w:val="bullet"/>
      <w:lvlText w:val="•"/>
      <w:lvlJc w:val="left"/>
      <w:pPr>
        <w:ind w:left="1065" w:hanging="106"/>
      </w:pPr>
      <w:rPr>
        <w:rFonts w:hint="default"/>
        <w:lang w:val="ru-RU" w:eastAsia="en-US" w:bidi="ar-SA"/>
      </w:rPr>
    </w:lvl>
    <w:lvl w:ilvl="7" w:tplc="8BD61D92">
      <w:numFmt w:val="bullet"/>
      <w:lvlText w:val="•"/>
      <w:lvlJc w:val="left"/>
      <w:pPr>
        <w:ind w:left="1209" w:hanging="106"/>
      </w:pPr>
      <w:rPr>
        <w:rFonts w:hint="default"/>
        <w:lang w:val="ru-RU" w:eastAsia="en-US" w:bidi="ar-SA"/>
      </w:rPr>
    </w:lvl>
    <w:lvl w:ilvl="8" w:tplc="DAE883FA">
      <w:numFmt w:val="bullet"/>
      <w:lvlText w:val="•"/>
      <w:lvlJc w:val="left"/>
      <w:pPr>
        <w:ind w:left="1353" w:hanging="106"/>
      </w:pPr>
      <w:rPr>
        <w:rFonts w:hint="default"/>
        <w:lang w:val="ru-RU" w:eastAsia="en-US" w:bidi="ar-SA"/>
      </w:rPr>
    </w:lvl>
  </w:abstractNum>
  <w:abstractNum w:abstractNumId="68">
    <w:nsid w:val="4BEB3DC7"/>
    <w:multiLevelType w:val="hybridMultilevel"/>
    <w:tmpl w:val="6D828BC0"/>
    <w:lvl w:ilvl="0" w:tplc="CC020C54">
      <w:start w:val="1"/>
      <w:numFmt w:val="decimal"/>
      <w:lvlText w:val="%1)"/>
      <w:lvlJc w:val="left"/>
      <w:pPr>
        <w:ind w:left="262" w:hanging="274"/>
      </w:pPr>
      <w:rPr>
        <w:rFonts w:ascii="Times New Roman" w:eastAsia="Times New Roman" w:hAnsi="Times New Roman" w:cs="Times New Roman" w:hint="default"/>
        <w:b w:val="0"/>
        <w:bCs w:val="0"/>
        <w:i w:val="0"/>
        <w:iCs w:val="0"/>
        <w:w w:val="100"/>
        <w:sz w:val="24"/>
        <w:szCs w:val="24"/>
        <w:lang w:val="ru-RU" w:eastAsia="en-US" w:bidi="ar-SA"/>
      </w:rPr>
    </w:lvl>
    <w:lvl w:ilvl="1" w:tplc="62F0F746">
      <w:numFmt w:val="bullet"/>
      <w:lvlText w:val="•"/>
      <w:lvlJc w:val="left"/>
      <w:pPr>
        <w:ind w:left="1264" w:hanging="274"/>
      </w:pPr>
      <w:rPr>
        <w:rFonts w:hint="default"/>
        <w:lang w:val="ru-RU" w:eastAsia="en-US" w:bidi="ar-SA"/>
      </w:rPr>
    </w:lvl>
    <w:lvl w:ilvl="2" w:tplc="B9940AE4">
      <w:numFmt w:val="bullet"/>
      <w:lvlText w:val="•"/>
      <w:lvlJc w:val="left"/>
      <w:pPr>
        <w:ind w:left="2269" w:hanging="274"/>
      </w:pPr>
      <w:rPr>
        <w:rFonts w:hint="default"/>
        <w:lang w:val="ru-RU" w:eastAsia="en-US" w:bidi="ar-SA"/>
      </w:rPr>
    </w:lvl>
    <w:lvl w:ilvl="3" w:tplc="46FC88A8">
      <w:numFmt w:val="bullet"/>
      <w:lvlText w:val="•"/>
      <w:lvlJc w:val="left"/>
      <w:pPr>
        <w:ind w:left="3273" w:hanging="274"/>
      </w:pPr>
      <w:rPr>
        <w:rFonts w:hint="default"/>
        <w:lang w:val="ru-RU" w:eastAsia="en-US" w:bidi="ar-SA"/>
      </w:rPr>
    </w:lvl>
    <w:lvl w:ilvl="4" w:tplc="F92A5608">
      <w:numFmt w:val="bullet"/>
      <w:lvlText w:val="•"/>
      <w:lvlJc w:val="left"/>
      <w:pPr>
        <w:ind w:left="4278" w:hanging="274"/>
      </w:pPr>
      <w:rPr>
        <w:rFonts w:hint="default"/>
        <w:lang w:val="ru-RU" w:eastAsia="en-US" w:bidi="ar-SA"/>
      </w:rPr>
    </w:lvl>
    <w:lvl w:ilvl="5" w:tplc="CEFE6356">
      <w:numFmt w:val="bullet"/>
      <w:lvlText w:val="•"/>
      <w:lvlJc w:val="left"/>
      <w:pPr>
        <w:ind w:left="5283" w:hanging="274"/>
      </w:pPr>
      <w:rPr>
        <w:rFonts w:hint="default"/>
        <w:lang w:val="ru-RU" w:eastAsia="en-US" w:bidi="ar-SA"/>
      </w:rPr>
    </w:lvl>
    <w:lvl w:ilvl="6" w:tplc="40186ABC">
      <w:numFmt w:val="bullet"/>
      <w:lvlText w:val="•"/>
      <w:lvlJc w:val="left"/>
      <w:pPr>
        <w:ind w:left="6287" w:hanging="274"/>
      </w:pPr>
      <w:rPr>
        <w:rFonts w:hint="default"/>
        <w:lang w:val="ru-RU" w:eastAsia="en-US" w:bidi="ar-SA"/>
      </w:rPr>
    </w:lvl>
    <w:lvl w:ilvl="7" w:tplc="4532FCEA">
      <w:numFmt w:val="bullet"/>
      <w:lvlText w:val="•"/>
      <w:lvlJc w:val="left"/>
      <w:pPr>
        <w:ind w:left="7292" w:hanging="274"/>
      </w:pPr>
      <w:rPr>
        <w:rFonts w:hint="default"/>
        <w:lang w:val="ru-RU" w:eastAsia="en-US" w:bidi="ar-SA"/>
      </w:rPr>
    </w:lvl>
    <w:lvl w:ilvl="8" w:tplc="220CA524">
      <w:numFmt w:val="bullet"/>
      <w:lvlText w:val="•"/>
      <w:lvlJc w:val="left"/>
      <w:pPr>
        <w:ind w:left="8297" w:hanging="274"/>
      </w:pPr>
      <w:rPr>
        <w:rFonts w:hint="default"/>
        <w:lang w:val="ru-RU" w:eastAsia="en-US" w:bidi="ar-SA"/>
      </w:rPr>
    </w:lvl>
  </w:abstractNum>
  <w:abstractNum w:abstractNumId="69">
    <w:nsid w:val="4C924BEF"/>
    <w:multiLevelType w:val="hybridMultilevel"/>
    <w:tmpl w:val="A0348CA0"/>
    <w:lvl w:ilvl="0" w:tplc="7BF01106">
      <w:numFmt w:val="bullet"/>
      <w:lvlText w:val="–"/>
      <w:lvlJc w:val="left"/>
      <w:pPr>
        <w:ind w:left="262" w:hanging="257"/>
      </w:pPr>
      <w:rPr>
        <w:rFonts w:ascii="Times New Roman" w:eastAsia="Times New Roman" w:hAnsi="Times New Roman" w:cs="Times New Roman" w:hint="default"/>
        <w:b w:val="0"/>
        <w:bCs w:val="0"/>
        <w:i w:val="0"/>
        <w:iCs w:val="0"/>
        <w:w w:val="100"/>
        <w:sz w:val="24"/>
        <w:szCs w:val="24"/>
        <w:lang w:val="ru-RU" w:eastAsia="en-US" w:bidi="ar-SA"/>
      </w:rPr>
    </w:lvl>
    <w:lvl w:ilvl="1" w:tplc="56489C62">
      <w:numFmt w:val="bullet"/>
      <w:lvlText w:val="•"/>
      <w:lvlJc w:val="left"/>
      <w:pPr>
        <w:ind w:left="1264" w:hanging="257"/>
      </w:pPr>
      <w:rPr>
        <w:rFonts w:hint="default"/>
        <w:lang w:val="ru-RU" w:eastAsia="en-US" w:bidi="ar-SA"/>
      </w:rPr>
    </w:lvl>
    <w:lvl w:ilvl="2" w:tplc="D9C0368A">
      <w:numFmt w:val="bullet"/>
      <w:lvlText w:val="•"/>
      <w:lvlJc w:val="left"/>
      <w:pPr>
        <w:ind w:left="2269" w:hanging="257"/>
      </w:pPr>
      <w:rPr>
        <w:rFonts w:hint="default"/>
        <w:lang w:val="ru-RU" w:eastAsia="en-US" w:bidi="ar-SA"/>
      </w:rPr>
    </w:lvl>
    <w:lvl w:ilvl="3" w:tplc="A47CB850">
      <w:numFmt w:val="bullet"/>
      <w:lvlText w:val="•"/>
      <w:lvlJc w:val="left"/>
      <w:pPr>
        <w:ind w:left="3273" w:hanging="257"/>
      </w:pPr>
      <w:rPr>
        <w:rFonts w:hint="default"/>
        <w:lang w:val="ru-RU" w:eastAsia="en-US" w:bidi="ar-SA"/>
      </w:rPr>
    </w:lvl>
    <w:lvl w:ilvl="4" w:tplc="4BE05300">
      <w:numFmt w:val="bullet"/>
      <w:lvlText w:val="•"/>
      <w:lvlJc w:val="left"/>
      <w:pPr>
        <w:ind w:left="4278" w:hanging="257"/>
      </w:pPr>
      <w:rPr>
        <w:rFonts w:hint="default"/>
        <w:lang w:val="ru-RU" w:eastAsia="en-US" w:bidi="ar-SA"/>
      </w:rPr>
    </w:lvl>
    <w:lvl w:ilvl="5" w:tplc="BADCF9E8">
      <w:numFmt w:val="bullet"/>
      <w:lvlText w:val="•"/>
      <w:lvlJc w:val="left"/>
      <w:pPr>
        <w:ind w:left="5283" w:hanging="257"/>
      </w:pPr>
      <w:rPr>
        <w:rFonts w:hint="default"/>
        <w:lang w:val="ru-RU" w:eastAsia="en-US" w:bidi="ar-SA"/>
      </w:rPr>
    </w:lvl>
    <w:lvl w:ilvl="6" w:tplc="C6E82B18">
      <w:numFmt w:val="bullet"/>
      <w:lvlText w:val="•"/>
      <w:lvlJc w:val="left"/>
      <w:pPr>
        <w:ind w:left="6287" w:hanging="257"/>
      </w:pPr>
      <w:rPr>
        <w:rFonts w:hint="default"/>
        <w:lang w:val="ru-RU" w:eastAsia="en-US" w:bidi="ar-SA"/>
      </w:rPr>
    </w:lvl>
    <w:lvl w:ilvl="7" w:tplc="BD5C0C38">
      <w:numFmt w:val="bullet"/>
      <w:lvlText w:val="•"/>
      <w:lvlJc w:val="left"/>
      <w:pPr>
        <w:ind w:left="7292" w:hanging="257"/>
      </w:pPr>
      <w:rPr>
        <w:rFonts w:hint="default"/>
        <w:lang w:val="ru-RU" w:eastAsia="en-US" w:bidi="ar-SA"/>
      </w:rPr>
    </w:lvl>
    <w:lvl w:ilvl="8" w:tplc="141E472E">
      <w:numFmt w:val="bullet"/>
      <w:lvlText w:val="•"/>
      <w:lvlJc w:val="left"/>
      <w:pPr>
        <w:ind w:left="8297" w:hanging="257"/>
      </w:pPr>
      <w:rPr>
        <w:rFonts w:hint="default"/>
        <w:lang w:val="ru-RU" w:eastAsia="en-US" w:bidi="ar-SA"/>
      </w:rPr>
    </w:lvl>
  </w:abstractNum>
  <w:abstractNum w:abstractNumId="70">
    <w:nsid w:val="4D15582A"/>
    <w:multiLevelType w:val="hybridMultilevel"/>
    <w:tmpl w:val="18F264E4"/>
    <w:lvl w:ilvl="0" w:tplc="FA68FD44">
      <w:numFmt w:val="bullet"/>
      <w:lvlText w:val="•"/>
      <w:lvlJc w:val="left"/>
      <w:pPr>
        <w:ind w:left="208" w:hanging="106"/>
      </w:pPr>
      <w:rPr>
        <w:rFonts w:ascii="Times New Roman" w:eastAsia="Times New Roman" w:hAnsi="Times New Roman" w:cs="Times New Roman" w:hint="default"/>
        <w:b w:val="0"/>
        <w:bCs w:val="0"/>
        <w:i w:val="0"/>
        <w:iCs w:val="0"/>
        <w:w w:val="100"/>
        <w:sz w:val="18"/>
        <w:szCs w:val="18"/>
        <w:lang w:val="ru-RU" w:eastAsia="en-US" w:bidi="ar-SA"/>
      </w:rPr>
    </w:lvl>
    <w:lvl w:ilvl="1" w:tplc="AB267A72">
      <w:numFmt w:val="bullet"/>
      <w:lvlText w:val="•"/>
      <w:lvlJc w:val="left"/>
      <w:pPr>
        <w:ind w:left="344" w:hanging="106"/>
      </w:pPr>
      <w:rPr>
        <w:rFonts w:hint="default"/>
        <w:lang w:val="ru-RU" w:eastAsia="en-US" w:bidi="ar-SA"/>
      </w:rPr>
    </w:lvl>
    <w:lvl w:ilvl="2" w:tplc="0AF83482">
      <w:numFmt w:val="bullet"/>
      <w:lvlText w:val="•"/>
      <w:lvlJc w:val="left"/>
      <w:pPr>
        <w:ind w:left="488" w:hanging="106"/>
      </w:pPr>
      <w:rPr>
        <w:rFonts w:hint="default"/>
        <w:lang w:val="ru-RU" w:eastAsia="en-US" w:bidi="ar-SA"/>
      </w:rPr>
    </w:lvl>
    <w:lvl w:ilvl="3" w:tplc="EE70D0B8">
      <w:numFmt w:val="bullet"/>
      <w:lvlText w:val="•"/>
      <w:lvlJc w:val="left"/>
      <w:pPr>
        <w:ind w:left="632" w:hanging="106"/>
      </w:pPr>
      <w:rPr>
        <w:rFonts w:hint="default"/>
        <w:lang w:val="ru-RU" w:eastAsia="en-US" w:bidi="ar-SA"/>
      </w:rPr>
    </w:lvl>
    <w:lvl w:ilvl="4" w:tplc="C980B9B4">
      <w:numFmt w:val="bullet"/>
      <w:lvlText w:val="•"/>
      <w:lvlJc w:val="left"/>
      <w:pPr>
        <w:ind w:left="776" w:hanging="106"/>
      </w:pPr>
      <w:rPr>
        <w:rFonts w:hint="default"/>
        <w:lang w:val="ru-RU" w:eastAsia="en-US" w:bidi="ar-SA"/>
      </w:rPr>
    </w:lvl>
    <w:lvl w:ilvl="5" w:tplc="E2CAE37A">
      <w:numFmt w:val="bullet"/>
      <w:lvlText w:val="•"/>
      <w:lvlJc w:val="left"/>
      <w:pPr>
        <w:ind w:left="921" w:hanging="106"/>
      </w:pPr>
      <w:rPr>
        <w:rFonts w:hint="default"/>
        <w:lang w:val="ru-RU" w:eastAsia="en-US" w:bidi="ar-SA"/>
      </w:rPr>
    </w:lvl>
    <w:lvl w:ilvl="6" w:tplc="6234F578">
      <w:numFmt w:val="bullet"/>
      <w:lvlText w:val="•"/>
      <w:lvlJc w:val="left"/>
      <w:pPr>
        <w:ind w:left="1065" w:hanging="106"/>
      </w:pPr>
      <w:rPr>
        <w:rFonts w:hint="default"/>
        <w:lang w:val="ru-RU" w:eastAsia="en-US" w:bidi="ar-SA"/>
      </w:rPr>
    </w:lvl>
    <w:lvl w:ilvl="7" w:tplc="AB0ED9DA">
      <w:numFmt w:val="bullet"/>
      <w:lvlText w:val="•"/>
      <w:lvlJc w:val="left"/>
      <w:pPr>
        <w:ind w:left="1209" w:hanging="106"/>
      </w:pPr>
      <w:rPr>
        <w:rFonts w:hint="default"/>
        <w:lang w:val="ru-RU" w:eastAsia="en-US" w:bidi="ar-SA"/>
      </w:rPr>
    </w:lvl>
    <w:lvl w:ilvl="8" w:tplc="205235DC">
      <w:numFmt w:val="bullet"/>
      <w:lvlText w:val="•"/>
      <w:lvlJc w:val="left"/>
      <w:pPr>
        <w:ind w:left="1353" w:hanging="106"/>
      </w:pPr>
      <w:rPr>
        <w:rFonts w:hint="default"/>
        <w:lang w:val="ru-RU" w:eastAsia="en-US" w:bidi="ar-SA"/>
      </w:rPr>
    </w:lvl>
  </w:abstractNum>
  <w:abstractNum w:abstractNumId="71">
    <w:nsid w:val="4DFE4368"/>
    <w:multiLevelType w:val="hybridMultilevel"/>
    <w:tmpl w:val="44CE194E"/>
    <w:lvl w:ilvl="0" w:tplc="4EA8E378">
      <w:numFmt w:val="bullet"/>
      <w:lvlText w:val="-"/>
      <w:lvlJc w:val="left"/>
      <w:pPr>
        <w:ind w:left="813" w:hanging="387"/>
      </w:pPr>
      <w:rPr>
        <w:rFonts w:ascii="Times New Roman" w:eastAsia="Times New Roman" w:hAnsi="Times New Roman" w:cs="Times New Roman" w:hint="default"/>
        <w:w w:val="99"/>
        <w:lang w:val="ru-RU" w:eastAsia="en-US" w:bidi="ar-SA"/>
      </w:rPr>
    </w:lvl>
    <w:lvl w:ilvl="1" w:tplc="24147312">
      <w:numFmt w:val="bullet"/>
      <w:lvlText w:val="•"/>
      <w:lvlJc w:val="left"/>
      <w:pPr>
        <w:ind w:left="1264" w:hanging="387"/>
      </w:pPr>
      <w:rPr>
        <w:rFonts w:hint="default"/>
        <w:lang w:val="ru-RU" w:eastAsia="en-US" w:bidi="ar-SA"/>
      </w:rPr>
    </w:lvl>
    <w:lvl w:ilvl="2" w:tplc="FEB8A624">
      <w:numFmt w:val="bullet"/>
      <w:lvlText w:val="•"/>
      <w:lvlJc w:val="left"/>
      <w:pPr>
        <w:ind w:left="2269" w:hanging="387"/>
      </w:pPr>
      <w:rPr>
        <w:rFonts w:hint="default"/>
        <w:lang w:val="ru-RU" w:eastAsia="en-US" w:bidi="ar-SA"/>
      </w:rPr>
    </w:lvl>
    <w:lvl w:ilvl="3" w:tplc="277ABE78">
      <w:numFmt w:val="bullet"/>
      <w:lvlText w:val="•"/>
      <w:lvlJc w:val="left"/>
      <w:pPr>
        <w:ind w:left="3273" w:hanging="387"/>
      </w:pPr>
      <w:rPr>
        <w:rFonts w:hint="default"/>
        <w:lang w:val="ru-RU" w:eastAsia="en-US" w:bidi="ar-SA"/>
      </w:rPr>
    </w:lvl>
    <w:lvl w:ilvl="4" w:tplc="75466FB2">
      <w:numFmt w:val="bullet"/>
      <w:lvlText w:val="•"/>
      <w:lvlJc w:val="left"/>
      <w:pPr>
        <w:ind w:left="4278" w:hanging="387"/>
      </w:pPr>
      <w:rPr>
        <w:rFonts w:hint="default"/>
        <w:lang w:val="ru-RU" w:eastAsia="en-US" w:bidi="ar-SA"/>
      </w:rPr>
    </w:lvl>
    <w:lvl w:ilvl="5" w:tplc="5B1CBF04">
      <w:numFmt w:val="bullet"/>
      <w:lvlText w:val="•"/>
      <w:lvlJc w:val="left"/>
      <w:pPr>
        <w:ind w:left="5283" w:hanging="387"/>
      </w:pPr>
      <w:rPr>
        <w:rFonts w:hint="default"/>
        <w:lang w:val="ru-RU" w:eastAsia="en-US" w:bidi="ar-SA"/>
      </w:rPr>
    </w:lvl>
    <w:lvl w:ilvl="6" w:tplc="7E9A59DA">
      <w:numFmt w:val="bullet"/>
      <w:lvlText w:val="•"/>
      <w:lvlJc w:val="left"/>
      <w:pPr>
        <w:ind w:left="6287" w:hanging="387"/>
      </w:pPr>
      <w:rPr>
        <w:rFonts w:hint="default"/>
        <w:lang w:val="ru-RU" w:eastAsia="en-US" w:bidi="ar-SA"/>
      </w:rPr>
    </w:lvl>
    <w:lvl w:ilvl="7" w:tplc="8BC4548C">
      <w:numFmt w:val="bullet"/>
      <w:lvlText w:val="•"/>
      <w:lvlJc w:val="left"/>
      <w:pPr>
        <w:ind w:left="7292" w:hanging="387"/>
      </w:pPr>
      <w:rPr>
        <w:rFonts w:hint="default"/>
        <w:lang w:val="ru-RU" w:eastAsia="en-US" w:bidi="ar-SA"/>
      </w:rPr>
    </w:lvl>
    <w:lvl w:ilvl="8" w:tplc="DD883DC4">
      <w:numFmt w:val="bullet"/>
      <w:lvlText w:val="•"/>
      <w:lvlJc w:val="left"/>
      <w:pPr>
        <w:ind w:left="8297" w:hanging="387"/>
      </w:pPr>
      <w:rPr>
        <w:rFonts w:hint="default"/>
        <w:lang w:val="ru-RU" w:eastAsia="en-US" w:bidi="ar-SA"/>
      </w:rPr>
    </w:lvl>
  </w:abstractNum>
  <w:abstractNum w:abstractNumId="72">
    <w:nsid w:val="4E3C2A28"/>
    <w:multiLevelType w:val="hybridMultilevel"/>
    <w:tmpl w:val="17DA5B0E"/>
    <w:lvl w:ilvl="0" w:tplc="7B2CDA76">
      <w:numFmt w:val="bullet"/>
      <w:lvlText w:val="-"/>
      <w:lvlJc w:val="left"/>
      <w:pPr>
        <w:ind w:left="262" w:hanging="245"/>
      </w:pPr>
      <w:rPr>
        <w:rFonts w:ascii="Times New Roman" w:eastAsia="Times New Roman" w:hAnsi="Times New Roman" w:cs="Times New Roman" w:hint="default"/>
        <w:b w:val="0"/>
        <w:bCs w:val="0"/>
        <w:i w:val="0"/>
        <w:iCs w:val="0"/>
        <w:w w:val="99"/>
        <w:sz w:val="24"/>
        <w:szCs w:val="24"/>
        <w:lang w:val="ru-RU" w:eastAsia="en-US" w:bidi="ar-SA"/>
      </w:rPr>
    </w:lvl>
    <w:lvl w:ilvl="1" w:tplc="729E8398">
      <w:numFmt w:val="bullet"/>
      <w:lvlText w:val="•"/>
      <w:lvlJc w:val="left"/>
      <w:pPr>
        <w:ind w:left="1264" w:hanging="245"/>
      </w:pPr>
      <w:rPr>
        <w:rFonts w:hint="default"/>
        <w:lang w:val="ru-RU" w:eastAsia="en-US" w:bidi="ar-SA"/>
      </w:rPr>
    </w:lvl>
    <w:lvl w:ilvl="2" w:tplc="C3DED81E">
      <w:numFmt w:val="bullet"/>
      <w:lvlText w:val="•"/>
      <w:lvlJc w:val="left"/>
      <w:pPr>
        <w:ind w:left="2269" w:hanging="245"/>
      </w:pPr>
      <w:rPr>
        <w:rFonts w:hint="default"/>
        <w:lang w:val="ru-RU" w:eastAsia="en-US" w:bidi="ar-SA"/>
      </w:rPr>
    </w:lvl>
    <w:lvl w:ilvl="3" w:tplc="B7ACB8C8">
      <w:numFmt w:val="bullet"/>
      <w:lvlText w:val="•"/>
      <w:lvlJc w:val="left"/>
      <w:pPr>
        <w:ind w:left="3273" w:hanging="245"/>
      </w:pPr>
      <w:rPr>
        <w:rFonts w:hint="default"/>
        <w:lang w:val="ru-RU" w:eastAsia="en-US" w:bidi="ar-SA"/>
      </w:rPr>
    </w:lvl>
    <w:lvl w:ilvl="4" w:tplc="5B7AC8F4">
      <w:numFmt w:val="bullet"/>
      <w:lvlText w:val="•"/>
      <w:lvlJc w:val="left"/>
      <w:pPr>
        <w:ind w:left="4278" w:hanging="245"/>
      </w:pPr>
      <w:rPr>
        <w:rFonts w:hint="default"/>
        <w:lang w:val="ru-RU" w:eastAsia="en-US" w:bidi="ar-SA"/>
      </w:rPr>
    </w:lvl>
    <w:lvl w:ilvl="5" w:tplc="F190E43A">
      <w:numFmt w:val="bullet"/>
      <w:lvlText w:val="•"/>
      <w:lvlJc w:val="left"/>
      <w:pPr>
        <w:ind w:left="5283" w:hanging="245"/>
      </w:pPr>
      <w:rPr>
        <w:rFonts w:hint="default"/>
        <w:lang w:val="ru-RU" w:eastAsia="en-US" w:bidi="ar-SA"/>
      </w:rPr>
    </w:lvl>
    <w:lvl w:ilvl="6" w:tplc="30709F8C">
      <w:numFmt w:val="bullet"/>
      <w:lvlText w:val="•"/>
      <w:lvlJc w:val="left"/>
      <w:pPr>
        <w:ind w:left="6287" w:hanging="245"/>
      </w:pPr>
      <w:rPr>
        <w:rFonts w:hint="default"/>
        <w:lang w:val="ru-RU" w:eastAsia="en-US" w:bidi="ar-SA"/>
      </w:rPr>
    </w:lvl>
    <w:lvl w:ilvl="7" w:tplc="3360331E">
      <w:numFmt w:val="bullet"/>
      <w:lvlText w:val="•"/>
      <w:lvlJc w:val="left"/>
      <w:pPr>
        <w:ind w:left="7292" w:hanging="245"/>
      </w:pPr>
      <w:rPr>
        <w:rFonts w:hint="default"/>
        <w:lang w:val="ru-RU" w:eastAsia="en-US" w:bidi="ar-SA"/>
      </w:rPr>
    </w:lvl>
    <w:lvl w:ilvl="8" w:tplc="814A7F90">
      <w:numFmt w:val="bullet"/>
      <w:lvlText w:val="•"/>
      <w:lvlJc w:val="left"/>
      <w:pPr>
        <w:ind w:left="8297" w:hanging="245"/>
      </w:pPr>
      <w:rPr>
        <w:rFonts w:hint="default"/>
        <w:lang w:val="ru-RU" w:eastAsia="en-US" w:bidi="ar-SA"/>
      </w:rPr>
    </w:lvl>
  </w:abstractNum>
  <w:abstractNum w:abstractNumId="73">
    <w:nsid w:val="4F7D2C6C"/>
    <w:multiLevelType w:val="hybridMultilevel"/>
    <w:tmpl w:val="CE2612A4"/>
    <w:lvl w:ilvl="0" w:tplc="765AE250">
      <w:numFmt w:val="bullet"/>
      <w:lvlText w:val=""/>
      <w:lvlJc w:val="left"/>
      <w:pPr>
        <w:ind w:left="262" w:hanging="142"/>
      </w:pPr>
      <w:rPr>
        <w:rFonts w:ascii="Symbol" w:eastAsia="Symbol" w:hAnsi="Symbol" w:cs="Symbol" w:hint="default"/>
        <w:b w:val="0"/>
        <w:bCs w:val="0"/>
        <w:i w:val="0"/>
        <w:iCs w:val="0"/>
        <w:w w:val="100"/>
        <w:sz w:val="24"/>
        <w:szCs w:val="24"/>
        <w:lang w:val="ru-RU" w:eastAsia="en-US" w:bidi="ar-SA"/>
      </w:rPr>
    </w:lvl>
    <w:lvl w:ilvl="1" w:tplc="B1CC8398">
      <w:numFmt w:val="bullet"/>
      <w:lvlText w:val="•"/>
      <w:lvlJc w:val="left"/>
      <w:pPr>
        <w:ind w:left="1264" w:hanging="142"/>
      </w:pPr>
      <w:rPr>
        <w:rFonts w:hint="default"/>
        <w:lang w:val="ru-RU" w:eastAsia="en-US" w:bidi="ar-SA"/>
      </w:rPr>
    </w:lvl>
    <w:lvl w:ilvl="2" w:tplc="D452EA52">
      <w:numFmt w:val="bullet"/>
      <w:lvlText w:val="•"/>
      <w:lvlJc w:val="left"/>
      <w:pPr>
        <w:ind w:left="2269" w:hanging="142"/>
      </w:pPr>
      <w:rPr>
        <w:rFonts w:hint="default"/>
        <w:lang w:val="ru-RU" w:eastAsia="en-US" w:bidi="ar-SA"/>
      </w:rPr>
    </w:lvl>
    <w:lvl w:ilvl="3" w:tplc="E7EA9550">
      <w:numFmt w:val="bullet"/>
      <w:lvlText w:val="•"/>
      <w:lvlJc w:val="left"/>
      <w:pPr>
        <w:ind w:left="3273" w:hanging="142"/>
      </w:pPr>
      <w:rPr>
        <w:rFonts w:hint="default"/>
        <w:lang w:val="ru-RU" w:eastAsia="en-US" w:bidi="ar-SA"/>
      </w:rPr>
    </w:lvl>
    <w:lvl w:ilvl="4" w:tplc="8C6C8712">
      <w:numFmt w:val="bullet"/>
      <w:lvlText w:val="•"/>
      <w:lvlJc w:val="left"/>
      <w:pPr>
        <w:ind w:left="4278" w:hanging="142"/>
      </w:pPr>
      <w:rPr>
        <w:rFonts w:hint="default"/>
        <w:lang w:val="ru-RU" w:eastAsia="en-US" w:bidi="ar-SA"/>
      </w:rPr>
    </w:lvl>
    <w:lvl w:ilvl="5" w:tplc="38D2623E">
      <w:numFmt w:val="bullet"/>
      <w:lvlText w:val="•"/>
      <w:lvlJc w:val="left"/>
      <w:pPr>
        <w:ind w:left="5283" w:hanging="142"/>
      </w:pPr>
      <w:rPr>
        <w:rFonts w:hint="default"/>
        <w:lang w:val="ru-RU" w:eastAsia="en-US" w:bidi="ar-SA"/>
      </w:rPr>
    </w:lvl>
    <w:lvl w:ilvl="6" w:tplc="82CE9178">
      <w:numFmt w:val="bullet"/>
      <w:lvlText w:val="•"/>
      <w:lvlJc w:val="left"/>
      <w:pPr>
        <w:ind w:left="6287" w:hanging="142"/>
      </w:pPr>
      <w:rPr>
        <w:rFonts w:hint="default"/>
        <w:lang w:val="ru-RU" w:eastAsia="en-US" w:bidi="ar-SA"/>
      </w:rPr>
    </w:lvl>
    <w:lvl w:ilvl="7" w:tplc="3C2E24DA">
      <w:numFmt w:val="bullet"/>
      <w:lvlText w:val="•"/>
      <w:lvlJc w:val="left"/>
      <w:pPr>
        <w:ind w:left="7292" w:hanging="142"/>
      </w:pPr>
      <w:rPr>
        <w:rFonts w:hint="default"/>
        <w:lang w:val="ru-RU" w:eastAsia="en-US" w:bidi="ar-SA"/>
      </w:rPr>
    </w:lvl>
    <w:lvl w:ilvl="8" w:tplc="3EBC0B76">
      <w:numFmt w:val="bullet"/>
      <w:lvlText w:val="•"/>
      <w:lvlJc w:val="left"/>
      <w:pPr>
        <w:ind w:left="8297" w:hanging="142"/>
      </w:pPr>
      <w:rPr>
        <w:rFonts w:hint="default"/>
        <w:lang w:val="ru-RU" w:eastAsia="en-US" w:bidi="ar-SA"/>
      </w:rPr>
    </w:lvl>
  </w:abstractNum>
  <w:abstractNum w:abstractNumId="74">
    <w:nsid w:val="50B333C3"/>
    <w:multiLevelType w:val="hybridMultilevel"/>
    <w:tmpl w:val="21368B5A"/>
    <w:lvl w:ilvl="0" w:tplc="61882B2E">
      <w:start w:val="1"/>
      <w:numFmt w:val="decimal"/>
      <w:lvlText w:val="%1)"/>
      <w:lvlJc w:val="left"/>
      <w:pPr>
        <w:ind w:left="522" w:hanging="260"/>
      </w:pPr>
      <w:rPr>
        <w:rFonts w:ascii="Times New Roman" w:eastAsia="Times New Roman" w:hAnsi="Times New Roman" w:cs="Times New Roman" w:hint="default"/>
        <w:b w:val="0"/>
        <w:bCs w:val="0"/>
        <w:i w:val="0"/>
        <w:iCs w:val="0"/>
        <w:w w:val="100"/>
        <w:sz w:val="24"/>
        <w:szCs w:val="24"/>
        <w:lang w:val="ru-RU" w:eastAsia="en-US" w:bidi="ar-SA"/>
      </w:rPr>
    </w:lvl>
    <w:lvl w:ilvl="1" w:tplc="C9AA2CDA">
      <w:numFmt w:val="bullet"/>
      <w:lvlText w:val="•"/>
      <w:lvlJc w:val="left"/>
      <w:pPr>
        <w:ind w:left="1498" w:hanging="260"/>
      </w:pPr>
      <w:rPr>
        <w:rFonts w:hint="default"/>
        <w:lang w:val="ru-RU" w:eastAsia="en-US" w:bidi="ar-SA"/>
      </w:rPr>
    </w:lvl>
    <w:lvl w:ilvl="2" w:tplc="298E8F96">
      <w:numFmt w:val="bullet"/>
      <w:lvlText w:val="•"/>
      <w:lvlJc w:val="left"/>
      <w:pPr>
        <w:ind w:left="2477" w:hanging="260"/>
      </w:pPr>
      <w:rPr>
        <w:rFonts w:hint="default"/>
        <w:lang w:val="ru-RU" w:eastAsia="en-US" w:bidi="ar-SA"/>
      </w:rPr>
    </w:lvl>
    <w:lvl w:ilvl="3" w:tplc="F32ED6FC">
      <w:numFmt w:val="bullet"/>
      <w:lvlText w:val="•"/>
      <w:lvlJc w:val="left"/>
      <w:pPr>
        <w:ind w:left="3455" w:hanging="260"/>
      </w:pPr>
      <w:rPr>
        <w:rFonts w:hint="default"/>
        <w:lang w:val="ru-RU" w:eastAsia="en-US" w:bidi="ar-SA"/>
      </w:rPr>
    </w:lvl>
    <w:lvl w:ilvl="4" w:tplc="FBBE45F6">
      <w:numFmt w:val="bullet"/>
      <w:lvlText w:val="•"/>
      <w:lvlJc w:val="left"/>
      <w:pPr>
        <w:ind w:left="4434" w:hanging="260"/>
      </w:pPr>
      <w:rPr>
        <w:rFonts w:hint="default"/>
        <w:lang w:val="ru-RU" w:eastAsia="en-US" w:bidi="ar-SA"/>
      </w:rPr>
    </w:lvl>
    <w:lvl w:ilvl="5" w:tplc="5E2AE970">
      <w:numFmt w:val="bullet"/>
      <w:lvlText w:val="•"/>
      <w:lvlJc w:val="left"/>
      <w:pPr>
        <w:ind w:left="5413" w:hanging="260"/>
      </w:pPr>
      <w:rPr>
        <w:rFonts w:hint="default"/>
        <w:lang w:val="ru-RU" w:eastAsia="en-US" w:bidi="ar-SA"/>
      </w:rPr>
    </w:lvl>
    <w:lvl w:ilvl="6" w:tplc="359E5D30">
      <w:numFmt w:val="bullet"/>
      <w:lvlText w:val="•"/>
      <w:lvlJc w:val="left"/>
      <w:pPr>
        <w:ind w:left="6391" w:hanging="260"/>
      </w:pPr>
      <w:rPr>
        <w:rFonts w:hint="default"/>
        <w:lang w:val="ru-RU" w:eastAsia="en-US" w:bidi="ar-SA"/>
      </w:rPr>
    </w:lvl>
    <w:lvl w:ilvl="7" w:tplc="764CAF10">
      <w:numFmt w:val="bullet"/>
      <w:lvlText w:val="•"/>
      <w:lvlJc w:val="left"/>
      <w:pPr>
        <w:ind w:left="7370" w:hanging="260"/>
      </w:pPr>
      <w:rPr>
        <w:rFonts w:hint="default"/>
        <w:lang w:val="ru-RU" w:eastAsia="en-US" w:bidi="ar-SA"/>
      </w:rPr>
    </w:lvl>
    <w:lvl w:ilvl="8" w:tplc="81CC0A98">
      <w:numFmt w:val="bullet"/>
      <w:lvlText w:val="•"/>
      <w:lvlJc w:val="left"/>
      <w:pPr>
        <w:ind w:left="8349" w:hanging="260"/>
      </w:pPr>
      <w:rPr>
        <w:rFonts w:hint="default"/>
        <w:lang w:val="ru-RU" w:eastAsia="en-US" w:bidi="ar-SA"/>
      </w:rPr>
    </w:lvl>
  </w:abstractNum>
  <w:abstractNum w:abstractNumId="75">
    <w:nsid w:val="5287403C"/>
    <w:multiLevelType w:val="hybridMultilevel"/>
    <w:tmpl w:val="0B0C3084"/>
    <w:lvl w:ilvl="0" w:tplc="922C41FE">
      <w:start w:val="1"/>
      <w:numFmt w:val="decimal"/>
      <w:lvlText w:val="%1)"/>
      <w:lvlJc w:val="left"/>
      <w:pPr>
        <w:ind w:left="262" w:hanging="708"/>
      </w:pPr>
      <w:rPr>
        <w:rFonts w:ascii="Times New Roman" w:eastAsia="Times New Roman" w:hAnsi="Times New Roman" w:cs="Times New Roman" w:hint="default"/>
        <w:b w:val="0"/>
        <w:bCs w:val="0"/>
        <w:i w:val="0"/>
        <w:iCs w:val="0"/>
        <w:w w:val="99"/>
        <w:sz w:val="24"/>
        <w:szCs w:val="24"/>
        <w:lang w:val="ru-RU" w:eastAsia="en-US" w:bidi="ar-SA"/>
      </w:rPr>
    </w:lvl>
    <w:lvl w:ilvl="1" w:tplc="22FA3426">
      <w:numFmt w:val="bullet"/>
      <w:lvlText w:val="•"/>
      <w:lvlJc w:val="left"/>
      <w:pPr>
        <w:ind w:left="1264" w:hanging="708"/>
      </w:pPr>
      <w:rPr>
        <w:rFonts w:hint="default"/>
        <w:lang w:val="ru-RU" w:eastAsia="en-US" w:bidi="ar-SA"/>
      </w:rPr>
    </w:lvl>
    <w:lvl w:ilvl="2" w:tplc="1060B86C">
      <w:numFmt w:val="bullet"/>
      <w:lvlText w:val="•"/>
      <w:lvlJc w:val="left"/>
      <w:pPr>
        <w:ind w:left="2269" w:hanging="708"/>
      </w:pPr>
      <w:rPr>
        <w:rFonts w:hint="default"/>
        <w:lang w:val="ru-RU" w:eastAsia="en-US" w:bidi="ar-SA"/>
      </w:rPr>
    </w:lvl>
    <w:lvl w:ilvl="3" w:tplc="B65EA34E">
      <w:numFmt w:val="bullet"/>
      <w:lvlText w:val="•"/>
      <w:lvlJc w:val="left"/>
      <w:pPr>
        <w:ind w:left="3273" w:hanging="708"/>
      </w:pPr>
      <w:rPr>
        <w:rFonts w:hint="default"/>
        <w:lang w:val="ru-RU" w:eastAsia="en-US" w:bidi="ar-SA"/>
      </w:rPr>
    </w:lvl>
    <w:lvl w:ilvl="4" w:tplc="83D85AC6">
      <w:numFmt w:val="bullet"/>
      <w:lvlText w:val="•"/>
      <w:lvlJc w:val="left"/>
      <w:pPr>
        <w:ind w:left="4278" w:hanging="708"/>
      </w:pPr>
      <w:rPr>
        <w:rFonts w:hint="default"/>
        <w:lang w:val="ru-RU" w:eastAsia="en-US" w:bidi="ar-SA"/>
      </w:rPr>
    </w:lvl>
    <w:lvl w:ilvl="5" w:tplc="E6D4EBCE">
      <w:numFmt w:val="bullet"/>
      <w:lvlText w:val="•"/>
      <w:lvlJc w:val="left"/>
      <w:pPr>
        <w:ind w:left="5283" w:hanging="708"/>
      </w:pPr>
      <w:rPr>
        <w:rFonts w:hint="default"/>
        <w:lang w:val="ru-RU" w:eastAsia="en-US" w:bidi="ar-SA"/>
      </w:rPr>
    </w:lvl>
    <w:lvl w:ilvl="6" w:tplc="073007DA">
      <w:numFmt w:val="bullet"/>
      <w:lvlText w:val="•"/>
      <w:lvlJc w:val="left"/>
      <w:pPr>
        <w:ind w:left="6287" w:hanging="708"/>
      </w:pPr>
      <w:rPr>
        <w:rFonts w:hint="default"/>
        <w:lang w:val="ru-RU" w:eastAsia="en-US" w:bidi="ar-SA"/>
      </w:rPr>
    </w:lvl>
    <w:lvl w:ilvl="7" w:tplc="AB80F0FA">
      <w:numFmt w:val="bullet"/>
      <w:lvlText w:val="•"/>
      <w:lvlJc w:val="left"/>
      <w:pPr>
        <w:ind w:left="7292" w:hanging="708"/>
      </w:pPr>
      <w:rPr>
        <w:rFonts w:hint="default"/>
        <w:lang w:val="ru-RU" w:eastAsia="en-US" w:bidi="ar-SA"/>
      </w:rPr>
    </w:lvl>
    <w:lvl w:ilvl="8" w:tplc="3AEAAABA">
      <w:numFmt w:val="bullet"/>
      <w:lvlText w:val="•"/>
      <w:lvlJc w:val="left"/>
      <w:pPr>
        <w:ind w:left="8297" w:hanging="708"/>
      </w:pPr>
      <w:rPr>
        <w:rFonts w:hint="default"/>
        <w:lang w:val="ru-RU" w:eastAsia="en-US" w:bidi="ar-SA"/>
      </w:rPr>
    </w:lvl>
  </w:abstractNum>
  <w:abstractNum w:abstractNumId="76">
    <w:nsid w:val="52D75833"/>
    <w:multiLevelType w:val="hybridMultilevel"/>
    <w:tmpl w:val="B2FAB084"/>
    <w:lvl w:ilvl="0" w:tplc="5628B084">
      <w:numFmt w:val="bullet"/>
      <w:lvlText w:val="•"/>
      <w:lvlJc w:val="left"/>
      <w:pPr>
        <w:ind w:left="210" w:hanging="106"/>
      </w:pPr>
      <w:rPr>
        <w:rFonts w:ascii="Times New Roman" w:eastAsia="Times New Roman" w:hAnsi="Times New Roman" w:cs="Times New Roman" w:hint="default"/>
        <w:b w:val="0"/>
        <w:bCs w:val="0"/>
        <w:i w:val="0"/>
        <w:iCs w:val="0"/>
        <w:w w:val="100"/>
        <w:sz w:val="18"/>
        <w:szCs w:val="18"/>
        <w:lang w:val="ru-RU" w:eastAsia="en-US" w:bidi="ar-SA"/>
      </w:rPr>
    </w:lvl>
    <w:lvl w:ilvl="1" w:tplc="4ABC8AE6">
      <w:numFmt w:val="bullet"/>
      <w:lvlText w:val="•"/>
      <w:lvlJc w:val="left"/>
      <w:pPr>
        <w:ind w:left="396" w:hanging="106"/>
      </w:pPr>
      <w:rPr>
        <w:rFonts w:hint="default"/>
        <w:lang w:val="ru-RU" w:eastAsia="en-US" w:bidi="ar-SA"/>
      </w:rPr>
    </w:lvl>
    <w:lvl w:ilvl="2" w:tplc="295E7B20">
      <w:numFmt w:val="bullet"/>
      <w:lvlText w:val="•"/>
      <w:lvlJc w:val="left"/>
      <w:pPr>
        <w:ind w:left="573" w:hanging="106"/>
      </w:pPr>
      <w:rPr>
        <w:rFonts w:hint="default"/>
        <w:lang w:val="ru-RU" w:eastAsia="en-US" w:bidi="ar-SA"/>
      </w:rPr>
    </w:lvl>
    <w:lvl w:ilvl="3" w:tplc="E8165874">
      <w:numFmt w:val="bullet"/>
      <w:lvlText w:val="•"/>
      <w:lvlJc w:val="left"/>
      <w:pPr>
        <w:ind w:left="750" w:hanging="106"/>
      </w:pPr>
      <w:rPr>
        <w:rFonts w:hint="default"/>
        <w:lang w:val="ru-RU" w:eastAsia="en-US" w:bidi="ar-SA"/>
      </w:rPr>
    </w:lvl>
    <w:lvl w:ilvl="4" w:tplc="E71E2BC8">
      <w:numFmt w:val="bullet"/>
      <w:lvlText w:val="•"/>
      <w:lvlJc w:val="left"/>
      <w:pPr>
        <w:ind w:left="927" w:hanging="106"/>
      </w:pPr>
      <w:rPr>
        <w:rFonts w:hint="default"/>
        <w:lang w:val="ru-RU" w:eastAsia="en-US" w:bidi="ar-SA"/>
      </w:rPr>
    </w:lvl>
    <w:lvl w:ilvl="5" w:tplc="2604C376">
      <w:numFmt w:val="bullet"/>
      <w:lvlText w:val="•"/>
      <w:lvlJc w:val="left"/>
      <w:pPr>
        <w:ind w:left="1104" w:hanging="106"/>
      </w:pPr>
      <w:rPr>
        <w:rFonts w:hint="default"/>
        <w:lang w:val="ru-RU" w:eastAsia="en-US" w:bidi="ar-SA"/>
      </w:rPr>
    </w:lvl>
    <w:lvl w:ilvl="6" w:tplc="3DB2220A">
      <w:numFmt w:val="bullet"/>
      <w:lvlText w:val="•"/>
      <w:lvlJc w:val="left"/>
      <w:pPr>
        <w:ind w:left="1280" w:hanging="106"/>
      </w:pPr>
      <w:rPr>
        <w:rFonts w:hint="default"/>
        <w:lang w:val="ru-RU" w:eastAsia="en-US" w:bidi="ar-SA"/>
      </w:rPr>
    </w:lvl>
    <w:lvl w:ilvl="7" w:tplc="1FD0BCB6">
      <w:numFmt w:val="bullet"/>
      <w:lvlText w:val="•"/>
      <w:lvlJc w:val="left"/>
      <w:pPr>
        <w:ind w:left="1457" w:hanging="106"/>
      </w:pPr>
      <w:rPr>
        <w:rFonts w:hint="default"/>
        <w:lang w:val="ru-RU" w:eastAsia="en-US" w:bidi="ar-SA"/>
      </w:rPr>
    </w:lvl>
    <w:lvl w:ilvl="8" w:tplc="12E68018">
      <w:numFmt w:val="bullet"/>
      <w:lvlText w:val="•"/>
      <w:lvlJc w:val="left"/>
      <w:pPr>
        <w:ind w:left="1634" w:hanging="106"/>
      </w:pPr>
      <w:rPr>
        <w:rFonts w:hint="default"/>
        <w:lang w:val="ru-RU" w:eastAsia="en-US" w:bidi="ar-SA"/>
      </w:rPr>
    </w:lvl>
  </w:abstractNum>
  <w:abstractNum w:abstractNumId="77">
    <w:nsid w:val="545F080B"/>
    <w:multiLevelType w:val="hybridMultilevel"/>
    <w:tmpl w:val="86BC71D2"/>
    <w:lvl w:ilvl="0" w:tplc="0B2A8C60">
      <w:start w:val="1"/>
      <w:numFmt w:val="decimal"/>
      <w:lvlText w:val="%1)"/>
      <w:lvlJc w:val="left"/>
      <w:pPr>
        <w:ind w:left="262" w:hanging="353"/>
      </w:pPr>
      <w:rPr>
        <w:rFonts w:ascii="Times New Roman" w:eastAsia="Times New Roman" w:hAnsi="Times New Roman" w:cs="Times New Roman" w:hint="default"/>
        <w:b w:val="0"/>
        <w:bCs w:val="0"/>
        <w:i w:val="0"/>
        <w:iCs w:val="0"/>
        <w:w w:val="100"/>
        <w:sz w:val="24"/>
        <w:szCs w:val="24"/>
        <w:lang w:val="ru-RU" w:eastAsia="en-US" w:bidi="ar-SA"/>
      </w:rPr>
    </w:lvl>
    <w:lvl w:ilvl="1" w:tplc="DAF4448A">
      <w:numFmt w:val="bullet"/>
      <w:lvlText w:val="•"/>
      <w:lvlJc w:val="left"/>
      <w:pPr>
        <w:ind w:left="1264" w:hanging="353"/>
      </w:pPr>
      <w:rPr>
        <w:rFonts w:hint="default"/>
        <w:lang w:val="ru-RU" w:eastAsia="en-US" w:bidi="ar-SA"/>
      </w:rPr>
    </w:lvl>
    <w:lvl w:ilvl="2" w:tplc="B44C6736">
      <w:numFmt w:val="bullet"/>
      <w:lvlText w:val="•"/>
      <w:lvlJc w:val="left"/>
      <w:pPr>
        <w:ind w:left="2269" w:hanging="353"/>
      </w:pPr>
      <w:rPr>
        <w:rFonts w:hint="default"/>
        <w:lang w:val="ru-RU" w:eastAsia="en-US" w:bidi="ar-SA"/>
      </w:rPr>
    </w:lvl>
    <w:lvl w:ilvl="3" w:tplc="02B4FB58">
      <w:numFmt w:val="bullet"/>
      <w:lvlText w:val="•"/>
      <w:lvlJc w:val="left"/>
      <w:pPr>
        <w:ind w:left="3273" w:hanging="353"/>
      </w:pPr>
      <w:rPr>
        <w:rFonts w:hint="default"/>
        <w:lang w:val="ru-RU" w:eastAsia="en-US" w:bidi="ar-SA"/>
      </w:rPr>
    </w:lvl>
    <w:lvl w:ilvl="4" w:tplc="F7B0BA24">
      <w:numFmt w:val="bullet"/>
      <w:lvlText w:val="•"/>
      <w:lvlJc w:val="left"/>
      <w:pPr>
        <w:ind w:left="4278" w:hanging="353"/>
      </w:pPr>
      <w:rPr>
        <w:rFonts w:hint="default"/>
        <w:lang w:val="ru-RU" w:eastAsia="en-US" w:bidi="ar-SA"/>
      </w:rPr>
    </w:lvl>
    <w:lvl w:ilvl="5" w:tplc="7E10D358">
      <w:numFmt w:val="bullet"/>
      <w:lvlText w:val="•"/>
      <w:lvlJc w:val="left"/>
      <w:pPr>
        <w:ind w:left="5283" w:hanging="353"/>
      </w:pPr>
      <w:rPr>
        <w:rFonts w:hint="default"/>
        <w:lang w:val="ru-RU" w:eastAsia="en-US" w:bidi="ar-SA"/>
      </w:rPr>
    </w:lvl>
    <w:lvl w:ilvl="6" w:tplc="4CDE6958">
      <w:numFmt w:val="bullet"/>
      <w:lvlText w:val="•"/>
      <w:lvlJc w:val="left"/>
      <w:pPr>
        <w:ind w:left="6287" w:hanging="353"/>
      </w:pPr>
      <w:rPr>
        <w:rFonts w:hint="default"/>
        <w:lang w:val="ru-RU" w:eastAsia="en-US" w:bidi="ar-SA"/>
      </w:rPr>
    </w:lvl>
    <w:lvl w:ilvl="7" w:tplc="D9DC4F32">
      <w:numFmt w:val="bullet"/>
      <w:lvlText w:val="•"/>
      <w:lvlJc w:val="left"/>
      <w:pPr>
        <w:ind w:left="7292" w:hanging="353"/>
      </w:pPr>
      <w:rPr>
        <w:rFonts w:hint="default"/>
        <w:lang w:val="ru-RU" w:eastAsia="en-US" w:bidi="ar-SA"/>
      </w:rPr>
    </w:lvl>
    <w:lvl w:ilvl="8" w:tplc="9FC4A5FA">
      <w:numFmt w:val="bullet"/>
      <w:lvlText w:val="•"/>
      <w:lvlJc w:val="left"/>
      <w:pPr>
        <w:ind w:left="8297" w:hanging="353"/>
      </w:pPr>
      <w:rPr>
        <w:rFonts w:hint="default"/>
        <w:lang w:val="ru-RU" w:eastAsia="en-US" w:bidi="ar-SA"/>
      </w:rPr>
    </w:lvl>
  </w:abstractNum>
  <w:abstractNum w:abstractNumId="78">
    <w:nsid w:val="54620645"/>
    <w:multiLevelType w:val="hybridMultilevel"/>
    <w:tmpl w:val="5226E0F8"/>
    <w:lvl w:ilvl="0" w:tplc="1458B956">
      <w:start w:val="1"/>
      <w:numFmt w:val="decimal"/>
      <w:lvlText w:val="%1."/>
      <w:lvlJc w:val="left"/>
      <w:pPr>
        <w:ind w:left="262" w:hanging="274"/>
      </w:pPr>
      <w:rPr>
        <w:rFonts w:ascii="Times New Roman" w:eastAsia="Times New Roman" w:hAnsi="Times New Roman" w:cs="Times New Roman" w:hint="default"/>
        <w:b w:val="0"/>
        <w:bCs w:val="0"/>
        <w:i w:val="0"/>
        <w:iCs w:val="0"/>
        <w:w w:val="100"/>
        <w:sz w:val="24"/>
        <w:szCs w:val="24"/>
        <w:lang w:val="ru-RU" w:eastAsia="en-US" w:bidi="ar-SA"/>
      </w:rPr>
    </w:lvl>
    <w:lvl w:ilvl="1" w:tplc="C71AA408">
      <w:numFmt w:val="bullet"/>
      <w:lvlText w:val="•"/>
      <w:lvlJc w:val="left"/>
      <w:pPr>
        <w:ind w:left="1264" w:hanging="274"/>
      </w:pPr>
      <w:rPr>
        <w:rFonts w:hint="default"/>
        <w:lang w:val="ru-RU" w:eastAsia="en-US" w:bidi="ar-SA"/>
      </w:rPr>
    </w:lvl>
    <w:lvl w:ilvl="2" w:tplc="2E7E275C">
      <w:numFmt w:val="bullet"/>
      <w:lvlText w:val="•"/>
      <w:lvlJc w:val="left"/>
      <w:pPr>
        <w:ind w:left="2269" w:hanging="274"/>
      </w:pPr>
      <w:rPr>
        <w:rFonts w:hint="default"/>
        <w:lang w:val="ru-RU" w:eastAsia="en-US" w:bidi="ar-SA"/>
      </w:rPr>
    </w:lvl>
    <w:lvl w:ilvl="3" w:tplc="78CE10C8">
      <w:numFmt w:val="bullet"/>
      <w:lvlText w:val="•"/>
      <w:lvlJc w:val="left"/>
      <w:pPr>
        <w:ind w:left="3273" w:hanging="274"/>
      </w:pPr>
      <w:rPr>
        <w:rFonts w:hint="default"/>
        <w:lang w:val="ru-RU" w:eastAsia="en-US" w:bidi="ar-SA"/>
      </w:rPr>
    </w:lvl>
    <w:lvl w:ilvl="4" w:tplc="268E5EAA">
      <w:numFmt w:val="bullet"/>
      <w:lvlText w:val="•"/>
      <w:lvlJc w:val="left"/>
      <w:pPr>
        <w:ind w:left="4278" w:hanging="274"/>
      </w:pPr>
      <w:rPr>
        <w:rFonts w:hint="default"/>
        <w:lang w:val="ru-RU" w:eastAsia="en-US" w:bidi="ar-SA"/>
      </w:rPr>
    </w:lvl>
    <w:lvl w:ilvl="5" w:tplc="3CB8B046">
      <w:numFmt w:val="bullet"/>
      <w:lvlText w:val="•"/>
      <w:lvlJc w:val="left"/>
      <w:pPr>
        <w:ind w:left="5283" w:hanging="274"/>
      </w:pPr>
      <w:rPr>
        <w:rFonts w:hint="default"/>
        <w:lang w:val="ru-RU" w:eastAsia="en-US" w:bidi="ar-SA"/>
      </w:rPr>
    </w:lvl>
    <w:lvl w:ilvl="6" w:tplc="238C0A98">
      <w:numFmt w:val="bullet"/>
      <w:lvlText w:val="•"/>
      <w:lvlJc w:val="left"/>
      <w:pPr>
        <w:ind w:left="6287" w:hanging="274"/>
      </w:pPr>
      <w:rPr>
        <w:rFonts w:hint="default"/>
        <w:lang w:val="ru-RU" w:eastAsia="en-US" w:bidi="ar-SA"/>
      </w:rPr>
    </w:lvl>
    <w:lvl w:ilvl="7" w:tplc="C9789C86">
      <w:numFmt w:val="bullet"/>
      <w:lvlText w:val="•"/>
      <w:lvlJc w:val="left"/>
      <w:pPr>
        <w:ind w:left="7292" w:hanging="274"/>
      </w:pPr>
      <w:rPr>
        <w:rFonts w:hint="default"/>
        <w:lang w:val="ru-RU" w:eastAsia="en-US" w:bidi="ar-SA"/>
      </w:rPr>
    </w:lvl>
    <w:lvl w:ilvl="8" w:tplc="53067648">
      <w:numFmt w:val="bullet"/>
      <w:lvlText w:val="•"/>
      <w:lvlJc w:val="left"/>
      <w:pPr>
        <w:ind w:left="8297" w:hanging="274"/>
      </w:pPr>
      <w:rPr>
        <w:rFonts w:hint="default"/>
        <w:lang w:val="ru-RU" w:eastAsia="en-US" w:bidi="ar-SA"/>
      </w:rPr>
    </w:lvl>
  </w:abstractNum>
  <w:abstractNum w:abstractNumId="79">
    <w:nsid w:val="548543EB"/>
    <w:multiLevelType w:val="hybridMultilevel"/>
    <w:tmpl w:val="AF26EEE0"/>
    <w:lvl w:ilvl="0" w:tplc="B01CD3C0">
      <w:start w:val="1"/>
      <w:numFmt w:val="decimal"/>
      <w:lvlText w:val="%1."/>
      <w:lvlJc w:val="left"/>
      <w:pPr>
        <w:ind w:left="262" w:hanging="252"/>
      </w:pPr>
      <w:rPr>
        <w:rFonts w:ascii="Times New Roman" w:eastAsia="Times New Roman" w:hAnsi="Times New Roman" w:cs="Times New Roman" w:hint="default"/>
        <w:b w:val="0"/>
        <w:bCs w:val="0"/>
        <w:i w:val="0"/>
        <w:iCs w:val="0"/>
        <w:w w:val="100"/>
        <w:sz w:val="24"/>
        <w:szCs w:val="24"/>
        <w:lang w:val="ru-RU" w:eastAsia="en-US" w:bidi="ar-SA"/>
      </w:rPr>
    </w:lvl>
    <w:lvl w:ilvl="1" w:tplc="FD70454E">
      <w:numFmt w:val="bullet"/>
      <w:lvlText w:val="•"/>
      <w:lvlJc w:val="left"/>
      <w:pPr>
        <w:ind w:left="1264" w:hanging="252"/>
      </w:pPr>
      <w:rPr>
        <w:rFonts w:hint="default"/>
        <w:lang w:val="ru-RU" w:eastAsia="en-US" w:bidi="ar-SA"/>
      </w:rPr>
    </w:lvl>
    <w:lvl w:ilvl="2" w:tplc="54E8D280">
      <w:numFmt w:val="bullet"/>
      <w:lvlText w:val="•"/>
      <w:lvlJc w:val="left"/>
      <w:pPr>
        <w:ind w:left="2269" w:hanging="252"/>
      </w:pPr>
      <w:rPr>
        <w:rFonts w:hint="default"/>
        <w:lang w:val="ru-RU" w:eastAsia="en-US" w:bidi="ar-SA"/>
      </w:rPr>
    </w:lvl>
    <w:lvl w:ilvl="3" w:tplc="07CA3B6A">
      <w:numFmt w:val="bullet"/>
      <w:lvlText w:val="•"/>
      <w:lvlJc w:val="left"/>
      <w:pPr>
        <w:ind w:left="3273" w:hanging="252"/>
      </w:pPr>
      <w:rPr>
        <w:rFonts w:hint="default"/>
        <w:lang w:val="ru-RU" w:eastAsia="en-US" w:bidi="ar-SA"/>
      </w:rPr>
    </w:lvl>
    <w:lvl w:ilvl="4" w:tplc="AADE7C26">
      <w:numFmt w:val="bullet"/>
      <w:lvlText w:val="•"/>
      <w:lvlJc w:val="left"/>
      <w:pPr>
        <w:ind w:left="4278" w:hanging="252"/>
      </w:pPr>
      <w:rPr>
        <w:rFonts w:hint="default"/>
        <w:lang w:val="ru-RU" w:eastAsia="en-US" w:bidi="ar-SA"/>
      </w:rPr>
    </w:lvl>
    <w:lvl w:ilvl="5" w:tplc="1BC82EC4">
      <w:numFmt w:val="bullet"/>
      <w:lvlText w:val="•"/>
      <w:lvlJc w:val="left"/>
      <w:pPr>
        <w:ind w:left="5283" w:hanging="252"/>
      </w:pPr>
      <w:rPr>
        <w:rFonts w:hint="default"/>
        <w:lang w:val="ru-RU" w:eastAsia="en-US" w:bidi="ar-SA"/>
      </w:rPr>
    </w:lvl>
    <w:lvl w:ilvl="6" w:tplc="73FCF2D2">
      <w:numFmt w:val="bullet"/>
      <w:lvlText w:val="•"/>
      <w:lvlJc w:val="left"/>
      <w:pPr>
        <w:ind w:left="6287" w:hanging="252"/>
      </w:pPr>
      <w:rPr>
        <w:rFonts w:hint="default"/>
        <w:lang w:val="ru-RU" w:eastAsia="en-US" w:bidi="ar-SA"/>
      </w:rPr>
    </w:lvl>
    <w:lvl w:ilvl="7" w:tplc="09AA22B8">
      <w:numFmt w:val="bullet"/>
      <w:lvlText w:val="•"/>
      <w:lvlJc w:val="left"/>
      <w:pPr>
        <w:ind w:left="7292" w:hanging="252"/>
      </w:pPr>
      <w:rPr>
        <w:rFonts w:hint="default"/>
        <w:lang w:val="ru-RU" w:eastAsia="en-US" w:bidi="ar-SA"/>
      </w:rPr>
    </w:lvl>
    <w:lvl w:ilvl="8" w:tplc="3FBED50E">
      <w:numFmt w:val="bullet"/>
      <w:lvlText w:val="•"/>
      <w:lvlJc w:val="left"/>
      <w:pPr>
        <w:ind w:left="8297" w:hanging="252"/>
      </w:pPr>
      <w:rPr>
        <w:rFonts w:hint="default"/>
        <w:lang w:val="ru-RU" w:eastAsia="en-US" w:bidi="ar-SA"/>
      </w:rPr>
    </w:lvl>
  </w:abstractNum>
  <w:abstractNum w:abstractNumId="80">
    <w:nsid w:val="55DA60C5"/>
    <w:multiLevelType w:val="hybridMultilevel"/>
    <w:tmpl w:val="7DEE9094"/>
    <w:lvl w:ilvl="0" w:tplc="E60A952E">
      <w:numFmt w:val="bullet"/>
      <w:lvlText w:val="•"/>
      <w:lvlJc w:val="left"/>
      <w:pPr>
        <w:ind w:left="262" w:hanging="245"/>
      </w:pPr>
      <w:rPr>
        <w:rFonts w:ascii="Times New Roman" w:eastAsia="Times New Roman" w:hAnsi="Times New Roman" w:cs="Times New Roman" w:hint="default"/>
        <w:b w:val="0"/>
        <w:bCs w:val="0"/>
        <w:i w:val="0"/>
        <w:iCs w:val="0"/>
        <w:w w:val="100"/>
        <w:sz w:val="24"/>
        <w:szCs w:val="24"/>
        <w:lang w:val="ru-RU" w:eastAsia="en-US" w:bidi="ar-SA"/>
      </w:rPr>
    </w:lvl>
    <w:lvl w:ilvl="1" w:tplc="AA2E3D00">
      <w:numFmt w:val="bullet"/>
      <w:lvlText w:val="•"/>
      <w:lvlJc w:val="left"/>
      <w:pPr>
        <w:ind w:left="1264" w:hanging="245"/>
      </w:pPr>
      <w:rPr>
        <w:rFonts w:hint="default"/>
        <w:lang w:val="ru-RU" w:eastAsia="en-US" w:bidi="ar-SA"/>
      </w:rPr>
    </w:lvl>
    <w:lvl w:ilvl="2" w:tplc="B0AAD574">
      <w:numFmt w:val="bullet"/>
      <w:lvlText w:val="•"/>
      <w:lvlJc w:val="left"/>
      <w:pPr>
        <w:ind w:left="2269" w:hanging="245"/>
      </w:pPr>
      <w:rPr>
        <w:rFonts w:hint="default"/>
        <w:lang w:val="ru-RU" w:eastAsia="en-US" w:bidi="ar-SA"/>
      </w:rPr>
    </w:lvl>
    <w:lvl w:ilvl="3" w:tplc="6D8C06D8">
      <w:numFmt w:val="bullet"/>
      <w:lvlText w:val="•"/>
      <w:lvlJc w:val="left"/>
      <w:pPr>
        <w:ind w:left="3273" w:hanging="245"/>
      </w:pPr>
      <w:rPr>
        <w:rFonts w:hint="default"/>
        <w:lang w:val="ru-RU" w:eastAsia="en-US" w:bidi="ar-SA"/>
      </w:rPr>
    </w:lvl>
    <w:lvl w:ilvl="4" w:tplc="F0AA6798">
      <w:numFmt w:val="bullet"/>
      <w:lvlText w:val="•"/>
      <w:lvlJc w:val="left"/>
      <w:pPr>
        <w:ind w:left="4278" w:hanging="245"/>
      </w:pPr>
      <w:rPr>
        <w:rFonts w:hint="default"/>
        <w:lang w:val="ru-RU" w:eastAsia="en-US" w:bidi="ar-SA"/>
      </w:rPr>
    </w:lvl>
    <w:lvl w:ilvl="5" w:tplc="C360F5FA">
      <w:numFmt w:val="bullet"/>
      <w:lvlText w:val="•"/>
      <w:lvlJc w:val="left"/>
      <w:pPr>
        <w:ind w:left="5283" w:hanging="245"/>
      </w:pPr>
      <w:rPr>
        <w:rFonts w:hint="default"/>
        <w:lang w:val="ru-RU" w:eastAsia="en-US" w:bidi="ar-SA"/>
      </w:rPr>
    </w:lvl>
    <w:lvl w:ilvl="6" w:tplc="3D9CE4E2">
      <w:numFmt w:val="bullet"/>
      <w:lvlText w:val="•"/>
      <w:lvlJc w:val="left"/>
      <w:pPr>
        <w:ind w:left="6287" w:hanging="245"/>
      </w:pPr>
      <w:rPr>
        <w:rFonts w:hint="default"/>
        <w:lang w:val="ru-RU" w:eastAsia="en-US" w:bidi="ar-SA"/>
      </w:rPr>
    </w:lvl>
    <w:lvl w:ilvl="7" w:tplc="702CD0A8">
      <w:numFmt w:val="bullet"/>
      <w:lvlText w:val="•"/>
      <w:lvlJc w:val="left"/>
      <w:pPr>
        <w:ind w:left="7292" w:hanging="245"/>
      </w:pPr>
      <w:rPr>
        <w:rFonts w:hint="default"/>
        <w:lang w:val="ru-RU" w:eastAsia="en-US" w:bidi="ar-SA"/>
      </w:rPr>
    </w:lvl>
    <w:lvl w:ilvl="8" w:tplc="4BF66B06">
      <w:numFmt w:val="bullet"/>
      <w:lvlText w:val="•"/>
      <w:lvlJc w:val="left"/>
      <w:pPr>
        <w:ind w:left="8297" w:hanging="245"/>
      </w:pPr>
      <w:rPr>
        <w:rFonts w:hint="default"/>
        <w:lang w:val="ru-RU" w:eastAsia="en-US" w:bidi="ar-SA"/>
      </w:rPr>
    </w:lvl>
  </w:abstractNum>
  <w:abstractNum w:abstractNumId="81">
    <w:nsid w:val="56164953"/>
    <w:multiLevelType w:val="hybridMultilevel"/>
    <w:tmpl w:val="75D633FA"/>
    <w:lvl w:ilvl="0" w:tplc="72C0BC34">
      <w:start w:val="1"/>
      <w:numFmt w:val="decimal"/>
      <w:lvlText w:val="%1)"/>
      <w:lvlJc w:val="left"/>
      <w:pPr>
        <w:ind w:left="522" w:hanging="260"/>
      </w:pPr>
      <w:rPr>
        <w:rFonts w:ascii="Times New Roman" w:eastAsia="Times New Roman" w:hAnsi="Times New Roman" w:cs="Times New Roman" w:hint="default"/>
        <w:b w:val="0"/>
        <w:bCs w:val="0"/>
        <w:i w:val="0"/>
        <w:iCs w:val="0"/>
        <w:w w:val="100"/>
        <w:sz w:val="24"/>
        <w:szCs w:val="24"/>
        <w:lang w:val="ru-RU" w:eastAsia="en-US" w:bidi="ar-SA"/>
      </w:rPr>
    </w:lvl>
    <w:lvl w:ilvl="1" w:tplc="B3DC8B22">
      <w:numFmt w:val="bullet"/>
      <w:lvlText w:val="•"/>
      <w:lvlJc w:val="left"/>
      <w:pPr>
        <w:ind w:left="1498" w:hanging="260"/>
      </w:pPr>
      <w:rPr>
        <w:rFonts w:hint="default"/>
        <w:lang w:val="ru-RU" w:eastAsia="en-US" w:bidi="ar-SA"/>
      </w:rPr>
    </w:lvl>
    <w:lvl w:ilvl="2" w:tplc="369667B6">
      <w:numFmt w:val="bullet"/>
      <w:lvlText w:val="•"/>
      <w:lvlJc w:val="left"/>
      <w:pPr>
        <w:ind w:left="2477" w:hanging="260"/>
      </w:pPr>
      <w:rPr>
        <w:rFonts w:hint="default"/>
        <w:lang w:val="ru-RU" w:eastAsia="en-US" w:bidi="ar-SA"/>
      </w:rPr>
    </w:lvl>
    <w:lvl w:ilvl="3" w:tplc="3064D3AA">
      <w:numFmt w:val="bullet"/>
      <w:lvlText w:val="•"/>
      <w:lvlJc w:val="left"/>
      <w:pPr>
        <w:ind w:left="3455" w:hanging="260"/>
      </w:pPr>
      <w:rPr>
        <w:rFonts w:hint="default"/>
        <w:lang w:val="ru-RU" w:eastAsia="en-US" w:bidi="ar-SA"/>
      </w:rPr>
    </w:lvl>
    <w:lvl w:ilvl="4" w:tplc="B38A2906">
      <w:numFmt w:val="bullet"/>
      <w:lvlText w:val="•"/>
      <w:lvlJc w:val="left"/>
      <w:pPr>
        <w:ind w:left="4434" w:hanging="260"/>
      </w:pPr>
      <w:rPr>
        <w:rFonts w:hint="default"/>
        <w:lang w:val="ru-RU" w:eastAsia="en-US" w:bidi="ar-SA"/>
      </w:rPr>
    </w:lvl>
    <w:lvl w:ilvl="5" w:tplc="43AC77D2">
      <w:numFmt w:val="bullet"/>
      <w:lvlText w:val="•"/>
      <w:lvlJc w:val="left"/>
      <w:pPr>
        <w:ind w:left="5413" w:hanging="260"/>
      </w:pPr>
      <w:rPr>
        <w:rFonts w:hint="default"/>
        <w:lang w:val="ru-RU" w:eastAsia="en-US" w:bidi="ar-SA"/>
      </w:rPr>
    </w:lvl>
    <w:lvl w:ilvl="6" w:tplc="42BA3130">
      <w:numFmt w:val="bullet"/>
      <w:lvlText w:val="•"/>
      <w:lvlJc w:val="left"/>
      <w:pPr>
        <w:ind w:left="6391" w:hanging="260"/>
      </w:pPr>
      <w:rPr>
        <w:rFonts w:hint="default"/>
        <w:lang w:val="ru-RU" w:eastAsia="en-US" w:bidi="ar-SA"/>
      </w:rPr>
    </w:lvl>
    <w:lvl w:ilvl="7" w:tplc="6C58CF24">
      <w:numFmt w:val="bullet"/>
      <w:lvlText w:val="•"/>
      <w:lvlJc w:val="left"/>
      <w:pPr>
        <w:ind w:left="7370" w:hanging="260"/>
      </w:pPr>
      <w:rPr>
        <w:rFonts w:hint="default"/>
        <w:lang w:val="ru-RU" w:eastAsia="en-US" w:bidi="ar-SA"/>
      </w:rPr>
    </w:lvl>
    <w:lvl w:ilvl="8" w:tplc="296C8730">
      <w:numFmt w:val="bullet"/>
      <w:lvlText w:val="•"/>
      <w:lvlJc w:val="left"/>
      <w:pPr>
        <w:ind w:left="8349" w:hanging="260"/>
      </w:pPr>
      <w:rPr>
        <w:rFonts w:hint="default"/>
        <w:lang w:val="ru-RU" w:eastAsia="en-US" w:bidi="ar-SA"/>
      </w:rPr>
    </w:lvl>
  </w:abstractNum>
  <w:abstractNum w:abstractNumId="82">
    <w:nsid w:val="58613A02"/>
    <w:multiLevelType w:val="hybridMultilevel"/>
    <w:tmpl w:val="48320942"/>
    <w:lvl w:ilvl="0" w:tplc="6256DC30">
      <w:numFmt w:val="bullet"/>
      <w:lvlText w:val="•"/>
      <w:lvlJc w:val="left"/>
      <w:pPr>
        <w:ind w:left="212" w:hanging="106"/>
      </w:pPr>
      <w:rPr>
        <w:rFonts w:ascii="Times New Roman" w:eastAsia="Times New Roman" w:hAnsi="Times New Roman" w:cs="Times New Roman" w:hint="default"/>
        <w:b w:val="0"/>
        <w:bCs w:val="0"/>
        <w:i w:val="0"/>
        <w:iCs w:val="0"/>
        <w:w w:val="100"/>
        <w:sz w:val="18"/>
        <w:szCs w:val="18"/>
        <w:lang w:val="ru-RU" w:eastAsia="en-US" w:bidi="ar-SA"/>
      </w:rPr>
    </w:lvl>
    <w:lvl w:ilvl="1" w:tplc="CCAA22E6">
      <w:numFmt w:val="bullet"/>
      <w:lvlText w:val="•"/>
      <w:lvlJc w:val="left"/>
      <w:pPr>
        <w:ind w:left="392" w:hanging="106"/>
      </w:pPr>
      <w:rPr>
        <w:rFonts w:hint="default"/>
        <w:lang w:val="ru-RU" w:eastAsia="en-US" w:bidi="ar-SA"/>
      </w:rPr>
    </w:lvl>
    <w:lvl w:ilvl="2" w:tplc="16E23538">
      <w:numFmt w:val="bullet"/>
      <w:lvlText w:val="•"/>
      <w:lvlJc w:val="left"/>
      <w:pPr>
        <w:ind w:left="565" w:hanging="106"/>
      </w:pPr>
      <w:rPr>
        <w:rFonts w:hint="default"/>
        <w:lang w:val="ru-RU" w:eastAsia="en-US" w:bidi="ar-SA"/>
      </w:rPr>
    </w:lvl>
    <w:lvl w:ilvl="3" w:tplc="2708A74C">
      <w:numFmt w:val="bullet"/>
      <w:lvlText w:val="•"/>
      <w:lvlJc w:val="left"/>
      <w:pPr>
        <w:ind w:left="738" w:hanging="106"/>
      </w:pPr>
      <w:rPr>
        <w:rFonts w:hint="default"/>
        <w:lang w:val="ru-RU" w:eastAsia="en-US" w:bidi="ar-SA"/>
      </w:rPr>
    </w:lvl>
    <w:lvl w:ilvl="4" w:tplc="95323A84">
      <w:numFmt w:val="bullet"/>
      <w:lvlText w:val="•"/>
      <w:lvlJc w:val="left"/>
      <w:pPr>
        <w:ind w:left="910" w:hanging="106"/>
      </w:pPr>
      <w:rPr>
        <w:rFonts w:hint="default"/>
        <w:lang w:val="ru-RU" w:eastAsia="en-US" w:bidi="ar-SA"/>
      </w:rPr>
    </w:lvl>
    <w:lvl w:ilvl="5" w:tplc="4A147038">
      <w:numFmt w:val="bullet"/>
      <w:lvlText w:val="•"/>
      <w:lvlJc w:val="left"/>
      <w:pPr>
        <w:ind w:left="1083" w:hanging="106"/>
      </w:pPr>
      <w:rPr>
        <w:rFonts w:hint="default"/>
        <w:lang w:val="ru-RU" w:eastAsia="en-US" w:bidi="ar-SA"/>
      </w:rPr>
    </w:lvl>
    <w:lvl w:ilvl="6" w:tplc="98D6AE3A">
      <w:numFmt w:val="bullet"/>
      <w:lvlText w:val="•"/>
      <w:lvlJc w:val="left"/>
      <w:pPr>
        <w:ind w:left="1256" w:hanging="106"/>
      </w:pPr>
      <w:rPr>
        <w:rFonts w:hint="default"/>
        <w:lang w:val="ru-RU" w:eastAsia="en-US" w:bidi="ar-SA"/>
      </w:rPr>
    </w:lvl>
    <w:lvl w:ilvl="7" w:tplc="6E4A80A6">
      <w:numFmt w:val="bullet"/>
      <w:lvlText w:val="•"/>
      <w:lvlJc w:val="left"/>
      <w:pPr>
        <w:ind w:left="1428" w:hanging="106"/>
      </w:pPr>
      <w:rPr>
        <w:rFonts w:hint="default"/>
        <w:lang w:val="ru-RU" w:eastAsia="en-US" w:bidi="ar-SA"/>
      </w:rPr>
    </w:lvl>
    <w:lvl w:ilvl="8" w:tplc="EA1E2622">
      <w:numFmt w:val="bullet"/>
      <w:lvlText w:val="•"/>
      <w:lvlJc w:val="left"/>
      <w:pPr>
        <w:ind w:left="1601" w:hanging="106"/>
      </w:pPr>
      <w:rPr>
        <w:rFonts w:hint="default"/>
        <w:lang w:val="ru-RU" w:eastAsia="en-US" w:bidi="ar-SA"/>
      </w:rPr>
    </w:lvl>
  </w:abstractNum>
  <w:abstractNum w:abstractNumId="83">
    <w:nsid w:val="59B41442"/>
    <w:multiLevelType w:val="hybridMultilevel"/>
    <w:tmpl w:val="991EA416"/>
    <w:lvl w:ilvl="0" w:tplc="5BBA6F0A">
      <w:numFmt w:val="bullet"/>
      <w:lvlText w:val="-"/>
      <w:lvlJc w:val="left"/>
      <w:pPr>
        <w:ind w:left="230" w:hanging="123"/>
      </w:pPr>
      <w:rPr>
        <w:rFonts w:ascii="Century" w:eastAsia="Century" w:hAnsi="Century" w:cs="Century" w:hint="default"/>
        <w:b w:val="0"/>
        <w:bCs w:val="0"/>
        <w:i w:val="0"/>
        <w:iCs w:val="0"/>
        <w:w w:val="99"/>
        <w:sz w:val="20"/>
        <w:szCs w:val="20"/>
        <w:lang w:val="ru-RU" w:eastAsia="en-US" w:bidi="ar-SA"/>
      </w:rPr>
    </w:lvl>
    <w:lvl w:ilvl="1" w:tplc="3A1CBD9A">
      <w:numFmt w:val="bullet"/>
      <w:lvlText w:val="•"/>
      <w:lvlJc w:val="left"/>
      <w:pPr>
        <w:ind w:left="410" w:hanging="123"/>
      </w:pPr>
      <w:rPr>
        <w:rFonts w:hint="default"/>
        <w:lang w:val="ru-RU" w:eastAsia="en-US" w:bidi="ar-SA"/>
      </w:rPr>
    </w:lvl>
    <w:lvl w:ilvl="2" w:tplc="4432B7A4">
      <w:numFmt w:val="bullet"/>
      <w:lvlText w:val="•"/>
      <w:lvlJc w:val="left"/>
      <w:pPr>
        <w:ind w:left="580" w:hanging="123"/>
      </w:pPr>
      <w:rPr>
        <w:rFonts w:hint="default"/>
        <w:lang w:val="ru-RU" w:eastAsia="en-US" w:bidi="ar-SA"/>
      </w:rPr>
    </w:lvl>
    <w:lvl w:ilvl="3" w:tplc="8ACAC78A">
      <w:numFmt w:val="bullet"/>
      <w:lvlText w:val="•"/>
      <w:lvlJc w:val="left"/>
      <w:pPr>
        <w:ind w:left="750" w:hanging="123"/>
      </w:pPr>
      <w:rPr>
        <w:rFonts w:hint="default"/>
        <w:lang w:val="ru-RU" w:eastAsia="en-US" w:bidi="ar-SA"/>
      </w:rPr>
    </w:lvl>
    <w:lvl w:ilvl="4" w:tplc="95A2CFEE">
      <w:numFmt w:val="bullet"/>
      <w:lvlText w:val="•"/>
      <w:lvlJc w:val="left"/>
      <w:pPr>
        <w:ind w:left="920" w:hanging="123"/>
      </w:pPr>
      <w:rPr>
        <w:rFonts w:hint="default"/>
        <w:lang w:val="ru-RU" w:eastAsia="en-US" w:bidi="ar-SA"/>
      </w:rPr>
    </w:lvl>
    <w:lvl w:ilvl="5" w:tplc="7C80CB84">
      <w:numFmt w:val="bullet"/>
      <w:lvlText w:val="•"/>
      <w:lvlJc w:val="left"/>
      <w:pPr>
        <w:ind w:left="1090" w:hanging="123"/>
      </w:pPr>
      <w:rPr>
        <w:rFonts w:hint="default"/>
        <w:lang w:val="ru-RU" w:eastAsia="en-US" w:bidi="ar-SA"/>
      </w:rPr>
    </w:lvl>
    <w:lvl w:ilvl="6" w:tplc="1CD6BADA">
      <w:numFmt w:val="bullet"/>
      <w:lvlText w:val="•"/>
      <w:lvlJc w:val="left"/>
      <w:pPr>
        <w:ind w:left="1260" w:hanging="123"/>
      </w:pPr>
      <w:rPr>
        <w:rFonts w:hint="default"/>
        <w:lang w:val="ru-RU" w:eastAsia="en-US" w:bidi="ar-SA"/>
      </w:rPr>
    </w:lvl>
    <w:lvl w:ilvl="7" w:tplc="D802664A">
      <w:numFmt w:val="bullet"/>
      <w:lvlText w:val="•"/>
      <w:lvlJc w:val="left"/>
      <w:pPr>
        <w:ind w:left="1430" w:hanging="123"/>
      </w:pPr>
      <w:rPr>
        <w:rFonts w:hint="default"/>
        <w:lang w:val="ru-RU" w:eastAsia="en-US" w:bidi="ar-SA"/>
      </w:rPr>
    </w:lvl>
    <w:lvl w:ilvl="8" w:tplc="B26C589E">
      <w:numFmt w:val="bullet"/>
      <w:lvlText w:val="•"/>
      <w:lvlJc w:val="left"/>
      <w:pPr>
        <w:ind w:left="1600" w:hanging="123"/>
      </w:pPr>
      <w:rPr>
        <w:rFonts w:hint="default"/>
        <w:lang w:val="ru-RU" w:eastAsia="en-US" w:bidi="ar-SA"/>
      </w:rPr>
    </w:lvl>
  </w:abstractNum>
  <w:abstractNum w:abstractNumId="84">
    <w:nsid w:val="59CF2564"/>
    <w:multiLevelType w:val="hybridMultilevel"/>
    <w:tmpl w:val="3AD69360"/>
    <w:lvl w:ilvl="0" w:tplc="4B600CB2">
      <w:start w:val="1"/>
      <w:numFmt w:val="decimal"/>
      <w:lvlText w:val="%1."/>
      <w:lvlJc w:val="left"/>
      <w:pPr>
        <w:ind w:left="262" w:hanging="343"/>
      </w:pPr>
      <w:rPr>
        <w:rFonts w:ascii="Times New Roman" w:eastAsia="Times New Roman" w:hAnsi="Times New Roman" w:cs="Times New Roman" w:hint="default"/>
        <w:b w:val="0"/>
        <w:bCs w:val="0"/>
        <w:i w:val="0"/>
        <w:iCs w:val="0"/>
        <w:w w:val="100"/>
        <w:sz w:val="24"/>
        <w:szCs w:val="24"/>
        <w:lang w:val="ru-RU" w:eastAsia="en-US" w:bidi="ar-SA"/>
      </w:rPr>
    </w:lvl>
    <w:lvl w:ilvl="1" w:tplc="62E8BD4C">
      <w:numFmt w:val="bullet"/>
      <w:lvlText w:val="•"/>
      <w:lvlJc w:val="left"/>
      <w:pPr>
        <w:ind w:left="1264" w:hanging="343"/>
      </w:pPr>
      <w:rPr>
        <w:rFonts w:hint="default"/>
        <w:lang w:val="ru-RU" w:eastAsia="en-US" w:bidi="ar-SA"/>
      </w:rPr>
    </w:lvl>
    <w:lvl w:ilvl="2" w:tplc="BE740156">
      <w:numFmt w:val="bullet"/>
      <w:lvlText w:val="•"/>
      <w:lvlJc w:val="left"/>
      <w:pPr>
        <w:ind w:left="2269" w:hanging="343"/>
      </w:pPr>
      <w:rPr>
        <w:rFonts w:hint="default"/>
        <w:lang w:val="ru-RU" w:eastAsia="en-US" w:bidi="ar-SA"/>
      </w:rPr>
    </w:lvl>
    <w:lvl w:ilvl="3" w:tplc="9A4E4DC0">
      <w:numFmt w:val="bullet"/>
      <w:lvlText w:val="•"/>
      <w:lvlJc w:val="left"/>
      <w:pPr>
        <w:ind w:left="3273" w:hanging="343"/>
      </w:pPr>
      <w:rPr>
        <w:rFonts w:hint="default"/>
        <w:lang w:val="ru-RU" w:eastAsia="en-US" w:bidi="ar-SA"/>
      </w:rPr>
    </w:lvl>
    <w:lvl w:ilvl="4" w:tplc="48A69C86">
      <w:numFmt w:val="bullet"/>
      <w:lvlText w:val="•"/>
      <w:lvlJc w:val="left"/>
      <w:pPr>
        <w:ind w:left="4278" w:hanging="343"/>
      </w:pPr>
      <w:rPr>
        <w:rFonts w:hint="default"/>
        <w:lang w:val="ru-RU" w:eastAsia="en-US" w:bidi="ar-SA"/>
      </w:rPr>
    </w:lvl>
    <w:lvl w:ilvl="5" w:tplc="412E046C">
      <w:numFmt w:val="bullet"/>
      <w:lvlText w:val="•"/>
      <w:lvlJc w:val="left"/>
      <w:pPr>
        <w:ind w:left="5283" w:hanging="343"/>
      </w:pPr>
      <w:rPr>
        <w:rFonts w:hint="default"/>
        <w:lang w:val="ru-RU" w:eastAsia="en-US" w:bidi="ar-SA"/>
      </w:rPr>
    </w:lvl>
    <w:lvl w:ilvl="6" w:tplc="FE9E9F90">
      <w:numFmt w:val="bullet"/>
      <w:lvlText w:val="•"/>
      <w:lvlJc w:val="left"/>
      <w:pPr>
        <w:ind w:left="6287" w:hanging="343"/>
      </w:pPr>
      <w:rPr>
        <w:rFonts w:hint="default"/>
        <w:lang w:val="ru-RU" w:eastAsia="en-US" w:bidi="ar-SA"/>
      </w:rPr>
    </w:lvl>
    <w:lvl w:ilvl="7" w:tplc="010C84AA">
      <w:numFmt w:val="bullet"/>
      <w:lvlText w:val="•"/>
      <w:lvlJc w:val="left"/>
      <w:pPr>
        <w:ind w:left="7292" w:hanging="343"/>
      </w:pPr>
      <w:rPr>
        <w:rFonts w:hint="default"/>
        <w:lang w:val="ru-RU" w:eastAsia="en-US" w:bidi="ar-SA"/>
      </w:rPr>
    </w:lvl>
    <w:lvl w:ilvl="8" w:tplc="E2B4A084">
      <w:numFmt w:val="bullet"/>
      <w:lvlText w:val="•"/>
      <w:lvlJc w:val="left"/>
      <w:pPr>
        <w:ind w:left="8297" w:hanging="343"/>
      </w:pPr>
      <w:rPr>
        <w:rFonts w:hint="default"/>
        <w:lang w:val="ru-RU" w:eastAsia="en-US" w:bidi="ar-SA"/>
      </w:rPr>
    </w:lvl>
  </w:abstractNum>
  <w:abstractNum w:abstractNumId="85">
    <w:nsid w:val="5CC529B1"/>
    <w:multiLevelType w:val="hybridMultilevel"/>
    <w:tmpl w:val="551A54D8"/>
    <w:lvl w:ilvl="0" w:tplc="74DA4592">
      <w:numFmt w:val="bullet"/>
      <w:lvlText w:val=""/>
      <w:lvlJc w:val="left"/>
      <w:pPr>
        <w:ind w:left="262" w:hanging="286"/>
      </w:pPr>
      <w:rPr>
        <w:rFonts w:ascii="Symbol" w:eastAsia="Symbol" w:hAnsi="Symbol" w:cs="Symbol" w:hint="default"/>
        <w:b w:val="0"/>
        <w:bCs w:val="0"/>
        <w:i w:val="0"/>
        <w:iCs w:val="0"/>
        <w:w w:val="100"/>
        <w:sz w:val="24"/>
        <w:szCs w:val="24"/>
        <w:lang w:val="ru-RU" w:eastAsia="en-US" w:bidi="ar-SA"/>
      </w:rPr>
    </w:lvl>
    <w:lvl w:ilvl="1" w:tplc="683894EA">
      <w:numFmt w:val="bullet"/>
      <w:lvlText w:val="•"/>
      <w:lvlJc w:val="left"/>
      <w:pPr>
        <w:ind w:left="1264" w:hanging="286"/>
      </w:pPr>
      <w:rPr>
        <w:rFonts w:hint="default"/>
        <w:lang w:val="ru-RU" w:eastAsia="en-US" w:bidi="ar-SA"/>
      </w:rPr>
    </w:lvl>
    <w:lvl w:ilvl="2" w:tplc="43CC3E80">
      <w:numFmt w:val="bullet"/>
      <w:lvlText w:val="•"/>
      <w:lvlJc w:val="left"/>
      <w:pPr>
        <w:ind w:left="2269" w:hanging="286"/>
      </w:pPr>
      <w:rPr>
        <w:rFonts w:hint="default"/>
        <w:lang w:val="ru-RU" w:eastAsia="en-US" w:bidi="ar-SA"/>
      </w:rPr>
    </w:lvl>
    <w:lvl w:ilvl="3" w:tplc="2138BF8E">
      <w:numFmt w:val="bullet"/>
      <w:lvlText w:val="•"/>
      <w:lvlJc w:val="left"/>
      <w:pPr>
        <w:ind w:left="3273" w:hanging="286"/>
      </w:pPr>
      <w:rPr>
        <w:rFonts w:hint="default"/>
        <w:lang w:val="ru-RU" w:eastAsia="en-US" w:bidi="ar-SA"/>
      </w:rPr>
    </w:lvl>
    <w:lvl w:ilvl="4" w:tplc="5F70CE9E">
      <w:numFmt w:val="bullet"/>
      <w:lvlText w:val="•"/>
      <w:lvlJc w:val="left"/>
      <w:pPr>
        <w:ind w:left="4278" w:hanging="286"/>
      </w:pPr>
      <w:rPr>
        <w:rFonts w:hint="default"/>
        <w:lang w:val="ru-RU" w:eastAsia="en-US" w:bidi="ar-SA"/>
      </w:rPr>
    </w:lvl>
    <w:lvl w:ilvl="5" w:tplc="299E0DC2">
      <w:numFmt w:val="bullet"/>
      <w:lvlText w:val="•"/>
      <w:lvlJc w:val="left"/>
      <w:pPr>
        <w:ind w:left="5283" w:hanging="286"/>
      </w:pPr>
      <w:rPr>
        <w:rFonts w:hint="default"/>
        <w:lang w:val="ru-RU" w:eastAsia="en-US" w:bidi="ar-SA"/>
      </w:rPr>
    </w:lvl>
    <w:lvl w:ilvl="6" w:tplc="0EB461CE">
      <w:numFmt w:val="bullet"/>
      <w:lvlText w:val="•"/>
      <w:lvlJc w:val="left"/>
      <w:pPr>
        <w:ind w:left="6287" w:hanging="286"/>
      </w:pPr>
      <w:rPr>
        <w:rFonts w:hint="default"/>
        <w:lang w:val="ru-RU" w:eastAsia="en-US" w:bidi="ar-SA"/>
      </w:rPr>
    </w:lvl>
    <w:lvl w:ilvl="7" w:tplc="9930364E">
      <w:numFmt w:val="bullet"/>
      <w:lvlText w:val="•"/>
      <w:lvlJc w:val="left"/>
      <w:pPr>
        <w:ind w:left="7292" w:hanging="286"/>
      </w:pPr>
      <w:rPr>
        <w:rFonts w:hint="default"/>
        <w:lang w:val="ru-RU" w:eastAsia="en-US" w:bidi="ar-SA"/>
      </w:rPr>
    </w:lvl>
    <w:lvl w:ilvl="8" w:tplc="B3508AA2">
      <w:numFmt w:val="bullet"/>
      <w:lvlText w:val="•"/>
      <w:lvlJc w:val="left"/>
      <w:pPr>
        <w:ind w:left="8297" w:hanging="286"/>
      </w:pPr>
      <w:rPr>
        <w:rFonts w:hint="default"/>
        <w:lang w:val="ru-RU" w:eastAsia="en-US" w:bidi="ar-SA"/>
      </w:rPr>
    </w:lvl>
  </w:abstractNum>
  <w:abstractNum w:abstractNumId="86">
    <w:nsid w:val="5F4D4F1E"/>
    <w:multiLevelType w:val="hybridMultilevel"/>
    <w:tmpl w:val="E446F51E"/>
    <w:lvl w:ilvl="0" w:tplc="2CB2FDF6">
      <w:start w:val="1"/>
      <w:numFmt w:val="decimal"/>
      <w:lvlText w:val="%1."/>
      <w:lvlJc w:val="left"/>
      <w:pPr>
        <w:ind w:left="262" w:hanging="286"/>
      </w:pPr>
      <w:rPr>
        <w:rFonts w:ascii="Times New Roman" w:eastAsia="Times New Roman" w:hAnsi="Times New Roman" w:cs="Times New Roman" w:hint="default"/>
        <w:b w:val="0"/>
        <w:bCs w:val="0"/>
        <w:i w:val="0"/>
        <w:iCs w:val="0"/>
        <w:w w:val="100"/>
        <w:sz w:val="24"/>
        <w:szCs w:val="24"/>
        <w:lang w:val="ru-RU" w:eastAsia="en-US" w:bidi="ar-SA"/>
      </w:rPr>
    </w:lvl>
    <w:lvl w:ilvl="1" w:tplc="6524B46C">
      <w:numFmt w:val="bullet"/>
      <w:lvlText w:val="•"/>
      <w:lvlJc w:val="left"/>
      <w:pPr>
        <w:ind w:left="1264" w:hanging="286"/>
      </w:pPr>
      <w:rPr>
        <w:rFonts w:hint="default"/>
        <w:lang w:val="ru-RU" w:eastAsia="en-US" w:bidi="ar-SA"/>
      </w:rPr>
    </w:lvl>
    <w:lvl w:ilvl="2" w:tplc="16A2AE3C">
      <w:numFmt w:val="bullet"/>
      <w:lvlText w:val="•"/>
      <w:lvlJc w:val="left"/>
      <w:pPr>
        <w:ind w:left="2269" w:hanging="286"/>
      </w:pPr>
      <w:rPr>
        <w:rFonts w:hint="default"/>
        <w:lang w:val="ru-RU" w:eastAsia="en-US" w:bidi="ar-SA"/>
      </w:rPr>
    </w:lvl>
    <w:lvl w:ilvl="3" w:tplc="AA120976">
      <w:numFmt w:val="bullet"/>
      <w:lvlText w:val="•"/>
      <w:lvlJc w:val="left"/>
      <w:pPr>
        <w:ind w:left="3273" w:hanging="286"/>
      </w:pPr>
      <w:rPr>
        <w:rFonts w:hint="default"/>
        <w:lang w:val="ru-RU" w:eastAsia="en-US" w:bidi="ar-SA"/>
      </w:rPr>
    </w:lvl>
    <w:lvl w:ilvl="4" w:tplc="3F646048">
      <w:numFmt w:val="bullet"/>
      <w:lvlText w:val="•"/>
      <w:lvlJc w:val="left"/>
      <w:pPr>
        <w:ind w:left="4278" w:hanging="286"/>
      </w:pPr>
      <w:rPr>
        <w:rFonts w:hint="default"/>
        <w:lang w:val="ru-RU" w:eastAsia="en-US" w:bidi="ar-SA"/>
      </w:rPr>
    </w:lvl>
    <w:lvl w:ilvl="5" w:tplc="368C14D0">
      <w:numFmt w:val="bullet"/>
      <w:lvlText w:val="•"/>
      <w:lvlJc w:val="left"/>
      <w:pPr>
        <w:ind w:left="5283" w:hanging="286"/>
      </w:pPr>
      <w:rPr>
        <w:rFonts w:hint="default"/>
        <w:lang w:val="ru-RU" w:eastAsia="en-US" w:bidi="ar-SA"/>
      </w:rPr>
    </w:lvl>
    <w:lvl w:ilvl="6" w:tplc="F612B454">
      <w:numFmt w:val="bullet"/>
      <w:lvlText w:val="•"/>
      <w:lvlJc w:val="left"/>
      <w:pPr>
        <w:ind w:left="6287" w:hanging="286"/>
      </w:pPr>
      <w:rPr>
        <w:rFonts w:hint="default"/>
        <w:lang w:val="ru-RU" w:eastAsia="en-US" w:bidi="ar-SA"/>
      </w:rPr>
    </w:lvl>
    <w:lvl w:ilvl="7" w:tplc="A98E4F7E">
      <w:numFmt w:val="bullet"/>
      <w:lvlText w:val="•"/>
      <w:lvlJc w:val="left"/>
      <w:pPr>
        <w:ind w:left="7292" w:hanging="286"/>
      </w:pPr>
      <w:rPr>
        <w:rFonts w:hint="default"/>
        <w:lang w:val="ru-RU" w:eastAsia="en-US" w:bidi="ar-SA"/>
      </w:rPr>
    </w:lvl>
    <w:lvl w:ilvl="8" w:tplc="05005350">
      <w:numFmt w:val="bullet"/>
      <w:lvlText w:val="•"/>
      <w:lvlJc w:val="left"/>
      <w:pPr>
        <w:ind w:left="8297" w:hanging="286"/>
      </w:pPr>
      <w:rPr>
        <w:rFonts w:hint="default"/>
        <w:lang w:val="ru-RU" w:eastAsia="en-US" w:bidi="ar-SA"/>
      </w:rPr>
    </w:lvl>
  </w:abstractNum>
  <w:abstractNum w:abstractNumId="87">
    <w:nsid w:val="5FED5464"/>
    <w:multiLevelType w:val="hybridMultilevel"/>
    <w:tmpl w:val="9FD8D400"/>
    <w:lvl w:ilvl="0" w:tplc="BC90931E">
      <w:numFmt w:val="bullet"/>
      <w:lvlText w:val="–"/>
      <w:lvlJc w:val="left"/>
      <w:pPr>
        <w:ind w:left="262" w:hanging="231"/>
      </w:pPr>
      <w:rPr>
        <w:rFonts w:ascii="Times New Roman" w:eastAsia="Times New Roman" w:hAnsi="Times New Roman" w:cs="Times New Roman" w:hint="default"/>
        <w:b w:val="0"/>
        <w:bCs w:val="0"/>
        <w:i w:val="0"/>
        <w:iCs w:val="0"/>
        <w:w w:val="100"/>
        <w:sz w:val="24"/>
        <w:szCs w:val="24"/>
        <w:lang w:val="ru-RU" w:eastAsia="en-US" w:bidi="ar-SA"/>
      </w:rPr>
    </w:lvl>
    <w:lvl w:ilvl="1" w:tplc="884C720C">
      <w:numFmt w:val="bullet"/>
      <w:lvlText w:val="•"/>
      <w:lvlJc w:val="left"/>
      <w:pPr>
        <w:ind w:left="1264" w:hanging="231"/>
      </w:pPr>
      <w:rPr>
        <w:rFonts w:hint="default"/>
        <w:lang w:val="ru-RU" w:eastAsia="en-US" w:bidi="ar-SA"/>
      </w:rPr>
    </w:lvl>
    <w:lvl w:ilvl="2" w:tplc="BFFA5E5C">
      <w:numFmt w:val="bullet"/>
      <w:lvlText w:val="•"/>
      <w:lvlJc w:val="left"/>
      <w:pPr>
        <w:ind w:left="2269" w:hanging="231"/>
      </w:pPr>
      <w:rPr>
        <w:rFonts w:hint="default"/>
        <w:lang w:val="ru-RU" w:eastAsia="en-US" w:bidi="ar-SA"/>
      </w:rPr>
    </w:lvl>
    <w:lvl w:ilvl="3" w:tplc="48B00736">
      <w:numFmt w:val="bullet"/>
      <w:lvlText w:val="•"/>
      <w:lvlJc w:val="left"/>
      <w:pPr>
        <w:ind w:left="3273" w:hanging="231"/>
      </w:pPr>
      <w:rPr>
        <w:rFonts w:hint="default"/>
        <w:lang w:val="ru-RU" w:eastAsia="en-US" w:bidi="ar-SA"/>
      </w:rPr>
    </w:lvl>
    <w:lvl w:ilvl="4" w:tplc="FFFAE42C">
      <w:numFmt w:val="bullet"/>
      <w:lvlText w:val="•"/>
      <w:lvlJc w:val="left"/>
      <w:pPr>
        <w:ind w:left="4278" w:hanging="231"/>
      </w:pPr>
      <w:rPr>
        <w:rFonts w:hint="default"/>
        <w:lang w:val="ru-RU" w:eastAsia="en-US" w:bidi="ar-SA"/>
      </w:rPr>
    </w:lvl>
    <w:lvl w:ilvl="5" w:tplc="FA682532">
      <w:numFmt w:val="bullet"/>
      <w:lvlText w:val="•"/>
      <w:lvlJc w:val="left"/>
      <w:pPr>
        <w:ind w:left="5283" w:hanging="231"/>
      </w:pPr>
      <w:rPr>
        <w:rFonts w:hint="default"/>
        <w:lang w:val="ru-RU" w:eastAsia="en-US" w:bidi="ar-SA"/>
      </w:rPr>
    </w:lvl>
    <w:lvl w:ilvl="6" w:tplc="6D8AC9D2">
      <w:numFmt w:val="bullet"/>
      <w:lvlText w:val="•"/>
      <w:lvlJc w:val="left"/>
      <w:pPr>
        <w:ind w:left="6287" w:hanging="231"/>
      </w:pPr>
      <w:rPr>
        <w:rFonts w:hint="default"/>
        <w:lang w:val="ru-RU" w:eastAsia="en-US" w:bidi="ar-SA"/>
      </w:rPr>
    </w:lvl>
    <w:lvl w:ilvl="7" w:tplc="23304806">
      <w:numFmt w:val="bullet"/>
      <w:lvlText w:val="•"/>
      <w:lvlJc w:val="left"/>
      <w:pPr>
        <w:ind w:left="7292" w:hanging="231"/>
      </w:pPr>
      <w:rPr>
        <w:rFonts w:hint="default"/>
        <w:lang w:val="ru-RU" w:eastAsia="en-US" w:bidi="ar-SA"/>
      </w:rPr>
    </w:lvl>
    <w:lvl w:ilvl="8" w:tplc="9F502868">
      <w:numFmt w:val="bullet"/>
      <w:lvlText w:val="•"/>
      <w:lvlJc w:val="left"/>
      <w:pPr>
        <w:ind w:left="8297" w:hanging="231"/>
      </w:pPr>
      <w:rPr>
        <w:rFonts w:hint="default"/>
        <w:lang w:val="ru-RU" w:eastAsia="en-US" w:bidi="ar-SA"/>
      </w:rPr>
    </w:lvl>
  </w:abstractNum>
  <w:abstractNum w:abstractNumId="88">
    <w:nsid w:val="6345215D"/>
    <w:multiLevelType w:val="hybridMultilevel"/>
    <w:tmpl w:val="513E4FEA"/>
    <w:lvl w:ilvl="0" w:tplc="205246B8">
      <w:numFmt w:val="bullet"/>
      <w:lvlText w:val="-"/>
      <w:lvlJc w:val="left"/>
      <w:pPr>
        <w:ind w:left="220" w:hanging="116"/>
      </w:pPr>
      <w:rPr>
        <w:rFonts w:ascii="Times New Roman" w:eastAsia="Times New Roman" w:hAnsi="Times New Roman" w:cs="Times New Roman" w:hint="default"/>
        <w:b w:val="0"/>
        <w:bCs w:val="0"/>
        <w:i w:val="0"/>
        <w:iCs w:val="0"/>
        <w:w w:val="99"/>
        <w:sz w:val="20"/>
        <w:szCs w:val="20"/>
        <w:lang w:val="ru-RU" w:eastAsia="en-US" w:bidi="ar-SA"/>
      </w:rPr>
    </w:lvl>
    <w:lvl w:ilvl="1" w:tplc="854AE34E">
      <w:numFmt w:val="bullet"/>
      <w:lvlText w:val="•"/>
      <w:lvlJc w:val="left"/>
      <w:pPr>
        <w:ind w:left="877" w:hanging="116"/>
      </w:pPr>
      <w:rPr>
        <w:rFonts w:hint="default"/>
        <w:lang w:val="ru-RU" w:eastAsia="en-US" w:bidi="ar-SA"/>
      </w:rPr>
    </w:lvl>
    <w:lvl w:ilvl="2" w:tplc="DBD03E6A">
      <w:numFmt w:val="bullet"/>
      <w:lvlText w:val="•"/>
      <w:lvlJc w:val="left"/>
      <w:pPr>
        <w:ind w:left="1535" w:hanging="116"/>
      </w:pPr>
      <w:rPr>
        <w:rFonts w:hint="default"/>
        <w:lang w:val="ru-RU" w:eastAsia="en-US" w:bidi="ar-SA"/>
      </w:rPr>
    </w:lvl>
    <w:lvl w:ilvl="3" w:tplc="DB1AEF58">
      <w:numFmt w:val="bullet"/>
      <w:lvlText w:val="•"/>
      <w:lvlJc w:val="left"/>
      <w:pPr>
        <w:ind w:left="2192" w:hanging="116"/>
      </w:pPr>
      <w:rPr>
        <w:rFonts w:hint="default"/>
        <w:lang w:val="ru-RU" w:eastAsia="en-US" w:bidi="ar-SA"/>
      </w:rPr>
    </w:lvl>
    <w:lvl w:ilvl="4" w:tplc="CD64FAF0">
      <w:numFmt w:val="bullet"/>
      <w:lvlText w:val="•"/>
      <w:lvlJc w:val="left"/>
      <w:pPr>
        <w:ind w:left="2850" w:hanging="116"/>
      </w:pPr>
      <w:rPr>
        <w:rFonts w:hint="default"/>
        <w:lang w:val="ru-RU" w:eastAsia="en-US" w:bidi="ar-SA"/>
      </w:rPr>
    </w:lvl>
    <w:lvl w:ilvl="5" w:tplc="89A4B894">
      <w:numFmt w:val="bullet"/>
      <w:lvlText w:val="•"/>
      <w:lvlJc w:val="left"/>
      <w:pPr>
        <w:ind w:left="3507" w:hanging="116"/>
      </w:pPr>
      <w:rPr>
        <w:rFonts w:hint="default"/>
        <w:lang w:val="ru-RU" w:eastAsia="en-US" w:bidi="ar-SA"/>
      </w:rPr>
    </w:lvl>
    <w:lvl w:ilvl="6" w:tplc="93A49A30">
      <w:numFmt w:val="bullet"/>
      <w:lvlText w:val="•"/>
      <w:lvlJc w:val="left"/>
      <w:pPr>
        <w:ind w:left="4165" w:hanging="116"/>
      </w:pPr>
      <w:rPr>
        <w:rFonts w:hint="default"/>
        <w:lang w:val="ru-RU" w:eastAsia="en-US" w:bidi="ar-SA"/>
      </w:rPr>
    </w:lvl>
    <w:lvl w:ilvl="7" w:tplc="D0FAA532">
      <w:numFmt w:val="bullet"/>
      <w:lvlText w:val="•"/>
      <w:lvlJc w:val="left"/>
      <w:pPr>
        <w:ind w:left="4822" w:hanging="116"/>
      </w:pPr>
      <w:rPr>
        <w:rFonts w:hint="default"/>
        <w:lang w:val="ru-RU" w:eastAsia="en-US" w:bidi="ar-SA"/>
      </w:rPr>
    </w:lvl>
    <w:lvl w:ilvl="8" w:tplc="E872DF9E">
      <w:numFmt w:val="bullet"/>
      <w:lvlText w:val="•"/>
      <w:lvlJc w:val="left"/>
      <w:pPr>
        <w:ind w:left="5480" w:hanging="116"/>
      </w:pPr>
      <w:rPr>
        <w:rFonts w:hint="default"/>
        <w:lang w:val="ru-RU" w:eastAsia="en-US" w:bidi="ar-SA"/>
      </w:rPr>
    </w:lvl>
  </w:abstractNum>
  <w:abstractNum w:abstractNumId="89">
    <w:nsid w:val="636032D0"/>
    <w:multiLevelType w:val="hybridMultilevel"/>
    <w:tmpl w:val="32C04926"/>
    <w:lvl w:ilvl="0" w:tplc="AADC66B8">
      <w:numFmt w:val="bullet"/>
      <w:lvlText w:val=""/>
      <w:lvlJc w:val="left"/>
      <w:pPr>
        <w:ind w:left="545" w:hanging="284"/>
      </w:pPr>
      <w:rPr>
        <w:rFonts w:ascii="Symbol" w:eastAsia="Symbol" w:hAnsi="Symbol" w:cs="Symbol" w:hint="default"/>
        <w:b w:val="0"/>
        <w:bCs w:val="0"/>
        <w:i w:val="0"/>
        <w:iCs w:val="0"/>
        <w:w w:val="100"/>
        <w:sz w:val="24"/>
        <w:szCs w:val="24"/>
        <w:lang w:val="ru-RU" w:eastAsia="en-US" w:bidi="ar-SA"/>
      </w:rPr>
    </w:lvl>
    <w:lvl w:ilvl="1" w:tplc="3AAAE434">
      <w:numFmt w:val="bullet"/>
      <w:lvlText w:val="•"/>
      <w:lvlJc w:val="left"/>
      <w:pPr>
        <w:ind w:left="1516" w:hanging="284"/>
      </w:pPr>
      <w:rPr>
        <w:rFonts w:hint="default"/>
        <w:lang w:val="ru-RU" w:eastAsia="en-US" w:bidi="ar-SA"/>
      </w:rPr>
    </w:lvl>
    <w:lvl w:ilvl="2" w:tplc="46FED6BC">
      <w:numFmt w:val="bullet"/>
      <w:lvlText w:val="•"/>
      <w:lvlJc w:val="left"/>
      <w:pPr>
        <w:ind w:left="2493" w:hanging="284"/>
      </w:pPr>
      <w:rPr>
        <w:rFonts w:hint="default"/>
        <w:lang w:val="ru-RU" w:eastAsia="en-US" w:bidi="ar-SA"/>
      </w:rPr>
    </w:lvl>
    <w:lvl w:ilvl="3" w:tplc="760C4106">
      <w:numFmt w:val="bullet"/>
      <w:lvlText w:val="•"/>
      <w:lvlJc w:val="left"/>
      <w:pPr>
        <w:ind w:left="3469" w:hanging="284"/>
      </w:pPr>
      <w:rPr>
        <w:rFonts w:hint="default"/>
        <w:lang w:val="ru-RU" w:eastAsia="en-US" w:bidi="ar-SA"/>
      </w:rPr>
    </w:lvl>
    <w:lvl w:ilvl="4" w:tplc="DE04FA98">
      <w:numFmt w:val="bullet"/>
      <w:lvlText w:val="•"/>
      <w:lvlJc w:val="left"/>
      <w:pPr>
        <w:ind w:left="4446" w:hanging="284"/>
      </w:pPr>
      <w:rPr>
        <w:rFonts w:hint="default"/>
        <w:lang w:val="ru-RU" w:eastAsia="en-US" w:bidi="ar-SA"/>
      </w:rPr>
    </w:lvl>
    <w:lvl w:ilvl="5" w:tplc="5E66C564">
      <w:numFmt w:val="bullet"/>
      <w:lvlText w:val="•"/>
      <w:lvlJc w:val="left"/>
      <w:pPr>
        <w:ind w:left="5423" w:hanging="284"/>
      </w:pPr>
      <w:rPr>
        <w:rFonts w:hint="default"/>
        <w:lang w:val="ru-RU" w:eastAsia="en-US" w:bidi="ar-SA"/>
      </w:rPr>
    </w:lvl>
    <w:lvl w:ilvl="6" w:tplc="3740F298">
      <w:numFmt w:val="bullet"/>
      <w:lvlText w:val="•"/>
      <w:lvlJc w:val="left"/>
      <w:pPr>
        <w:ind w:left="6399" w:hanging="284"/>
      </w:pPr>
      <w:rPr>
        <w:rFonts w:hint="default"/>
        <w:lang w:val="ru-RU" w:eastAsia="en-US" w:bidi="ar-SA"/>
      </w:rPr>
    </w:lvl>
    <w:lvl w:ilvl="7" w:tplc="534265C0">
      <w:numFmt w:val="bullet"/>
      <w:lvlText w:val="•"/>
      <w:lvlJc w:val="left"/>
      <w:pPr>
        <w:ind w:left="7376" w:hanging="284"/>
      </w:pPr>
      <w:rPr>
        <w:rFonts w:hint="default"/>
        <w:lang w:val="ru-RU" w:eastAsia="en-US" w:bidi="ar-SA"/>
      </w:rPr>
    </w:lvl>
    <w:lvl w:ilvl="8" w:tplc="EB1A0B92">
      <w:numFmt w:val="bullet"/>
      <w:lvlText w:val="•"/>
      <w:lvlJc w:val="left"/>
      <w:pPr>
        <w:ind w:left="8353" w:hanging="284"/>
      </w:pPr>
      <w:rPr>
        <w:rFonts w:hint="default"/>
        <w:lang w:val="ru-RU" w:eastAsia="en-US" w:bidi="ar-SA"/>
      </w:rPr>
    </w:lvl>
  </w:abstractNum>
  <w:abstractNum w:abstractNumId="90">
    <w:nsid w:val="645278FC"/>
    <w:multiLevelType w:val="hybridMultilevel"/>
    <w:tmpl w:val="45F2DB5A"/>
    <w:lvl w:ilvl="0" w:tplc="98020896">
      <w:numFmt w:val="bullet"/>
      <w:lvlText w:val=""/>
      <w:lvlJc w:val="left"/>
      <w:pPr>
        <w:ind w:left="644" w:hanging="360"/>
      </w:pPr>
      <w:rPr>
        <w:rFonts w:ascii="Symbol" w:eastAsia="Symbol" w:hAnsi="Symbol" w:cs="Symbol" w:hint="default"/>
        <w:b w:val="0"/>
        <w:bCs w:val="0"/>
        <w:i w:val="0"/>
        <w:iCs w:val="0"/>
        <w:w w:val="100"/>
        <w:sz w:val="24"/>
        <w:szCs w:val="24"/>
        <w:lang w:val="ru-RU" w:eastAsia="en-US" w:bidi="ar-SA"/>
      </w:rPr>
    </w:lvl>
    <w:lvl w:ilvl="1" w:tplc="DC1E2834">
      <w:numFmt w:val="bullet"/>
      <w:lvlText w:val="•"/>
      <w:lvlJc w:val="left"/>
      <w:pPr>
        <w:ind w:left="1574" w:hanging="360"/>
      </w:pPr>
      <w:rPr>
        <w:rFonts w:hint="default"/>
        <w:lang w:val="ru-RU" w:eastAsia="en-US" w:bidi="ar-SA"/>
      </w:rPr>
    </w:lvl>
    <w:lvl w:ilvl="2" w:tplc="CF7A0DAE">
      <w:numFmt w:val="bullet"/>
      <w:lvlText w:val="•"/>
      <w:lvlJc w:val="left"/>
      <w:pPr>
        <w:ind w:left="2507" w:hanging="360"/>
      </w:pPr>
      <w:rPr>
        <w:rFonts w:hint="default"/>
        <w:lang w:val="ru-RU" w:eastAsia="en-US" w:bidi="ar-SA"/>
      </w:rPr>
    </w:lvl>
    <w:lvl w:ilvl="3" w:tplc="1DC0D89C">
      <w:numFmt w:val="bullet"/>
      <w:lvlText w:val="•"/>
      <w:lvlJc w:val="left"/>
      <w:pPr>
        <w:ind w:left="3439" w:hanging="360"/>
      </w:pPr>
      <w:rPr>
        <w:rFonts w:hint="default"/>
        <w:lang w:val="ru-RU" w:eastAsia="en-US" w:bidi="ar-SA"/>
      </w:rPr>
    </w:lvl>
    <w:lvl w:ilvl="4" w:tplc="84620F20">
      <w:numFmt w:val="bullet"/>
      <w:lvlText w:val="•"/>
      <w:lvlJc w:val="left"/>
      <w:pPr>
        <w:ind w:left="4372" w:hanging="360"/>
      </w:pPr>
      <w:rPr>
        <w:rFonts w:hint="default"/>
        <w:lang w:val="ru-RU" w:eastAsia="en-US" w:bidi="ar-SA"/>
      </w:rPr>
    </w:lvl>
    <w:lvl w:ilvl="5" w:tplc="9D38F784">
      <w:numFmt w:val="bullet"/>
      <w:lvlText w:val="•"/>
      <w:lvlJc w:val="left"/>
      <w:pPr>
        <w:ind w:left="5305" w:hanging="360"/>
      </w:pPr>
      <w:rPr>
        <w:rFonts w:hint="default"/>
        <w:lang w:val="ru-RU" w:eastAsia="en-US" w:bidi="ar-SA"/>
      </w:rPr>
    </w:lvl>
    <w:lvl w:ilvl="6" w:tplc="19F0687A">
      <w:numFmt w:val="bullet"/>
      <w:lvlText w:val="•"/>
      <w:lvlJc w:val="left"/>
      <w:pPr>
        <w:ind w:left="6237" w:hanging="360"/>
      </w:pPr>
      <w:rPr>
        <w:rFonts w:hint="default"/>
        <w:lang w:val="ru-RU" w:eastAsia="en-US" w:bidi="ar-SA"/>
      </w:rPr>
    </w:lvl>
    <w:lvl w:ilvl="7" w:tplc="84A0617A">
      <w:numFmt w:val="bullet"/>
      <w:lvlText w:val="•"/>
      <w:lvlJc w:val="left"/>
      <w:pPr>
        <w:ind w:left="7170" w:hanging="360"/>
      </w:pPr>
      <w:rPr>
        <w:rFonts w:hint="default"/>
        <w:lang w:val="ru-RU" w:eastAsia="en-US" w:bidi="ar-SA"/>
      </w:rPr>
    </w:lvl>
    <w:lvl w:ilvl="8" w:tplc="F3D26B98">
      <w:numFmt w:val="bullet"/>
      <w:lvlText w:val="•"/>
      <w:lvlJc w:val="left"/>
      <w:pPr>
        <w:ind w:left="8103" w:hanging="360"/>
      </w:pPr>
      <w:rPr>
        <w:rFonts w:hint="default"/>
        <w:lang w:val="ru-RU" w:eastAsia="en-US" w:bidi="ar-SA"/>
      </w:rPr>
    </w:lvl>
  </w:abstractNum>
  <w:abstractNum w:abstractNumId="91">
    <w:nsid w:val="650D76C2"/>
    <w:multiLevelType w:val="hybridMultilevel"/>
    <w:tmpl w:val="7CF8ADCE"/>
    <w:lvl w:ilvl="0" w:tplc="6CBE3FA2">
      <w:numFmt w:val="bullet"/>
      <w:lvlText w:val="-"/>
      <w:lvlJc w:val="left"/>
      <w:pPr>
        <w:ind w:left="262" w:hanging="140"/>
      </w:pPr>
      <w:rPr>
        <w:rFonts w:ascii="Times New Roman" w:eastAsia="Times New Roman" w:hAnsi="Times New Roman" w:cs="Times New Roman" w:hint="default"/>
        <w:b w:val="0"/>
        <w:bCs w:val="0"/>
        <w:i w:val="0"/>
        <w:iCs w:val="0"/>
        <w:w w:val="99"/>
        <w:sz w:val="24"/>
        <w:szCs w:val="24"/>
        <w:lang w:val="ru-RU" w:eastAsia="en-US" w:bidi="ar-SA"/>
      </w:rPr>
    </w:lvl>
    <w:lvl w:ilvl="1" w:tplc="A95A5A90">
      <w:numFmt w:val="bullet"/>
      <w:lvlText w:val="•"/>
      <w:lvlJc w:val="left"/>
      <w:pPr>
        <w:ind w:left="1264" w:hanging="140"/>
      </w:pPr>
      <w:rPr>
        <w:rFonts w:hint="default"/>
        <w:lang w:val="ru-RU" w:eastAsia="en-US" w:bidi="ar-SA"/>
      </w:rPr>
    </w:lvl>
    <w:lvl w:ilvl="2" w:tplc="C9E27A2E">
      <w:numFmt w:val="bullet"/>
      <w:lvlText w:val="•"/>
      <w:lvlJc w:val="left"/>
      <w:pPr>
        <w:ind w:left="2269" w:hanging="140"/>
      </w:pPr>
      <w:rPr>
        <w:rFonts w:hint="default"/>
        <w:lang w:val="ru-RU" w:eastAsia="en-US" w:bidi="ar-SA"/>
      </w:rPr>
    </w:lvl>
    <w:lvl w:ilvl="3" w:tplc="AD00534E">
      <w:numFmt w:val="bullet"/>
      <w:lvlText w:val="•"/>
      <w:lvlJc w:val="left"/>
      <w:pPr>
        <w:ind w:left="3273" w:hanging="140"/>
      </w:pPr>
      <w:rPr>
        <w:rFonts w:hint="default"/>
        <w:lang w:val="ru-RU" w:eastAsia="en-US" w:bidi="ar-SA"/>
      </w:rPr>
    </w:lvl>
    <w:lvl w:ilvl="4" w:tplc="2E20C62C">
      <w:numFmt w:val="bullet"/>
      <w:lvlText w:val="•"/>
      <w:lvlJc w:val="left"/>
      <w:pPr>
        <w:ind w:left="4278" w:hanging="140"/>
      </w:pPr>
      <w:rPr>
        <w:rFonts w:hint="default"/>
        <w:lang w:val="ru-RU" w:eastAsia="en-US" w:bidi="ar-SA"/>
      </w:rPr>
    </w:lvl>
    <w:lvl w:ilvl="5" w:tplc="36B63FBA">
      <w:numFmt w:val="bullet"/>
      <w:lvlText w:val="•"/>
      <w:lvlJc w:val="left"/>
      <w:pPr>
        <w:ind w:left="5283" w:hanging="140"/>
      </w:pPr>
      <w:rPr>
        <w:rFonts w:hint="default"/>
        <w:lang w:val="ru-RU" w:eastAsia="en-US" w:bidi="ar-SA"/>
      </w:rPr>
    </w:lvl>
    <w:lvl w:ilvl="6" w:tplc="528C3B36">
      <w:numFmt w:val="bullet"/>
      <w:lvlText w:val="•"/>
      <w:lvlJc w:val="left"/>
      <w:pPr>
        <w:ind w:left="6287" w:hanging="140"/>
      </w:pPr>
      <w:rPr>
        <w:rFonts w:hint="default"/>
        <w:lang w:val="ru-RU" w:eastAsia="en-US" w:bidi="ar-SA"/>
      </w:rPr>
    </w:lvl>
    <w:lvl w:ilvl="7" w:tplc="F1D4EE58">
      <w:numFmt w:val="bullet"/>
      <w:lvlText w:val="•"/>
      <w:lvlJc w:val="left"/>
      <w:pPr>
        <w:ind w:left="7292" w:hanging="140"/>
      </w:pPr>
      <w:rPr>
        <w:rFonts w:hint="default"/>
        <w:lang w:val="ru-RU" w:eastAsia="en-US" w:bidi="ar-SA"/>
      </w:rPr>
    </w:lvl>
    <w:lvl w:ilvl="8" w:tplc="3226273C">
      <w:numFmt w:val="bullet"/>
      <w:lvlText w:val="•"/>
      <w:lvlJc w:val="left"/>
      <w:pPr>
        <w:ind w:left="8297" w:hanging="140"/>
      </w:pPr>
      <w:rPr>
        <w:rFonts w:hint="default"/>
        <w:lang w:val="ru-RU" w:eastAsia="en-US" w:bidi="ar-SA"/>
      </w:rPr>
    </w:lvl>
  </w:abstractNum>
  <w:abstractNum w:abstractNumId="92">
    <w:nsid w:val="65DF57FF"/>
    <w:multiLevelType w:val="hybridMultilevel"/>
    <w:tmpl w:val="54AE2B18"/>
    <w:lvl w:ilvl="0" w:tplc="BA1417E2">
      <w:start w:val="1"/>
      <w:numFmt w:val="decimal"/>
      <w:lvlText w:val="%1)"/>
      <w:lvlJc w:val="left"/>
      <w:pPr>
        <w:ind w:left="262" w:hanging="399"/>
      </w:pPr>
      <w:rPr>
        <w:rFonts w:ascii="Times New Roman" w:eastAsia="Times New Roman" w:hAnsi="Times New Roman" w:cs="Times New Roman" w:hint="default"/>
        <w:b w:val="0"/>
        <w:bCs w:val="0"/>
        <w:i w:val="0"/>
        <w:iCs w:val="0"/>
        <w:w w:val="99"/>
        <w:sz w:val="24"/>
        <w:szCs w:val="24"/>
        <w:lang w:val="ru-RU" w:eastAsia="en-US" w:bidi="ar-SA"/>
      </w:rPr>
    </w:lvl>
    <w:lvl w:ilvl="1" w:tplc="BADC372C">
      <w:numFmt w:val="bullet"/>
      <w:lvlText w:val="•"/>
      <w:lvlJc w:val="left"/>
      <w:pPr>
        <w:ind w:left="1264" w:hanging="399"/>
      </w:pPr>
      <w:rPr>
        <w:rFonts w:hint="default"/>
        <w:lang w:val="ru-RU" w:eastAsia="en-US" w:bidi="ar-SA"/>
      </w:rPr>
    </w:lvl>
    <w:lvl w:ilvl="2" w:tplc="04128D12">
      <w:numFmt w:val="bullet"/>
      <w:lvlText w:val="•"/>
      <w:lvlJc w:val="left"/>
      <w:pPr>
        <w:ind w:left="2269" w:hanging="399"/>
      </w:pPr>
      <w:rPr>
        <w:rFonts w:hint="default"/>
        <w:lang w:val="ru-RU" w:eastAsia="en-US" w:bidi="ar-SA"/>
      </w:rPr>
    </w:lvl>
    <w:lvl w:ilvl="3" w:tplc="8BCA4980">
      <w:numFmt w:val="bullet"/>
      <w:lvlText w:val="•"/>
      <w:lvlJc w:val="left"/>
      <w:pPr>
        <w:ind w:left="3273" w:hanging="399"/>
      </w:pPr>
      <w:rPr>
        <w:rFonts w:hint="default"/>
        <w:lang w:val="ru-RU" w:eastAsia="en-US" w:bidi="ar-SA"/>
      </w:rPr>
    </w:lvl>
    <w:lvl w:ilvl="4" w:tplc="1F72A64A">
      <w:numFmt w:val="bullet"/>
      <w:lvlText w:val="•"/>
      <w:lvlJc w:val="left"/>
      <w:pPr>
        <w:ind w:left="4278" w:hanging="399"/>
      </w:pPr>
      <w:rPr>
        <w:rFonts w:hint="default"/>
        <w:lang w:val="ru-RU" w:eastAsia="en-US" w:bidi="ar-SA"/>
      </w:rPr>
    </w:lvl>
    <w:lvl w:ilvl="5" w:tplc="FC46B9EC">
      <w:numFmt w:val="bullet"/>
      <w:lvlText w:val="•"/>
      <w:lvlJc w:val="left"/>
      <w:pPr>
        <w:ind w:left="5283" w:hanging="399"/>
      </w:pPr>
      <w:rPr>
        <w:rFonts w:hint="default"/>
        <w:lang w:val="ru-RU" w:eastAsia="en-US" w:bidi="ar-SA"/>
      </w:rPr>
    </w:lvl>
    <w:lvl w:ilvl="6" w:tplc="3EF8171E">
      <w:numFmt w:val="bullet"/>
      <w:lvlText w:val="•"/>
      <w:lvlJc w:val="left"/>
      <w:pPr>
        <w:ind w:left="6287" w:hanging="399"/>
      </w:pPr>
      <w:rPr>
        <w:rFonts w:hint="default"/>
        <w:lang w:val="ru-RU" w:eastAsia="en-US" w:bidi="ar-SA"/>
      </w:rPr>
    </w:lvl>
    <w:lvl w:ilvl="7" w:tplc="5BBA52D4">
      <w:numFmt w:val="bullet"/>
      <w:lvlText w:val="•"/>
      <w:lvlJc w:val="left"/>
      <w:pPr>
        <w:ind w:left="7292" w:hanging="399"/>
      </w:pPr>
      <w:rPr>
        <w:rFonts w:hint="default"/>
        <w:lang w:val="ru-RU" w:eastAsia="en-US" w:bidi="ar-SA"/>
      </w:rPr>
    </w:lvl>
    <w:lvl w:ilvl="8" w:tplc="EB9E9DE4">
      <w:numFmt w:val="bullet"/>
      <w:lvlText w:val="•"/>
      <w:lvlJc w:val="left"/>
      <w:pPr>
        <w:ind w:left="8297" w:hanging="399"/>
      </w:pPr>
      <w:rPr>
        <w:rFonts w:hint="default"/>
        <w:lang w:val="ru-RU" w:eastAsia="en-US" w:bidi="ar-SA"/>
      </w:rPr>
    </w:lvl>
  </w:abstractNum>
  <w:abstractNum w:abstractNumId="93">
    <w:nsid w:val="65E42801"/>
    <w:multiLevelType w:val="hybridMultilevel"/>
    <w:tmpl w:val="CB10DFAE"/>
    <w:lvl w:ilvl="0" w:tplc="9BDAA410">
      <w:start w:val="1"/>
      <w:numFmt w:val="decimal"/>
      <w:lvlText w:val="%1)"/>
      <w:lvlJc w:val="left"/>
      <w:pPr>
        <w:ind w:left="262" w:hanging="324"/>
      </w:pPr>
      <w:rPr>
        <w:rFonts w:ascii="Times New Roman" w:eastAsia="Times New Roman" w:hAnsi="Times New Roman" w:cs="Times New Roman" w:hint="default"/>
        <w:b w:val="0"/>
        <w:bCs w:val="0"/>
        <w:i w:val="0"/>
        <w:iCs w:val="0"/>
        <w:w w:val="100"/>
        <w:sz w:val="24"/>
        <w:szCs w:val="24"/>
        <w:lang w:val="ru-RU" w:eastAsia="en-US" w:bidi="ar-SA"/>
      </w:rPr>
    </w:lvl>
    <w:lvl w:ilvl="1" w:tplc="A4EC8284">
      <w:numFmt w:val="bullet"/>
      <w:lvlText w:val="•"/>
      <w:lvlJc w:val="left"/>
      <w:pPr>
        <w:ind w:left="1264" w:hanging="324"/>
      </w:pPr>
      <w:rPr>
        <w:rFonts w:hint="default"/>
        <w:lang w:val="ru-RU" w:eastAsia="en-US" w:bidi="ar-SA"/>
      </w:rPr>
    </w:lvl>
    <w:lvl w:ilvl="2" w:tplc="822A0D4C">
      <w:numFmt w:val="bullet"/>
      <w:lvlText w:val="•"/>
      <w:lvlJc w:val="left"/>
      <w:pPr>
        <w:ind w:left="2269" w:hanging="324"/>
      </w:pPr>
      <w:rPr>
        <w:rFonts w:hint="default"/>
        <w:lang w:val="ru-RU" w:eastAsia="en-US" w:bidi="ar-SA"/>
      </w:rPr>
    </w:lvl>
    <w:lvl w:ilvl="3" w:tplc="6DCA7582">
      <w:numFmt w:val="bullet"/>
      <w:lvlText w:val="•"/>
      <w:lvlJc w:val="left"/>
      <w:pPr>
        <w:ind w:left="3273" w:hanging="324"/>
      </w:pPr>
      <w:rPr>
        <w:rFonts w:hint="default"/>
        <w:lang w:val="ru-RU" w:eastAsia="en-US" w:bidi="ar-SA"/>
      </w:rPr>
    </w:lvl>
    <w:lvl w:ilvl="4" w:tplc="92A2FEAA">
      <w:numFmt w:val="bullet"/>
      <w:lvlText w:val="•"/>
      <w:lvlJc w:val="left"/>
      <w:pPr>
        <w:ind w:left="4278" w:hanging="324"/>
      </w:pPr>
      <w:rPr>
        <w:rFonts w:hint="default"/>
        <w:lang w:val="ru-RU" w:eastAsia="en-US" w:bidi="ar-SA"/>
      </w:rPr>
    </w:lvl>
    <w:lvl w:ilvl="5" w:tplc="65248098">
      <w:numFmt w:val="bullet"/>
      <w:lvlText w:val="•"/>
      <w:lvlJc w:val="left"/>
      <w:pPr>
        <w:ind w:left="5283" w:hanging="324"/>
      </w:pPr>
      <w:rPr>
        <w:rFonts w:hint="default"/>
        <w:lang w:val="ru-RU" w:eastAsia="en-US" w:bidi="ar-SA"/>
      </w:rPr>
    </w:lvl>
    <w:lvl w:ilvl="6" w:tplc="C89C88EC">
      <w:numFmt w:val="bullet"/>
      <w:lvlText w:val="•"/>
      <w:lvlJc w:val="left"/>
      <w:pPr>
        <w:ind w:left="6287" w:hanging="324"/>
      </w:pPr>
      <w:rPr>
        <w:rFonts w:hint="default"/>
        <w:lang w:val="ru-RU" w:eastAsia="en-US" w:bidi="ar-SA"/>
      </w:rPr>
    </w:lvl>
    <w:lvl w:ilvl="7" w:tplc="411A0F7A">
      <w:numFmt w:val="bullet"/>
      <w:lvlText w:val="•"/>
      <w:lvlJc w:val="left"/>
      <w:pPr>
        <w:ind w:left="7292" w:hanging="324"/>
      </w:pPr>
      <w:rPr>
        <w:rFonts w:hint="default"/>
        <w:lang w:val="ru-RU" w:eastAsia="en-US" w:bidi="ar-SA"/>
      </w:rPr>
    </w:lvl>
    <w:lvl w:ilvl="8" w:tplc="F9B0802E">
      <w:numFmt w:val="bullet"/>
      <w:lvlText w:val="•"/>
      <w:lvlJc w:val="left"/>
      <w:pPr>
        <w:ind w:left="8297" w:hanging="324"/>
      </w:pPr>
      <w:rPr>
        <w:rFonts w:hint="default"/>
        <w:lang w:val="ru-RU" w:eastAsia="en-US" w:bidi="ar-SA"/>
      </w:rPr>
    </w:lvl>
  </w:abstractNum>
  <w:abstractNum w:abstractNumId="94">
    <w:nsid w:val="66063C65"/>
    <w:multiLevelType w:val="hybridMultilevel"/>
    <w:tmpl w:val="4010344E"/>
    <w:lvl w:ilvl="0" w:tplc="DB52877C">
      <w:start w:val="1"/>
      <w:numFmt w:val="decimal"/>
      <w:lvlText w:val="%1."/>
      <w:lvlJc w:val="left"/>
      <w:pPr>
        <w:ind w:left="502" w:hanging="240"/>
      </w:pPr>
      <w:rPr>
        <w:rFonts w:ascii="Times New Roman" w:eastAsia="Times New Roman" w:hAnsi="Times New Roman" w:cs="Times New Roman" w:hint="default"/>
        <w:b w:val="0"/>
        <w:bCs w:val="0"/>
        <w:i w:val="0"/>
        <w:iCs w:val="0"/>
        <w:w w:val="100"/>
        <w:sz w:val="24"/>
        <w:szCs w:val="24"/>
        <w:lang w:val="ru-RU" w:eastAsia="en-US" w:bidi="ar-SA"/>
      </w:rPr>
    </w:lvl>
    <w:lvl w:ilvl="1" w:tplc="1B20FE94">
      <w:numFmt w:val="bullet"/>
      <w:lvlText w:val="•"/>
      <w:lvlJc w:val="left"/>
      <w:pPr>
        <w:ind w:left="1480" w:hanging="240"/>
      </w:pPr>
      <w:rPr>
        <w:rFonts w:hint="default"/>
        <w:lang w:val="ru-RU" w:eastAsia="en-US" w:bidi="ar-SA"/>
      </w:rPr>
    </w:lvl>
    <w:lvl w:ilvl="2" w:tplc="0B32E792">
      <w:numFmt w:val="bullet"/>
      <w:lvlText w:val="•"/>
      <w:lvlJc w:val="left"/>
      <w:pPr>
        <w:ind w:left="2461" w:hanging="240"/>
      </w:pPr>
      <w:rPr>
        <w:rFonts w:hint="default"/>
        <w:lang w:val="ru-RU" w:eastAsia="en-US" w:bidi="ar-SA"/>
      </w:rPr>
    </w:lvl>
    <w:lvl w:ilvl="3" w:tplc="61068E32">
      <w:numFmt w:val="bullet"/>
      <w:lvlText w:val="•"/>
      <w:lvlJc w:val="left"/>
      <w:pPr>
        <w:ind w:left="3441" w:hanging="240"/>
      </w:pPr>
      <w:rPr>
        <w:rFonts w:hint="default"/>
        <w:lang w:val="ru-RU" w:eastAsia="en-US" w:bidi="ar-SA"/>
      </w:rPr>
    </w:lvl>
    <w:lvl w:ilvl="4" w:tplc="771851CA">
      <w:numFmt w:val="bullet"/>
      <w:lvlText w:val="•"/>
      <w:lvlJc w:val="left"/>
      <w:pPr>
        <w:ind w:left="4422" w:hanging="240"/>
      </w:pPr>
      <w:rPr>
        <w:rFonts w:hint="default"/>
        <w:lang w:val="ru-RU" w:eastAsia="en-US" w:bidi="ar-SA"/>
      </w:rPr>
    </w:lvl>
    <w:lvl w:ilvl="5" w:tplc="03EE1474">
      <w:numFmt w:val="bullet"/>
      <w:lvlText w:val="•"/>
      <w:lvlJc w:val="left"/>
      <w:pPr>
        <w:ind w:left="5403" w:hanging="240"/>
      </w:pPr>
      <w:rPr>
        <w:rFonts w:hint="default"/>
        <w:lang w:val="ru-RU" w:eastAsia="en-US" w:bidi="ar-SA"/>
      </w:rPr>
    </w:lvl>
    <w:lvl w:ilvl="6" w:tplc="FC2E0016">
      <w:numFmt w:val="bullet"/>
      <w:lvlText w:val="•"/>
      <w:lvlJc w:val="left"/>
      <w:pPr>
        <w:ind w:left="6383" w:hanging="240"/>
      </w:pPr>
      <w:rPr>
        <w:rFonts w:hint="default"/>
        <w:lang w:val="ru-RU" w:eastAsia="en-US" w:bidi="ar-SA"/>
      </w:rPr>
    </w:lvl>
    <w:lvl w:ilvl="7" w:tplc="A4A83C5C">
      <w:numFmt w:val="bullet"/>
      <w:lvlText w:val="•"/>
      <w:lvlJc w:val="left"/>
      <w:pPr>
        <w:ind w:left="7364" w:hanging="240"/>
      </w:pPr>
      <w:rPr>
        <w:rFonts w:hint="default"/>
        <w:lang w:val="ru-RU" w:eastAsia="en-US" w:bidi="ar-SA"/>
      </w:rPr>
    </w:lvl>
    <w:lvl w:ilvl="8" w:tplc="DEDEABB6">
      <w:numFmt w:val="bullet"/>
      <w:lvlText w:val="•"/>
      <w:lvlJc w:val="left"/>
      <w:pPr>
        <w:ind w:left="8345" w:hanging="240"/>
      </w:pPr>
      <w:rPr>
        <w:rFonts w:hint="default"/>
        <w:lang w:val="ru-RU" w:eastAsia="en-US" w:bidi="ar-SA"/>
      </w:rPr>
    </w:lvl>
  </w:abstractNum>
  <w:abstractNum w:abstractNumId="95">
    <w:nsid w:val="672D040A"/>
    <w:multiLevelType w:val="hybridMultilevel"/>
    <w:tmpl w:val="5142AD06"/>
    <w:lvl w:ilvl="0" w:tplc="5ACCC0C8">
      <w:numFmt w:val="bullet"/>
      <w:lvlText w:val="–"/>
      <w:lvlJc w:val="left"/>
      <w:pPr>
        <w:ind w:left="112" w:hanging="190"/>
      </w:pPr>
      <w:rPr>
        <w:rFonts w:ascii="Times New Roman" w:eastAsia="Times New Roman" w:hAnsi="Times New Roman" w:cs="Times New Roman" w:hint="default"/>
        <w:w w:val="100"/>
        <w:sz w:val="24"/>
        <w:szCs w:val="24"/>
      </w:rPr>
    </w:lvl>
    <w:lvl w:ilvl="1" w:tplc="2D72E0E2">
      <w:numFmt w:val="bullet"/>
      <w:lvlText w:val="•"/>
      <w:lvlJc w:val="left"/>
      <w:pPr>
        <w:ind w:left="1122" w:hanging="190"/>
      </w:pPr>
      <w:rPr>
        <w:rFonts w:hint="default"/>
      </w:rPr>
    </w:lvl>
    <w:lvl w:ilvl="2" w:tplc="C068F5F4">
      <w:numFmt w:val="bullet"/>
      <w:lvlText w:val="•"/>
      <w:lvlJc w:val="left"/>
      <w:pPr>
        <w:ind w:left="2125" w:hanging="190"/>
      </w:pPr>
      <w:rPr>
        <w:rFonts w:hint="default"/>
      </w:rPr>
    </w:lvl>
    <w:lvl w:ilvl="3" w:tplc="4D7CFEE4">
      <w:numFmt w:val="bullet"/>
      <w:lvlText w:val="•"/>
      <w:lvlJc w:val="left"/>
      <w:pPr>
        <w:ind w:left="3127" w:hanging="190"/>
      </w:pPr>
      <w:rPr>
        <w:rFonts w:hint="default"/>
      </w:rPr>
    </w:lvl>
    <w:lvl w:ilvl="4" w:tplc="21DEB812">
      <w:numFmt w:val="bullet"/>
      <w:lvlText w:val="•"/>
      <w:lvlJc w:val="left"/>
      <w:pPr>
        <w:ind w:left="4130" w:hanging="190"/>
      </w:pPr>
      <w:rPr>
        <w:rFonts w:hint="default"/>
      </w:rPr>
    </w:lvl>
    <w:lvl w:ilvl="5" w:tplc="22BAAC08">
      <w:numFmt w:val="bullet"/>
      <w:lvlText w:val="•"/>
      <w:lvlJc w:val="left"/>
      <w:pPr>
        <w:ind w:left="5133" w:hanging="190"/>
      </w:pPr>
      <w:rPr>
        <w:rFonts w:hint="default"/>
      </w:rPr>
    </w:lvl>
    <w:lvl w:ilvl="6" w:tplc="58C05164">
      <w:numFmt w:val="bullet"/>
      <w:lvlText w:val="•"/>
      <w:lvlJc w:val="left"/>
      <w:pPr>
        <w:ind w:left="6135" w:hanging="190"/>
      </w:pPr>
      <w:rPr>
        <w:rFonts w:hint="default"/>
      </w:rPr>
    </w:lvl>
    <w:lvl w:ilvl="7" w:tplc="D9F631AC">
      <w:numFmt w:val="bullet"/>
      <w:lvlText w:val="•"/>
      <w:lvlJc w:val="left"/>
      <w:pPr>
        <w:ind w:left="7138" w:hanging="190"/>
      </w:pPr>
      <w:rPr>
        <w:rFonts w:hint="default"/>
      </w:rPr>
    </w:lvl>
    <w:lvl w:ilvl="8" w:tplc="EAE4B28A">
      <w:numFmt w:val="bullet"/>
      <w:lvlText w:val="•"/>
      <w:lvlJc w:val="left"/>
      <w:pPr>
        <w:ind w:left="8141" w:hanging="190"/>
      </w:pPr>
      <w:rPr>
        <w:rFonts w:hint="default"/>
      </w:rPr>
    </w:lvl>
  </w:abstractNum>
  <w:abstractNum w:abstractNumId="96">
    <w:nsid w:val="6A285E8C"/>
    <w:multiLevelType w:val="hybridMultilevel"/>
    <w:tmpl w:val="B33A6DCE"/>
    <w:lvl w:ilvl="0" w:tplc="D6144008">
      <w:start w:val="1"/>
      <w:numFmt w:val="decimal"/>
      <w:lvlText w:val="%1)"/>
      <w:lvlJc w:val="left"/>
      <w:pPr>
        <w:ind w:left="262" w:hanging="307"/>
      </w:pPr>
      <w:rPr>
        <w:rFonts w:ascii="Times New Roman" w:eastAsia="Times New Roman" w:hAnsi="Times New Roman" w:cs="Times New Roman" w:hint="default"/>
        <w:b w:val="0"/>
        <w:bCs w:val="0"/>
        <w:i w:val="0"/>
        <w:iCs w:val="0"/>
        <w:w w:val="100"/>
        <w:sz w:val="24"/>
        <w:szCs w:val="24"/>
        <w:lang w:val="ru-RU" w:eastAsia="en-US" w:bidi="ar-SA"/>
      </w:rPr>
    </w:lvl>
    <w:lvl w:ilvl="1" w:tplc="E090B432">
      <w:numFmt w:val="bullet"/>
      <w:lvlText w:val="•"/>
      <w:lvlJc w:val="left"/>
      <w:pPr>
        <w:ind w:left="1264" w:hanging="307"/>
      </w:pPr>
      <w:rPr>
        <w:rFonts w:hint="default"/>
        <w:lang w:val="ru-RU" w:eastAsia="en-US" w:bidi="ar-SA"/>
      </w:rPr>
    </w:lvl>
    <w:lvl w:ilvl="2" w:tplc="4EC8D9C2">
      <w:numFmt w:val="bullet"/>
      <w:lvlText w:val="•"/>
      <w:lvlJc w:val="left"/>
      <w:pPr>
        <w:ind w:left="2269" w:hanging="307"/>
      </w:pPr>
      <w:rPr>
        <w:rFonts w:hint="default"/>
        <w:lang w:val="ru-RU" w:eastAsia="en-US" w:bidi="ar-SA"/>
      </w:rPr>
    </w:lvl>
    <w:lvl w:ilvl="3" w:tplc="7A0C9406">
      <w:numFmt w:val="bullet"/>
      <w:lvlText w:val="•"/>
      <w:lvlJc w:val="left"/>
      <w:pPr>
        <w:ind w:left="3273" w:hanging="307"/>
      </w:pPr>
      <w:rPr>
        <w:rFonts w:hint="default"/>
        <w:lang w:val="ru-RU" w:eastAsia="en-US" w:bidi="ar-SA"/>
      </w:rPr>
    </w:lvl>
    <w:lvl w:ilvl="4" w:tplc="57641908">
      <w:numFmt w:val="bullet"/>
      <w:lvlText w:val="•"/>
      <w:lvlJc w:val="left"/>
      <w:pPr>
        <w:ind w:left="4278" w:hanging="307"/>
      </w:pPr>
      <w:rPr>
        <w:rFonts w:hint="default"/>
        <w:lang w:val="ru-RU" w:eastAsia="en-US" w:bidi="ar-SA"/>
      </w:rPr>
    </w:lvl>
    <w:lvl w:ilvl="5" w:tplc="B880A36C">
      <w:numFmt w:val="bullet"/>
      <w:lvlText w:val="•"/>
      <w:lvlJc w:val="left"/>
      <w:pPr>
        <w:ind w:left="5283" w:hanging="307"/>
      </w:pPr>
      <w:rPr>
        <w:rFonts w:hint="default"/>
        <w:lang w:val="ru-RU" w:eastAsia="en-US" w:bidi="ar-SA"/>
      </w:rPr>
    </w:lvl>
    <w:lvl w:ilvl="6" w:tplc="E1367CF4">
      <w:numFmt w:val="bullet"/>
      <w:lvlText w:val="•"/>
      <w:lvlJc w:val="left"/>
      <w:pPr>
        <w:ind w:left="6287" w:hanging="307"/>
      </w:pPr>
      <w:rPr>
        <w:rFonts w:hint="default"/>
        <w:lang w:val="ru-RU" w:eastAsia="en-US" w:bidi="ar-SA"/>
      </w:rPr>
    </w:lvl>
    <w:lvl w:ilvl="7" w:tplc="FC6C4B3E">
      <w:numFmt w:val="bullet"/>
      <w:lvlText w:val="•"/>
      <w:lvlJc w:val="left"/>
      <w:pPr>
        <w:ind w:left="7292" w:hanging="307"/>
      </w:pPr>
      <w:rPr>
        <w:rFonts w:hint="default"/>
        <w:lang w:val="ru-RU" w:eastAsia="en-US" w:bidi="ar-SA"/>
      </w:rPr>
    </w:lvl>
    <w:lvl w:ilvl="8" w:tplc="051426B0">
      <w:numFmt w:val="bullet"/>
      <w:lvlText w:val="•"/>
      <w:lvlJc w:val="left"/>
      <w:pPr>
        <w:ind w:left="8297" w:hanging="307"/>
      </w:pPr>
      <w:rPr>
        <w:rFonts w:hint="default"/>
        <w:lang w:val="ru-RU" w:eastAsia="en-US" w:bidi="ar-SA"/>
      </w:rPr>
    </w:lvl>
  </w:abstractNum>
  <w:abstractNum w:abstractNumId="97">
    <w:nsid w:val="6A7A1B3E"/>
    <w:multiLevelType w:val="hybridMultilevel"/>
    <w:tmpl w:val="7E7CBBD4"/>
    <w:lvl w:ilvl="0" w:tplc="6D42FA0E">
      <w:start w:val="1"/>
      <w:numFmt w:val="decimal"/>
      <w:lvlText w:val="%1)"/>
      <w:lvlJc w:val="left"/>
      <w:pPr>
        <w:ind w:left="522" w:hanging="260"/>
      </w:pPr>
      <w:rPr>
        <w:rFonts w:ascii="Times New Roman" w:eastAsia="Times New Roman" w:hAnsi="Times New Roman" w:cs="Times New Roman" w:hint="default"/>
        <w:b w:val="0"/>
        <w:bCs w:val="0"/>
        <w:i w:val="0"/>
        <w:iCs w:val="0"/>
        <w:w w:val="100"/>
        <w:sz w:val="24"/>
        <w:szCs w:val="24"/>
        <w:lang w:val="ru-RU" w:eastAsia="en-US" w:bidi="ar-SA"/>
      </w:rPr>
    </w:lvl>
    <w:lvl w:ilvl="1" w:tplc="B772482E">
      <w:numFmt w:val="bullet"/>
      <w:lvlText w:val="•"/>
      <w:lvlJc w:val="left"/>
      <w:pPr>
        <w:ind w:left="1498" w:hanging="260"/>
      </w:pPr>
      <w:rPr>
        <w:rFonts w:hint="default"/>
        <w:lang w:val="ru-RU" w:eastAsia="en-US" w:bidi="ar-SA"/>
      </w:rPr>
    </w:lvl>
    <w:lvl w:ilvl="2" w:tplc="863088D4">
      <w:numFmt w:val="bullet"/>
      <w:lvlText w:val="•"/>
      <w:lvlJc w:val="left"/>
      <w:pPr>
        <w:ind w:left="2477" w:hanging="260"/>
      </w:pPr>
      <w:rPr>
        <w:rFonts w:hint="default"/>
        <w:lang w:val="ru-RU" w:eastAsia="en-US" w:bidi="ar-SA"/>
      </w:rPr>
    </w:lvl>
    <w:lvl w:ilvl="3" w:tplc="CF56A5C0">
      <w:numFmt w:val="bullet"/>
      <w:lvlText w:val="•"/>
      <w:lvlJc w:val="left"/>
      <w:pPr>
        <w:ind w:left="3455" w:hanging="260"/>
      </w:pPr>
      <w:rPr>
        <w:rFonts w:hint="default"/>
        <w:lang w:val="ru-RU" w:eastAsia="en-US" w:bidi="ar-SA"/>
      </w:rPr>
    </w:lvl>
    <w:lvl w:ilvl="4" w:tplc="4BF08D8A">
      <w:numFmt w:val="bullet"/>
      <w:lvlText w:val="•"/>
      <w:lvlJc w:val="left"/>
      <w:pPr>
        <w:ind w:left="4434" w:hanging="260"/>
      </w:pPr>
      <w:rPr>
        <w:rFonts w:hint="default"/>
        <w:lang w:val="ru-RU" w:eastAsia="en-US" w:bidi="ar-SA"/>
      </w:rPr>
    </w:lvl>
    <w:lvl w:ilvl="5" w:tplc="4F2A667E">
      <w:numFmt w:val="bullet"/>
      <w:lvlText w:val="•"/>
      <w:lvlJc w:val="left"/>
      <w:pPr>
        <w:ind w:left="5413" w:hanging="260"/>
      </w:pPr>
      <w:rPr>
        <w:rFonts w:hint="default"/>
        <w:lang w:val="ru-RU" w:eastAsia="en-US" w:bidi="ar-SA"/>
      </w:rPr>
    </w:lvl>
    <w:lvl w:ilvl="6" w:tplc="879AC478">
      <w:numFmt w:val="bullet"/>
      <w:lvlText w:val="•"/>
      <w:lvlJc w:val="left"/>
      <w:pPr>
        <w:ind w:left="6391" w:hanging="260"/>
      </w:pPr>
      <w:rPr>
        <w:rFonts w:hint="default"/>
        <w:lang w:val="ru-RU" w:eastAsia="en-US" w:bidi="ar-SA"/>
      </w:rPr>
    </w:lvl>
    <w:lvl w:ilvl="7" w:tplc="B2DC3684">
      <w:numFmt w:val="bullet"/>
      <w:lvlText w:val="•"/>
      <w:lvlJc w:val="left"/>
      <w:pPr>
        <w:ind w:left="7370" w:hanging="260"/>
      </w:pPr>
      <w:rPr>
        <w:rFonts w:hint="default"/>
        <w:lang w:val="ru-RU" w:eastAsia="en-US" w:bidi="ar-SA"/>
      </w:rPr>
    </w:lvl>
    <w:lvl w:ilvl="8" w:tplc="E56CF9FC">
      <w:numFmt w:val="bullet"/>
      <w:lvlText w:val="•"/>
      <w:lvlJc w:val="left"/>
      <w:pPr>
        <w:ind w:left="8349" w:hanging="260"/>
      </w:pPr>
      <w:rPr>
        <w:rFonts w:hint="default"/>
        <w:lang w:val="ru-RU" w:eastAsia="en-US" w:bidi="ar-SA"/>
      </w:rPr>
    </w:lvl>
  </w:abstractNum>
  <w:abstractNum w:abstractNumId="98">
    <w:nsid w:val="6B642103"/>
    <w:multiLevelType w:val="hybridMultilevel"/>
    <w:tmpl w:val="5164EDB6"/>
    <w:lvl w:ilvl="0" w:tplc="1944A58E">
      <w:start w:val="1"/>
      <w:numFmt w:val="decimal"/>
      <w:lvlText w:val="%1)"/>
      <w:lvlJc w:val="left"/>
      <w:pPr>
        <w:ind w:left="522" w:hanging="260"/>
      </w:pPr>
      <w:rPr>
        <w:rFonts w:ascii="Times New Roman" w:eastAsia="Times New Roman" w:hAnsi="Times New Roman" w:cs="Times New Roman" w:hint="default"/>
        <w:b w:val="0"/>
        <w:bCs w:val="0"/>
        <w:i w:val="0"/>
        <w:iCs w:val="0"/>
        <w:w w:val="100"/>
        <w:sz w:val="24"/>
        <w:szCs w:val="24"/>
        <w:lang w:val="ru-RU" w:eastAsia="en-US" w:bidi="ar-SA"/>
      </w:rPr>
    </w:lvl>
    <w:lvl w:ilvl="1" w:tplc="DA2A249A">
      <w:start w:val="1"/>
      <w:numFmt w:val="decimal"/>
      <w:lvlText w:val="%2."/>
      <w:lvlJc w:val="left"/>
      <w:pPr>
        <w:ind w:left="4282" w:hanging="240"/>
        <w:jc w:val="right"/>
      </w:pPr>
      <w:rPr>
        <w:rFonts w:ascii="Times New Roman" w:eastAsia="Times New Roman" w:hAnsi="Times New Roman" w:cs="Times New Roman" w:hint="default"/>
        <w:b/>
        <w:bCs/>
        <w:i w:val="0"/>
        <w:iCs w:val="0"/>
        <w:w w:val="100"/>
        <w:sz w:val="24"/>
        <w:szCs w:val="24"/>
        <w:lang w:val="ru-RU" w:eastAsia="en-US" w:bidi="ar-SA"/>
      </w:rPr>
    </w:lvl>
    <w:lvl w:ilvl="2" w:tplc="6B4EFFF2">
      <w:numFmt w:val="bullet"/>
      <w:lvlText w:val="•"/>
      <w:lvlJc w:val="left"/>
      <w:pPr>
        <w:ind w:left="4949" w:hanging="240"/>
      </w:pPr>
      <w:rPr>
        <w:rFonts w:hint="default"/>
        <w:lang w:val="ru-RU" w:eastAsia="en-US" w:bidi="ar-SA"/>
      </w:rPr>
    </w:lvl>
    <w:lvl w:ilvl="3" w:tplc="9296FCE0">
      <w:numFmt w:val="bullet"/>
      <w:lvlText w:val="•"/>
      <w:lvlJc w:val="left"/>
      <w:pPr>
        <w:ind w:left="5619" w:hanging="240"/>
      </w:pPr>
      <w:rPr>
        <w:rFonts w:hint="default"/>
        <w:lang w:val="ru-RU" w:eastAsia="en-US" w:bidi="ar-SA"/>
      </w:rPr>
    </w:lvl>
    <w:lvl w:ilvl="4" w:tplc="CFA44782">
      <w:numFmt w:val="bullet"/>
      <w:lvlText w:val="•"/>
      <w:lvlJc w:val="left"/>
      <w:pPr>
        <w:ind w:left="6288" w:hanging="240"/>
      </w:pPr>
      <w:rPr>
        <w:rFonts w:hint="default"/>
        <w:lang w:val="ru-RU" w:eastAsia="en-US" w:bidi="ar-SA"/>
      </w:rPr>
    </w:lvl>
    <w:lvl w:ilvl="5" w:tplc="BA8AB9C2">
      <w:numFmt w:val="bullet"/>
      <w:lvlText w:val="•"/>
      <w:lvlJc w:val="left"/>
      <w:pPr>
        <w:ind w:left="6958" w:hanging="240"/>
      </w:pPr>
      <w:rPr>
        <w:rFonts w:hint="default"/>
        <w:lang w:val="ru-RU" w:eastAsia="en-US" w:bidi="ar-SA"/>
      </w:rPr>
    </w:lvl>
    <w:lvl w:ilvl="6" w:tplc="C02CF4AA">
      <w:numFmt w:val="bullet"/>
      <w:lvlText w:val="•"/>
      <w:lvlJc w:val="left"/>
      <w:pPr>
        <w:ind w:left="7628" w:hanging="240"/>
      </w:pPr>
      <w:rPr>
        <w:rFonts w:hint="default"/>
        <w:lang w:val="ru-RU" w:eastAsia="en-US" w:bidi="ar-SA"/>
      </w:rPr>
    </w:lvl>
    <w:lvl w:ilvl="7" w:tplc="CA78FD42">
      <w:numFmt w:val="bullet"/>
      <w:lvlText w:val="•"/>
      <w:lvlJc w:val="left"/>
      <w:pPr>
        <w:ind w:left="8297" w:hanging="240"/>
      </w:pPr>
      <w:rPr>
        <w:rFonts w:hint="default"/>
        <w:lang w:val="ru-RU" w:eastAsia="en-US" w:bidi="ar-SA"/>
      </w:rPr>
    </w:lvl>
    <w:lvl w:ilvl="8" w:tplc="7A28C2E2">
      <w:numFmt w:val="bullet"/>
      <w:lvlText w:val="•"/>
      <w:lvlJc w:val="left"/>
      <w:pPr>
        <w:ind w:left="8967" w:hanging="240"/>
      </w:pPr>
      <w:rPr>
        <w:rFonts w:hint="default"/>
        <w:lang w:val="ru-RU" w:eastAsia="en-US" w:bidi="ar-SA"/>
      </w:rPr>
    </w:lvl>
  </w:abstractNum>
  <w:abstractNum w:abstractNumId="99">
    <w:nsid w:val="6D452E3D"/>
    <w:multiLevelType w:val="hybridMultilevel"/>
    <w:tmpl w:val="315CE6DE"/>
    <w:lvl w:ilvl="0" w:tplc="6750023A">
      <w:start w:val="1"/>
      <w:numFmt w:val="decimal"/>
      <w:lvlText w:val="%1."/>
      <w:lvlJc w:val="left"/>
      <w:pPr>
        <w:ind w:left="262" w:hanging="255"/>
      </w:pPr>
      <w:rPr>
        <w:rFonts w:ascii="Times New Roman" w:eastAsia="Times New Roman" w:hAnsi="Times New Roman" w:cs="Times New Roman" w:hint="default"/>
        <w:b w:val="0"/>
        <w:bCs w:val="0"/>
        <w:i w:val="0"/>
        <w:iCs w:val="0"/>
        <w:w w:val="100"/>
        <w:sz w:val="24"/>
        <w:szCs w:val="24"/>
        <w:lang w:val="ru-RU" w:eastAsia="en-US" w:bidi="ar-SA"/>
      </w:rPr>
    </w:lvl>
    <w:lvl w:ilvl="1" w:tplc="E75AE970">
      <w:numFmt w:val="bullet"/>
      <w:lvlText w:val="•"/>
      <w:lvlJc w:val="left"/>
      <w:pPr>
        <w:ind w:left="1264" w:hanging="255"/>
      </w:pPr>
      <w:rPr>
        <w:rFonts w:hint="default"/>
        <w:lang w:val="ru-RU" w:eastAsia="en-US" w:bidi="ar-SA"/>
      </w:rPr>
    </w:lvl>
    <w:lvl w:ilvl="2" w:tplc="10C0E838">
      <w:numFmt w:val="bullet"/>
      <w:lvlText w:val="•"/>
      <w:lvlJc w:val="left"/>
      <w:pPr>
        <w:ind w:left="2269" w:hanging="255"/>
      </w:pPr>
      <w:rPr>
        <w:rFonts w:hint="default"/>
        <w:lang w:val="ru-RU" w:eastAsia="en-US" w:bidi="ar-SA"/>
      </w:rPr>
    </w:lvl>
    <w:lvl w:ilvl="3" w:tplc="43BE3302">
      <w:numFmt w:val="bullet"/>
      <w:lvlText w:val="•"/>
      <w:lvlJc w:val="left"/>
      <w:pPr>
        <w:ind w:left="3273" w:hanging="255"/>
      </w:pPr>
      <w:rPr>
        <w:rFonts w:hint="default"/>
        <w:lang w:val="ru-RU" w:eastAsia="en-US" w:bidi="ar-SA"/>
      </w:rPr>
    </w:lvl>
    <w:lvl w:ilvl="4" w:tplc="515CC58E">
      <w:numFmt w:val="bullet"/>
      <w:lvlText w:val="•"/>
      <w:lvlJc w:val="left"/>
      <w:pPr>
        <w:ind w:left="4278" w:hanging="255"/>
      </w:pPr>
      <w:rPr>
        <w:rFonts w:hint="default"/>
        <w:lang w:val="ru-RU" w:eastAsia="en-US" w:bidi="ar-SA"/>
      </w:rPr>
    </w:lvl>
    <w:lvl w:ilvl="5" w:tplc="5D14571C">
      <w:numFmt w:val="bullet"/>
      <w:lvlText w:val="•"/>
      <w:lvlJc w:val="left"/>
      <w:pPr>
        <w:ind w:left="5283" w:hanging="255"/>
      </w:pPr>
      <w:rPr>
        <w:rFonts w:hint="default"/>
        <w:lang w:val="ru-RU" w:eastAsia="en-US" w:bidi="ar-SA"/>
      </w:rPr>
    </w:lvl>
    <w:lvl w:ilvl="6" w:tplc="1E785E4A">
      <w:numFmt w:val="bullet"/>
      <w:lvlText w:val="•"/>
      <w:lvlJc w:val="left"/>
      <w:pPr>
        <w:ind w:left="6287" w:hanging="255"/>
      </w:pPr>
      <w:rPr>
        <w:rFonts w:hint="default"/>
        <w:lang w:val="ru-RU" w:eastAsia="en-US" w:bidi="ar-SA"/>
      </w:rPr>
    </w:lvl>
    <w:lvl w:ilvl="7" w:tplc="BCA21E4A">
      <w:numFmt w:val="bullet"/>
      <w:lvlText w:val="•"/>
      <w:lvlJc w:val="left"/>
      <w:pPr>
        <w:ind w:left="7292" w:hanging="255"/>
      </w:pPr>
      <w:rPr>
        <w:rFonts w:hint="default"/>
        <w:lang w:val="ru-RU" w:eastAsia="en-US" w:bidi="ar-SA"/>
      </w:rPr>
    </w:lvl>
    <w:lvl w:ilvl="8" w:tplc="61CE7944">
      <w:numFmt w:val="bullet"/>
      <w:lvlText w:val="•"/>
      <w:lvlJc w:val="left"/>
      <w:pPr>
        <w:ind w:left="8297" w:hanging="255"/>
      </w:pPr>
      <w:rPr>
        <w:rFonts w:hint="default"/>
        <w:lang w:val="ru-RU" w:eastAsia="en-US" w:bidi="ar-SA"/>
      </w:rPr>
    </w:lvl>
  </w:abstractNum>
  <w:abstractNum w:abstractNumId="100">
    <w:nsid w:val="6DC03A04"/>
    <w:multiLevelType w:val="hybridMultilevel"/>
    <w:tmpl w:val="CF36FC58"/>
    <w:lvl w:ilvl="0" w:tplc="3E98B29C">
      <w:start w:val="1"/>
      <w:numFmt w:val="decimal"/>
      <w:lvlText w:val="%1."/>
      <w:lvlJc w:val="left"/>
      <w:pPr>
        <w:ind w:left="502" w:hanging="240"/>
      </w:pPr>
      <w:rPr>
        <w:rFonts w:ascii="Times New Roman" w:eastAsia="Times New Roman" w:hAnsi="Times New Roman" w:cs="Times New Roman" w:hint="default"/>
        <w:b w:val="0"/>
        <w:bCs w:val="0"/>
        <w:i w:val="0"/>
        <w:iCs w:val="0"/>
        <w:w w:val="100"/>
        <w:sz w:val="24"/>
        <w:szCs w:val="24"/>
        <w:lang w:val="ru-RU" w:eastAsia="en-US" w:bidi="ar-SA"/>
      </w:rPr>
    </w:lvl>
    <w:lvl w:ilvl="1" w:tplc="AE1AADE4">
      <w:numFmt w:val="bullet"/>
      <w:lvlText w:val="•"/>
      <w:lvlJc w:val="left"/>
      <w:pPr>
        <w:ind w:left="1480" w:hanging="240"/>
      </w:pPr>
      <w:rPr>
        <w:rFonts w:hint="default"/>
        <w:lang w:val="ru-RU" w:eastAsia="en-US" w:bidi="ar-SA"/>
      </w:rPr>
    </w:lvl>
    <w:lvl w:ilvl="2" w:tplc="8CF0415C">
      <w:numFmt w:val="bullet"/>
      <w:lvlText w:val="•"/>
      <w:lvlJc w:val="left"/>
      <w:pPr>
        <w:ind w:left="2461" w:hanging="240"/>
      </w:pPr>
      <w:rPr>
        <w:rFonts w:hint="default"/>
        <w:lang w:val="ru-RU" w:eastAsia="en-US" w:bidi="ar-SA"/>
      </w:rPr>
    </w:lvl>
    <w:lvl w:ilvl="3" w:tplc="C4E4F3C4">
      <w:numFmt w:val="bullet"/>
      <w:lvlText w:val="•"/>
      <w:lvlJc w:val="left"/>
      <w:pPr>
        <w:ind w:left="3441" w:hanging="240"/>
      </w:pPr>
      <w:rPr>
        <w:rFonts w:hint="default"/>
        <w:lang w:val="ru-RU" w:eastAsia="en-US" w:bidi="ar-SA"/>
      </w:rPr>
    </w:lvl>
    <w:lvl w:ilvl="4" w:tplc="6D0861E6">
      <w:numFmt w:val="bullet"/>
      <w:lvlText w:val="•"/>
      <w:lvlJc w:val="left"/>
      <w:pPr>
        <w:ind w:left="4422" w:hanging="240"/>
      </w:pPr>
      <w:rPr>
        <w:rFonts w:hint="default"/>
        <w:lang w:val="ru-RU" w:eastAsia="en-US" w:bidi="ar-SA"/>
      </w:rPr>
    </w:lvl>
    <w:lvl w:ilvl="5" w:tplc="25884F3A">
      <w:numFmt w:val="bullet"/>
      <w:lvlText w:val="•"/>
      <w:lvlJc w:val="left"/>
      <w:pPr>
        <w:ind w:left="5403" w:hanging="240"/>
      </w:pPr>
      <w:rPr>
        <w:rFonts w:hint="default"/>
        <w:lang w:val="ru-RU" w:eastAsia="en-US" w:bidi="ar-SA"/>
      </w:rPr>
    </w:lvl>
    <w:lvl w:ilvl="6" w:tplc="EA6E1B74">
      <w:numFmt w:val="bullet"/>
      <w:lvlText w:val="•"/>
      <w:lvlJc w:val="left"/>
      <w:pPr>
        <w:ind w:left="6383" w:hanging="240"/>
      </w:pPr>
      <w:rPr>
        <w:rFonts w:hint="default"/>
        <w:lang w:val="ru-RU" w:eastAsia="en-US" w:bidi="ar-SA"/>
      </w:rPr>
    </w:lvl>
    <w:lvl w:ilvl="7" w:tplc="B4E2C854">
      <w:numFmt w:val="bullet"/>
      <w:lvlText w:val="•"/>
      <w:lvlJc w:val="left"/>
      <w:pPr>
        <w:ind w:left="7364" w:hanging="240"/>
      </w:pPr>
      <w:rPr>
        <w:rFonts w:hint="default"/>
        <w:lang w:val="ru-RU" w:eastAsia="en-US" w:bidi="ar-SA"/>
      </w:rPr>
    </w:lvl>
    <w:lvl w:ilvl="8" w:tplc="DDA0F17C">
      <w:numFmt w:val="bullet"/>
      <w:lvlText w:val="•"/>
      <w:lvlJc w:val="left"/>
      <w:pPr>
        <w:ind w:left="8345" w:hanging="240"/>
      </w:pPr>
      <w:rPr>
        <w:rFonts w:hint="default"/>
        <w:lang w:val="ru-RU" w:eastAsia="en-US" w:bidi="ar-SA"/>
      </w:rPr>
    </w:lvl>
  </w:abstractNum>
  <w:abstractNum w:abstractNumId="101">
    <w:nsid w:val="6DC57A8B"/>
    <w:multiLevelType w:val="hybridMultilevel"/>
    <w:tmpl w:val="F1166510"/>
    <w:lvl w:ilvl="0" w:tplc="7E18008E">
      <w:start w:val="1"/>
      <w:numFmt w:val="decimal"/>
      <w:lvlText w:val="%1)"/>
      <w:lvlJc w:val="left"/>
      <w:pPr>
        <w:ind w:left="1086" w:hanging="266"/>
      </w:pPr>
      <w:rPr>
        <w:rFonts w:ascii="Times New Roman" w:eastAsia="Times New Roman" w:hAnsi="Times New Roman" w:cs="Times New Roman" w:hint="default"/>
        <w:spacing w:val="0"/>
        <w:w w:val="100"/>
        <w:sz w:val="24"/>
        <w:szCs w:val="24"/>
      </w:rPr>
    </w:lvl>
    <w:lvl w:ilvl="1" w:tplc="949A80E2">
      <w:start w:val="1"/>
      <w:numFmt w:val="decimal"/>
      <w:lvlText w:val="%2)"/>
      <w:lvlJc w:val="left"/>
      <w:pPr>
        <w:ind w:left="132" w:hanging="319"/>
      </w:pPr>
      <w:rPr>
        <w:rFonts w:ascii="Times New Roman" w:eastAsia="Times New Roman" w:hAnsi="Times New Roman" w:cs="Times New Roman" w:hint="default"/>
        <w:spacing w:val="-8"/>
        <w:w w:val="99"/>
        <w:sz w:val="24"/>
        <w:szCs w:val="24"/>
      </w:rPr>
    </w:lvl>
    <w:lvl w:ilvl="2" w:tplc="C8C4C036">
      <w:numFmt w:val="bullet"/>
      <w:lvlText w:val="•"/>
      <w:lvlJc w:val="left"/>
      <w:pPr>
        <w:ind w:left="2087" w:hanging="319"/>
      </w:pPr>
      <w:rPr>
        <w:rFonts w:hint="default"/>
      </w:rPr>
    </w:lvl>
    <w:lvl w:ilvl="3" w:tplc="546ACC2A">
      <w:numFmt w:val="bullet"/>
      <w:lvlText w:val="•"/>
      <w:lvlJc w:val="left"/>
      <w:pPr>
        <w:ind w:left="3094" w:hanging="319"/>
      </w:pPr>
      <w:rPr>
        <w:rFonts w:hint="default"/>
      </w:rPr>
    </w:lvl>
    <w:lvl w:ilvl="4" w:tplc="114E5FDA">
      <w:numFmt w:val="bullet"/>
      <w:lvlText w:val="•"/>
      <w:lvlJc w:val="left"/>
      <w:pPr>
        <w:ind w:left="4102" w:hanging="319"/>
      </w:pPr>
      <w:rPr>
        <w:rFonts w:hint="default"/>
      </w:rPr>
    </w:lvl>
    <w:lvl w:ilvl="5" w:tplc="95F453F4">
      <w:numFmt w:val="bullet"/>
      <w:lvlText w:val="•"/>
      <w:lvlJc w:val="left"/>
      <w:pPr>
        <w:ind w:left="5109" w:hanging="319"/>
      </w:pPr>
      <w:rPr>
        <w:rFonts w:hint="default"/>
      </w:rPr>
    </w:lvl>
    <w:lvl w:ilvl="6" w:tplc="27761DA6">
      <w:numFmt w:val="bullet"/>
      <w:lvlText w:val="•"/>
      <w:lvlJc w:val="left"/>
      <w:pPr>
        <w:ind w:left="6116" w:hanging="319"/>
      </w:pPr>
      <w:rPr>
        <w:rFonts w:hint="default"/>
      </w:rPr>
    </w:lvl>
    <w:lvl w:ilvl="7" w:tplc="BE38F30C">
      <w:numFmt w:val="bullet"/>
      <w:lvlText w:val="•"/>
      <w:lvlJc w:val="left"/>
      <w:pPr>
        <w:ind w:left="7124" w:hanging="319"/>
      </w:pPr>
      <w:rPr>
        <w:rFonts w:hint="default"/>
      </w:rPr>
    </w:lvl>
    <w:lvl w:ilvl="8" w:tplc="DD72048C">
      <w:numFmt w:val="bullet"/>
      <w:lvlText w:val="•"/>
      <w:lvlJc w:val="left"/>
      <w:pPr>
        <w:ind w:left="8131" w:hanging="319"/>
      </w:pPr>
      <w:rPr>
        <w:rFonts w:hint="default"/>
      </w:rPr>
    </w:lvl>
  </w:abstractNum>
  <w:abstractNum w:abstractNumId="102">
    <w:nsid w:val="6DF347F4"/>
    <w:multiLevelType w:val="hybridMultilevel"/>
    <w:tmpl w:val="341A3E28"/>
    <w:lvl w:ilvl="0" w:tplc="06F2ECA4">
      <w:start w:val="1"/>
      <w:numFmt w:val="decimal"/>
      <w:lvlText w:val="%1."/>
      <w:lvlJc w:val="left"/>
      <w:pPr>
        <w:ind w:left="262" w:hanging="329"/>
      </w:pPr>
      <w:rPr>
        <w:rFonts w:ascii="Times New Roman" w:eastAsia="Times New Roman" w:hAnsi="Times New Roman" w:cs="Times New Roman" w:hint="default"/>
        <w:b w:val="0"/>
        <w:bCs w:val="0"/>
        <w:i w:val="0"/>
        <w:iCs w:val="0"/>
        <w:w w:val="100"/>
        <w:sz w:val="24"/>
        <w:szCs w:val="24"/>
        <w:lang w:val="ru-RU" w:eastAsia="en-US" w:bidi="ar-SA"/>
      </w:rPr>
    </w:lvl>
    <w:lvl w:ilvl="1" w:tplc="0F86D080">
      <w:numFmt w:val="bullet"/>
      <w:lvlText w:val="•"/>
      <w:lvlJc w:val="left"/>
      <w:pPr>
        <w:ind w:left="1264" w:hanging="329"/>
      </w:pPr>
      <w:rPr>
        <w:rFonts w:hint="default"/>
        <w:lang w:val="ru-RU" w:eastAsia="en-US" w:bidi="ar-SA"/>
      </w:rPr>
    </w:lvl>
    <w:lvl w:ilvl="2" w:tplc="795E7274">
      <w:numFmt w:val="bullet"/>
      <w:lvlText w:val="•"/>
      <w:lvlJc w:val="left"/>
      <w:pPr>
        <w:ind w:left="2269" w:hanging="329"/>
      </w:pPr>
      <w:rPr>
        <w:rFonts w:hint="default"/>
        <w:lang w:val="ru-RU" w:eastAsia="en-US" w:bidi="ar-SA"/>
      </w:rPr>
    </w:lvl>
    <w:lvl w:ilvl="3" w:tplc="541055E6">
      <w:numFmt w:val="bullet"/>
      <w:lvlText w:val="•"/>
      <w:lvlJc w:val="left"/>
      <w:pPr>
        <w:ind w:left="3273" w:hanging="329"/>
      </w:pPr>
      <w:rPr>
        <w:rFonts w:hint="default"/>
        <w:lang w:val="ru-RU" w:eastAsia="en-US" w:bidi="ar-SA"/>
      </w:rPr>
    </w:lvl>
    <w:lvl w:ilvl="4" w:tplc="D592E2C4">
      <w:numFmt w:val="bullet"/>
      <w:lvlText w:val="•"/>
      <w:lvlJc w:val="left"/>
      <w:pPr>
        <w:ind w:left="4278" w:hanging="329"/>
      </w:pPr>
      <w:rPr>
        <w:rFonts w:hint="default"/>
        <w:lang w:val="ru-RU" w:eastAsia="en-US" w:bidi="ar-SA"/>
      </w:rPr>
    </w:lvl>
    <w:lvl w:ilvl="5" w:tplc="FA7619CE">
      <w:numFmt w:val="bullet"/>
      <w:lvlText w:val="•"/>
      <w:lvlJc w:val="left"/>
      <w:pPr>
        <w:ind w:left="5283" w:hanging="329"/>
      </w:pPr>
      <w:rPr>
        <w:rFonts w:hint="default"/>
        <w:lang w:val="ru-RU" w:eastAsia="en-US" w:bidi="ar-SA"/>
      </w:rPr>
    </w:lvl>
    <w:lvl w:ilvl="6" w:tplc="554486D6">
      <w:numFmt w:val="bullet"/>
      <w:lvlText w:val="•"/>
      <w:lvlJc w:val="left"/>
      <w:pPr>
        <w:ind w:left="6287" w:hanging="329"/>
      </w:pPr>
      <w:rPr>
        <w:rFonts w:hint="default"/>
        <w:lang w:val="ru-RU" w:eastAsia="en-US" w:bidi="ar-SA"/>
      </w:rPr>
    </w:lvl>
    <w:lvl w:ilvl="7" w:tplc="484E25A8">
      <w:numFmt w:val="bullet"/>
      <w:lvlText w:val="•"/>
      <w:lvlJc w:val="left"/>
      <w:pPr>
        <w:ind w:left="7292" w:hanging="329"/>
      </w:pPr>
      <w:rPr>
        <w:rFonts w:hint="default"/>
        <w:lang w:val="ru-RU" w:eastAsia="en-US" w:bidi="ar-SA"/>
      </w:rPr>
    </w:lvl>
    <w:lvl w:ilvl="8" w:tplc="E43C654C">
      <w:numFmt w:val="bullet"/>
      <w:lvlText w:val="•"/>
      <w:lvlJc w:val="left"/>
      <w:pPr>
        <w:ind w:left="8297" w:hanging="329"/>
      </w:pPr>
      <w:rPr>
        <w:rFonts w:hint="default"/>
        <w:lang w:val="ru-RU" w:eastAsia="en-US" w:bidi="ar-SA"/>
      </w:rPr>
    </w:lvl>
  </w:abstractNum>
  <w:abstractNum w:abstractNumId="103">
    <w:nsid w:val="6EC375E0"/>
    <w:multiLevelType w:val="multilevel"/>
    <w:tmpl w:val="AA727642"/>
    <w:lvl w:ilvl="0">
      <w:start w:val="2"/>
      <w:numFmt w:val="decimal"/>
      <w:lvlText w:val="%1."/>
      <w:lvlJc w:val="left"/>
      <w:pPr>
        <w:ind w:left="540" w:hanging="540"/>
      </w:pPr>
      <w:rPr>
        <w:rFonts w:hint="default"/>
      </w:rPr>
    </w:lvl>
    <w:lvl w:ilvl="1">
      <w:start w:val="2"/>
      <w:numFmt w:val="decimal"/>
      <w:lvlText w:val="%1.%2."/>
      <w:lvlJc w:val="left"/>
      <w:pPr>
        <w:ind w:left="884" w:hanging="540"/>
      </w:pPr>
      <w:rPr>
        <w:rFonts w:hint="default"/>
      </w:rPr>
    </w:lvl>
    <w:lvl w:ilvl="2">
      <w:start w:val="1"/>
      <w:numFmt w:val="decimal"/>
      <w:lvlText w:val="%1.%2.%3."/>
      <w:lvlJc w:val="left"/>
      <w:pPr>
        <w:ind w:left="1408" w:hanging="720"/>
      </w:pPr>
      <w:rPr>
        <w:rFonts w:hint="default"/>
      </w:rPr>
    </w:lvl>
    <w:lvl w:ilvl="3">
      <w:start w:val="1"/>
      <w:numFmt w:val="decimal"/>
      <w:lvlText w:val="%1.%2.%3.%4."/>
      <w:lvlJc w:val="left"/>
      <w:pPr>
        <w:ind w:left="1752" w:hanging="720"/>
      </w:pPr>
      <w:rPr>
        <w:rFonts w:hint="default"/>
      </w:rPr>
    </w:lvl>
    <w:lvl w:ilvl="4">
      <w:start w:val="1"/>
      <w:numFmt w:val="decimal"/>
      <w:lvlText w:val="%1.%2.%3.%4.%5."/>
      <w:lvlJc w:val="left"/>
      <w:pPr>
        <w:ind w:left="2456" w:hanging="1080"/>
      </w:pPr>
      <w:rPr>
        <w:rFonts w:hint="default"/>
      </w:rPr>
    </w:lvl>
    <w:lvl w:ilvl="5">
      <w:start w:val="1"/>
      <w:numFmt w:val="decimal"/>
      <w:lvlText w:val="%1.%2.%3.%4.%5.%6."/>
      <w:lvlJc w:val="left"/>
      <w:pPr>
        <w:ind w:left="2800" w:hanging="1080"/>
      </w:pPr>
      <w:rPr>
        <w:rFonts w:hint="default"/>
      </w:rPr>
    </w:lvl>
    <w:lvl w:ilvl="6">
      <w:start w:val="1"/>
      <w:numFmt w:val="decimal"/>
      <w:lvlText w:val="%1.%2.%3.%4.%5.%6.%7."/>
      <w:lvlJc w:val="left"/>
      <w:pPr>
        <w:ind w:left="3504" w:hanging="1440"/>
      </w:pPr>
      <w:rPr>
        <w:rFonts w:hint="default"/>
      </w:rPr>
    </w:lvl>
    <w:lvl w:ilvl="7">
      <w:start w:val="1"/>
      <w:numFmt w:val="decimal"/>
      <w:lvlText w:val="%1.%2.%3.%4.%5.%6.%7.%8."/>
      <w:lvlJc w:val="left"/>
      <w:pPr>
        <w:ind w:left="3848" w:hanging="1440"/>
      </w:pPr>
      <w:rPr>
        <w:rFonts w:hint="default"/>
      </w:rPr>
    </w:lvl>
    <w:lvl w:ilvl="8">
      <w:start w:val="1"/>
      <w:numFmt w:val="decimal"/>
      <w:lvlText w:val="%1.%2.%3.%4.%5.%6.%7.%8.%9."/>
      <w:lvlJc w:val="left"/>
      <w:pPr>
        <w:ind w:left="4552" w:hanging="1800"/>
      </w:pPr>
      <w:rPr>
        <w:rFonts w:hint="default"/>
      </w:rPr>
    </w:lvl>
  </w:abstractNum>
  <w:abstractNum w:abstractNumId="104">
    <w:nsid w:val="70FD6968"/>
    <w:multiLevelType w:val="hybridMultilevel"/>
    <w:tmpl w:val="2B4A3150"/>
    <w:lvl w:ilvl="0" w:tplc="356277E2">
      <w:start w:val="1"/>
      <w:numFmt w:val="decimal"/>
      <w:lvlText w:val="%1."/>
      <w:lvlJc w:val="left"/>
      <w:pPr>
        <w:ind w:left="262" w:hanging="257"/>
      </w:pPr>
      <w:rPr>
        <w:rFonts w:ascii="Times New Roman" w:eastAsia="Times New Roman" w:hAnsi="Times New Roman" w:cs="Times New Roman" w:hint="default"/>
        <w:b w:val="0"/>
        <w:bCs w:val="0"/>
        <w:i w:val="0"/>
        <w:iCs w:val="0"/>
        <w:w w:val="100"/>
        <w:sz w:val="24"/>
        <w:szCs w:val="24"/>
        <w:lang w:val="ru-RU" w:eastAsia="en-US" w:bidi="ar-SA"/>
      </w:rPr>
    </w:lvl>
    <w:lvl w:ilvl="1" w:tplc="79E6D91E">
      <w:numFmt w:val="bullet"/>
      <w:lvlText w:val="•"/>
      <w:lvlJc w:val="left"/>
      <w:pPr>
        <w:ind w:left="1264" w:hanging="257"/>
      </w:pPr>
      <w:rPr>
        <w:rFonts w:hint="default"/>
        <w:lang w:val="ru-RU" w:eastAsia="en-US" w:bidi="ar-SA"/>
      </w:rPr>
    </w:lvl>
    <w:lvl w:ilvl="2" w:tplc="15E07620">
      <w:numFmt w:val="bullet"/>
      <w:lvlText w:val="•"/>
      <w:lvlJc w:val="left"/>
      <w:pPr>
        <w:ind w:left="2269" w:hanging="257"/>
      </w:pPr>
      <w:rPr>
        <w:rFonts w:hint="default"/>
        <w:lang w:val="ru-RU" w:eastAsia="en-US" w:bidi="ar-SA"/>
      </w:rPr>
    </w:lvl>
    <w:lvl w:ilvl="3" w:tplc="1FDA792E">
      <w:numFmt w:val="bullet"/>
      <w:lvlText w:val="•"/>
      <w:lvlJc w:val="left"/>
      <w:pPr>
        <w:ind w:left="3273" w:hanging="257"/>
      </w:pPr>
      <w:rPr>
        <w:rFonts w:hint="default"/>
        <w:lang w:val="ru-RU" w:eastAsia="en-US" w:bidi="ar-SA"/>
      </w:rPr>
    </w:lvl>
    <w:lvl w:ilvl="4" w:tplc="3E84B3DA">
      <w:numFmt w:val="bullet"/>
      <w:lvlText w:val="•"/>
      <w:lvlJc w:val="left"/>
      <w:pPr>
        <w:ind w:left="4278" w:hanging="257"/>
      </w:pPr>
      <w:rPr>
        <w:rFonts w:hint="default"/>
        <w:lang w:val="ru-RU" w:eastAsia="en-US" w:bidi="ar-SA"/>
      </w:rPr>
    </w:lvl>
    <w:lvl w:ilvl="5" w:tplc="417C9F2A">
      <w:numFmt w:val="bullet"/>
      <w:lvlText w:val="•"/>
      <w:lvlJc w:val="left"/>
      <w:pPr>
        <w:ind w:left="5283" w:hanging="257"/>
      </w:pPr>
      <w:rPr>
        <w:rFonts w:hint="default"/>
        <w:lang w:val="ru-RU" w:eastAsia="en-US" w:bidi="ar-SA"/>
      </w:rPr>
    </w:lvl>
    <w:lvl w:ilvl="6" w:tplc="80C81212">
      <w:numFmt w:val="bullet"/>
      <w:lvlText w:val="•"/>
      <w:lvlJc w:val="left"/>
      <w:pPr>
        <w:ind w:left="6287" w:hanging="257"/>
      </w:pPr>
      <w:rPr>
        <w:rFonts w:hint="default"/>
        <w:lang w:val="ru-RU" w:eastAsia="en-US" w:bidi="ar-SA"/>
      </w:rPr>
    </w:lvl>
    <w:lvl w:ilvl="7" w:tplc="A4F6EAD8">
      <w:numFmt w:val="bullet"/>
      <w:lvlText w:val="•"/>
      <w:lvlJc w:val="left"/>
      <w:pPr>
        <w:ind w:left="7292" w:hanging="257"/>
      </w:pPr>
      <w:rPr>
        <w:rFonts w:hint="default"/>
        <w:lang w:val="ru-RU" w:eastAsia="en-US" w:bidi="ar-SA"/>
      </w:rPr>
    </w:lvl>
    <w:lvl w:ilvl="8" w:tplc="237225D2">
      <w:numFmt w:val="bullet"/>
      <w:lvlText w:val="•"/>
      <w:lvlJc w:val="left"/>
      <w:pPr>
        <w:ind w:left="8297" w:hanging="257"/>
      </w:pPr>
      <w:rPr>
        <w:rFonts w:hint="default"/>
        <w:lang w:val="ru-RU" w:eastAsia="en-US" w:bidi="ar-SA"/>
      </w:rPr>
    </w:lvl>
  </w:abstractNum>
  <w:abstractNum w:abstractNumId="105">
    <w:nsid w:val="71A350B1"/>
    <w:multiLevelType w:val="hybridMultilevel"/>
    <w:tmpl w:val="988A5C50"/>
    <w:lvl w:ilvl="0" w:tplc="DF6A9C66">
      <w:start w:val="1"/>
      <w:numFmt w:val="decimal"/>
      <w:lvlText w:val="%1."/>
      <w:lvlJc w:val="left"/>
      <w:pPr>
        <w:ind w:left="502" w:hanging="240"/>
      </w:pPr>
      <w:rPr>
        <w:rFonts w:ascii="Times New Roman" w:eastAsia="Times New Roman" w:hAnsi="Times New Roman" w:cs="Times New Roman" w:hint="default"/>
        <w:b w:val="0"/>
        <w:bCs w:val="0"/>
        <w:i w:val="0"/>
        <w:iCs w:val="0"/>
        <w:w w:val="100"/>
        <w:sz w:val="24"/>
        <w:szCs w:val="24"/>
        <w:lang w:val="ru-RU" w:eastAsia="en-US" w:bidi="ar-SA"/>
      </w:rPr>
    </w:lvl>
    <w:lvl w:ilvl="1" w:tplc="9508DC58">
      <w:numFmt w:val="bullet"/>
      <w:lvlText w:val="•"/>
      <w:lvlJc w:val="left"/>
      <w:pPr>
        <w:ind w:left="1480" w:hanging="240"/>
      </w:pPr>
      <w:rPr>
        <w:rFonts w:hint="default"/>
        <w:lang w:val="ru-RU" w:eastAsia="en-US" w:bidi="ar-SA"/>
      </w:rPr>
    </w:lvl>
    <w:lvl w:ilvl="2" w:tplc="A4501D52">
      <w:numFmt w:val="bullet"/>
      <w:lvlText w:val="•"/>
      <w:lvlJc w:val="left"/>
      <w:pPr>
        <w:ind w:left="2461" w:hanging="240"/>
      </w:pPr>
      <w:rPr>
        <w:rFonts w:hint="default"/>
        <w:lang w:val="ru-RU" w:eastAsia="en-US" w:bidi="ar-SA"/>
      </w:rPr>
    </w:lvl>
    <w:lvl w:ilvl="3" w:tplc="4BCEA6E0">
      <w:numFmt w:val="bullet"/>
      <w:lvlText w:val="•"/>
      <w:lvlJc w:val="left"/>
      <w:pPr>
        <w:ind w:left="3441" w:hanging="240"/>
      </w:pPr>
      <w:rPr>
        <w:rFonts w:hint="default"/>
        <w:lang w:val="ru-RU" w:eastAsia="en-US" w:bidi="ar-SA"/>
      </w:rPr>
    </w:lvl>
    <w:lvl w:ilvl="4" w:tplc="866A0C1C">
      <w:numFmt w:val="bullet"/>
      <w:lvlText w:val="•"/>
      <w:lvlJc w:val="left"/>
      <w:pPr>
        <w:ind w:left="4422" w:hanging="240"/>
      </w:pPr>
      <w:rPr>
        <w:rFonts w:hint="default"/>
        <w:lang w:val="ru-RU" w:eastAsia="en-US" w:bidi="ar-SA"/>
      </w:rPr>
    </w:lvl>
    <w:lvl w:ilvl="5" w:tplc="F8E649F6">
      <w:numFmt w:val="bullet"/>
      <w:lvlText w:val="•"/>
      <w:lvlJc w:val="left"/>
      <w:pPr>
        <w:ind w:left="5403" w:hanging="240"/>
      </w:pPr>
      <w:rPr>
        <w:rFonts w:hint="default"/>
        <w:lang w:val="ru-RU" w:eastAsia="en-US" w:bidi="ar-SA"/>
      </w:rPr>
    </w:lvl>
    <w:lvl w:ilvl="6" w:tplc="CEB6AB60">
      <w:numFmt w:val="bullet"/>
      <w:lvlText w:val="•"/>
      <w:lvlJc w:val="left"/>
      <w:pPr>
        <w:ind w:left="6383" w:hanging="240"/>
      </w:pPr>
      <w:rPr>
        <w:rFonts w:hint="default"/>
        <w:lang w:val="ru-RU" w:eastAsia="en-US" w:bidi="ar-SA"/>
      </w:rPr>
    </w:lvl>
    <w:lvl w:ilvl="7" w:tplc="065C4D70">
      <w:numFmt w:val="bullet"/>
      <w:lvlText w:val="•"/>
      <w:lvlJc w:val="left"/>
      <w:pPr>
        <w:ind w:left="7364" w:hanging="240"/>
      </w:pPr>
      <w:rPr>
        <w:rFonts w:hint="default"/>
        <w:lang w:val="ru-RU" w:eastAsia="en-US" w:bidi="ar-SA"/>
      </w:rPr>
    </w:lvl>
    <w:lvl w:ilvl="8" w:tplc="30164126">
      <w:numFmt w:val="bullet"/>
      <w:lvlText w:val="•"/>
      <w:lvlJc w:val="left"/>
      <w:pPr>
        <w:ind w:left="8345" w:hanging="240"/>
      </w:pPr>
      <w:rPr>
        <w:rFonts w:hint="default"/>
        <w:lang w:val="ru-RU" w:eastAsia="en-US" w:bidi="ar-SA"/>
      </w:rPr>
    </w:lvl>
  </w:abstractNum>
  <w:abstractNum w:abstractNumId="106">
    <w:nsid w:val="72697BE2"/>
    <w:multiLevelType w:val="hybridMultilevel"/>
    <w:tmpl w:val="C87027CE"/>
    <w:lvl w:ilvl="0" w:tplc="59520AFC">
      <w:numFmt w:val="bullet"/>
      <w:lvlText w:val="-"/>
      <w:lvlJc w:val="left"/>
      <w:pPr>
        <w:ind w:left="262" w:hanging="197"/>
      </w:pPr>
      <w:rPr>
        <w:rFonts w:ascii="Times New Roman" w:eastAsia="Times New Roman" w:hAnsi="Times New Roman" w:cs="Times New Roman" w:hint="default"/>
        <w:b w:val="0"/>
        <w:bCs w:val="0"/>
        <w:i w:val="0"/>
        <w:iCs w:val="0"/>
        <w:w w:val="99"/>
        <w:sz w:val="24"/>
        <w:szCs w:val="24"/>
        <w:lang w:val="ru-RU" w:eastAsia="en-US" w:bidi="ar-SA"/>
      </w:rPr>
    </w:lvl>
    <w:lvl w:ilvl="1" w:tplc="E94A6AC8">
      <w:numFmt w:val="bullet"/>
      <w:lvlText w:val="•"/>
      <w:lvlJc w:val="left"/>
      <w:pPr>
        <w:ind w:left="1264" w:hanging="197"/>
      </w:pPr>
      <w:rPr>
        <w:rFonts w:hint="default"/>
        <w:lang w:val="ru-RU" w:eastAsia="en-US" w:bidi="ar-SA"/>
      </w:rPr>
    </w:lvl>
    <w:lvl w:ilvl="2" w:tplc="0388E140">
      <w:numFmt w:val="bullet"/>
      <w:lvlText w:val="•"/>
      <w:lvlJc w:val="left"/>
      <w:pPr>
        <w:ind w:left="2269" w:hanging="197"/>
      </w:pPr>
      <w:rPr>
        <w:rFonts w:hint="default"/>
        <w:lang w:val="ru-RU" w:eastAsia="en-US" w:bidi="ar-SA"/>
      </w:rPr>
    </w:lvl>
    <w:lvl w:ilvl="3" w:tplc="EE26C98E">
      <w:numFmt w:val="bullet"/>
      <w:lvlText w:val="•"/>
      <w:lvlJc w:val="left"/>
      <w:pPr>
        <w:ind w:left="3273" w:hanging="197"/>
      </w:pPr>
      <w:rPr>
        <w:rFonts w:hint="default"/>
        <w:lang w:val="ru-RU" w:eastAsia="en-US" w:bidi="ar-SA"/>
      </w:rPr>
    </w:lvl>
    <w:lvl w:ilvl="4" w:tplc="C9068458">
      <w:numFmt w:val="bullet"/>
      <w:lvlText w:val="•"/>
      <w:lvlJc w:val="left"/>
      <w:pPr>
        <w:ind w:left="4278" w:hanging="197"/>
      </w:pPr>
      <w:rPr>
        <w:rFonts w:hint="default"/>
        <w:lang w:val="ru-RU" w:eastAsia="en-US" w:bidi="ar-SA"/>
      </w:rPr>
    </w:lvl>
    <w:lvl w:ilvl="5" w:tplc="CD06F792">
      <w:numFmt w:val="bullet"/>
      <w:lvlText w:val="•"/>
      <w:lvlJc w:val="left"/>
      <w:pPr>
        <w:ind w:left="5283" w:hanging="197"/>
      </w:pPr>
      <w:rPr>
        <w:rFonts w:hint="default"/>
        <w:lang w:val="ru-RU" w:eastAsia="en-US" w:bidi="ar-SA"/>
      </w:rPr>
    </w:lvl>
    <w:lvl w:ilvl="6" w:tplc="270A0D4C">
      <w:numFmt w:val="bullet"/>
      <w:lvlText w:val="•"/>
      <w:lvlJc w:val="left"/>
      <w:pPr>
        <w:ind w:left="6287" w:hanging="197"/>
      </w:pPr>
      <w:rPr>
        <w:rFonts w:hint="default"/>
        <w:lang w:val="ru-RU" w:eastAsia="en-US" w:bidi="ar-SA"/>
      </w:rPr>
    </w:lvl>
    <w:lvl w:ilvl="7" w:tplc="9D16E06E">
      <w:numFmt w:val="bullet"/>
      <w:lvlText w:val="•"/>
      <w:lvlJc w:val="left"/>
      <w:pPr>
        <w:ind w:left="7292" w:hanging="197"/>
      </w:pPr>
      <w:rPr>
        <w:rFonts w:hint="default"/>
        <w:lang w:val="ru-RU" w:eastAsia="en-US" w:bidi="ar-SA"/>
      </w:rPr>
    </w:lvl>
    <w:lvl w:ilvl="8" w:tplc="65E4461C">
      <w:numFmt w:val="bullet"/>
      <w:lvlText w:val="•"/>
      <w:lvlJc w:val="left"/>
      <w:pPr>
        <w:ind w:left="8297" w:hanging="197"/>
      </w:pPr>
      <w:rPr>
        <w:rFonts w:hint="default"/>
        <w:lang w:val="ru-RU" w:eastAsia="en-US" w:bidi="ar-SA"/>
      </w:rPr>
    </w:lvl>
  </w:abstractNum>
  <w:abstractNum w:abstractNumId="107">
    <w:nsid w:val="74220F7A"/>
    <w:multiLevelType w:val="hybridMultilevel"/>
    <w:tmpl w:val="BDFE673A"/>
    <w:lvl w:ilvl="0" w:tplc="725211D2">
      <w:start w:val="1"/>
      <w:numFmt w:val="decimal"/>
      <w:lvlText w:val="%1."/>
      <w:lvlJc w:val="left"/>
      <w:pPr>
        <w:ind w:left="262" w:hanging="264"/>
      </w:pPr>
      <w:rPr>
        <w:rFonts w:ascii="Times New Roman" w:eastAsia="Times New Roman" w:hAnsi="Times New Roman" w:cs="Times New Roman" w:hint="default"/>
        <w:b w:val="0"/>
        <w:bCs w:val="0"/>
        <w:i w:val="0"/>
        <w:iCs w:val="0"/>
        <w:w w:val="100"/>
        <w:sz w:val="24"/>
        <w:szCs w:val="24"/>
        <w:lang w:val="ru-RU" w:eastAsia="en-US" w:bidi="ar-SA"/>
      </w:rPr>
    </w:lvl>
    <w:lvl w:ilvl="1" w:tplc="014862E4">
      <w:numFmt w:val="bullet"/>
      <w:lvlText w:val="•"/>
      <w:lvlJc w:val="left"/>
      <w:pPr>
        <w:ind w:left="1264" w:hanging="264"/>
      </w:pPr>
      <w:rPr>
        <w:rFonts w:hint="default"/>
        <w:lang w:val="ru-RU" w:eastAsia="en-US" w:bidi="ar-SA"/>
      </w:rPr>
    </w:lvl>
    <w:lvl w:ilvl="2" w:tplc="1A4A1296">
      <w:numFmt w:val="bullet"/>
      <w:lvlText w:val="•"/>
      <w:lvlJc w:val="left"/>
      <w:pPr>
        <w:ind w:left="2269" w:hanging="264"/>
      </w:pPr>
      <w:rPr>
        <w:rFonts w:hint="default"/>
        <w:lang w:val="ru-RU" w:eastAsia="en-US" w:bidi="ar-SA"/>
      </w:rPr>
    </w:lvl>
    <w:lvl w:ilvl="3" w:tplc="57E436A6">
      <w:numFmt w:val="bullet"/>
      <w:lvlText w:val="•"/>
      <w:lvlJc w:val="left"/>
      <w:pPr>
        <w:ind w:left="3273" w:hanging="264"/>
      </w:pPr>
      <w:rPr>
        <w:rFonts w:hint="default"/>
        <w:lang w:val="ru-RU" w:eastAsia="en-US" w:bidi="ar-SA"/>
      </w:rPr>
    </w:lvl>
    <w:lvl w:ilvl="4" w:tplc="D0F02324">
      <w:numFmt w:val="bullet"/>
      <w:lvlText w:val="•"/>
      <w:lvlJc w:val="left"/>
      <w:pPr>
        <w:ind w:left="4278" w:hanging="264"/>
      </w:pPr>
      <w:rPr>
        <w:rFonts w:hint="default"/>
        <w:lang w:val="ru-RU" w:eastAsia="en-US" w:bidi="ar-SA"/>
      </w:rPr>
    </w:lvl>
    <w:lvl w:ilvl="5" w:tplc="8F7E3A76">
      <w:numFmt w:val="bullet"/>
      <w:lvlText w:val="•"/>
      <w:lvlJc w:val="left"/>
      <w:pPr>
        <w:ind w:left="5283" w:hanging="264"/>
      </w:pPr>
      <w:rPr>
        <w:rFonts w:hint="default"/>
        <w:lang w:val="ru-RU" w:eastAsia="en-US" w:bidi="ar-SA"/>
      </w:rPr>
    </w:lvl>
    <w:lvl w:ilvl="6" w:tplc="180AB71A">
      <w:numFmt w:val="bullet"/>
      <w:lvlText w:val="•"/>
      <w:lvlJc w:val="left"/>
      <w:pPr>
        <w:ind w:left="6287" w:hanging="264"/>
      </w:pPr>
      <w:rPr>
        <w:rFonts w:hint="default"/>
        <w:lang w:val="ru-RU" w:eastAsia="en-US" w:bidi="ar-SA"/>
      </w:rPr>
    </w:lvl>
    <w:lvl w:ilvl="7" w:tplc="E8F24D0A">
      <w:numFmt w:val="bullet"/>
      <w:lvlText w:val="•"/>
      <w:lvlJc w:val="left"/>
      <w:pPr>
        <w:ind w:left="7292" w:hanging="264"/>
      </w:pPr>
      <w:rPr>
        <w:rFonts w:hint="default"/>
        <w:lang w:val="ru-RU" w:eastAsia="en-US" w:bidi="ar-SA"/>
      </w:rPr>
    </w:lvl>
    <w:lvl w:ilvl="8" w:tplc="CE66C388">
      <w:numFmt w:val="bullet"/>
      <w:lvlText w:val="•"/>
      <w:lvlJc w:val="left"/>
      <w:pPr>
        <w:ind w:left="8297" w:hanging="264"/>
      </w:pPr>
      <w:rPr>
        <w:rFonts w:hint="default"/>
        <w:lang w:val="ru-RU" w:eastAsia="en-US" w:bidi="ar-SA"/>
      </w:rPr>
    </w:lvl>
  </w:abstractNum>
  <w:abstractNum w:abstractNumId="108">
    <w:nsid w:val="75A171E6"/>
    <w:multiLevelType w:val="hybridMultilevel"/>
    <w:tmpl w:val="8CAE60B8"/>
    <w:lvl w:ilvl="0" w:tplc="E6DC4266">
      <w:numFmt w:val="bullet"/>
      <w:lvlText w:val="•"/>
      <w:lvlJc w:val="left"/>
      <w:pPr>
        <w:ind w:left="208" w:hanging="106"/>
      </w:pPr>
      <w:rPr>
        <w:rFonts w:ascii="Times New Roman" w:eastAsia="Times New Roman" w:hAnsi="Times New Roman" w:cs="Times New Roman" w:hint="default"/>
        <w:b w:val="0"/>
        <w:bCs w:val="0"/>
        <w:i w:val="0"/>
        <w:iCs w:val="0"/>
        <w:w w:val="100"/>
        <w:sz w:val="18"/>
        <w:szCs w:val="18"/>
        <w:lang w:val="ru-RU" w:eastAsia="en-US" w:bidi="ar-SA"/>
      </w:rPr>
    </w:lvl>
    <w:lvl w:ilvl="1" w:tplc="AF04B1BA">
      <w:numFmt w:val="bullet"/>
      <w:lvlText w:val="•"/>
      <w:lvlJc w:val="left"/>
      <w:pPr>
        <w:ind w:left="344" w:hanging="106"/>
      </w:pPr>
      <w:rPr>
        <w:rFonts w:hint="default"/>
        <w:lang w:val="ru-RU" w:eastAsia="en-US" w:bidi="ar-SA"/>
      </w:rPr>
    </w:lvl>
    <w:lvl w:ilvl="2" w:tplc="B4C21858">
      <w:numFmt w:val="bullet"/>
      <w:lvlText w:val="•"/>
      <w:lvlJc w:val="left"/>
      <w:pPr>
        <w:ind w:left="488" w:hanging="106"/>
      </w:pPr>
      <w:rPr>
        <w:rFonts w:hint="default"/>
        <w:lang w:val="ru-RU" w:eastAsia="en-US" w:bidi="ar-SA"/>
      </w:rPr>
    </w:lvl>
    <w:lvl w:ilvl="3" w:tplc="2A068B82">
      <w:numFmt w:val="bullet"/>
      <w:lvlText w:val="•"/>
      <w:lvlJc w:val="left"/>
      <w:pPr>
        <w:ind w:left="632" w:hanging="106"/>
      </w:pPr>
      <w:rPr>
        <w:rFonts w:hint="default"/>
        <w:lang w:val="ru-RU" w:eastAsia="en-US" w:bidi="ar-SA"/>
      </w:rPr>
    </w:lvl>
    <w:lvl w:ilvl="4" w:tplc="5C409664">
      <w:numFmt w:val="bullet"/>
      <w:lvlText w:val="•"/>
      <w:lvlJc w:val="left"/>
      <w:pPr>
        <w:ind w:left="776" w:hanging="106"/>
      </w:pPr>
      <w:rPr>
        <w:rFonts w:hint="default"/>
        <w:lang w:val="ru-RU" w:eastAsia="en-US" w:bidi="ar-SA"/>
      </w:rPr>
    </w:lvl>
    <w:lvl w:ilvl="5" w:tplc="21865FFC">
      <w:numFmt w:val="bullet"/>
      <w:lvlText w:val="•"/>
      <w:lvlJc w:val="left"/>
      <w:pPr>
        <w:ind w:left="921" w:hanging="106"/>
      </w:pPr>
      <w:rPr>
        <w:rFonts w:hint="default"/>
        <w:lang w:val="ru-RU" w:eastAsia="en-US" w:bidi="ar-SA"/>
      </w:rPr>
    </w:lvl>
    <w:lvl w:ilvl="6" w:tplc="BACCA392">
      <w:numFmt w:val="bullet"/>
      <w:lvlText w:val="•"/>
      <w:lvlJc w:val="left"/>
      <w:pPr>
        <w:ind w:left="1065" w:hanging="106"/>
      </w:pPr>
      <w:rPr>
        <w:rFonts w:hint="default"/>
        <w:lang w:val="ru-RU" w:eastAsia="en-US" w:bidi="ar-SA"/>
      </w:rPr>
    </w:lvl>
    <w:lvl w:ilvl="7" w:tplc="8186736A">
      <w:numFmt w:val="bullet"/>
      <w:lvlText w:val="•"/>
      <w:lvlJc w:val="left"/>
      <w:pPr>
        <w:ind w:left="1209" w:hanging="106"/>
      </w:pPr>
      <w:rPr>
        <w:rFonts w:hint="default"/>
        <w:lang w:val="ru-RU" w:eastAsia="en-US" w:bidi="ar-SA"/>
      </w:rPr>
    </w:lvl>
    <w:lvl w:ilvl="8" w:tplc="1C3C741A">
      <w:numFmt w:val="bullet"/>
      <w:lvlText w:val="•"/>
      <w:lvlJc w:val="left"/>
      <w:pPr>
        <w:ind w:left="1353" w:hanging="106"/>
      </w:pPr>
      <w:rPr>
        <w:rFonts w:hint="default"/>
        <w:lang w:val="ru-RU" w:eastAsia="en-US" w:bidi="ar-SA"/>
      </w:rPr>
    </w:lvl>
  </w:abstractNum>
  <w:abstractNum w:abstractNumId="109">
    <w:nsid w:val="75C969D4"/>
    <w:multiLevelType w:val="hybridMultilevel"/>
    <w:tmpl w:val="9496AB02"/>
    <w:lvl w:ilvl="0" w:tplc="DF2C5B34">
      <w:numFmt w:val="bullet"/>
      <w:lvlText w:val="•"/>
      <w:lvlJc w:val="left"/>
      <w:pPr>
        <w:ind w:left="107" w:hanging="106"/>
      </w:pPr>
      <w:rPr>
        <w:rFonts w:ascii="Times New Roman" w:eastAsia="Times New Roman" w:hAnsi="Times New Roman" w:cs="Times New Roman" w:hint="default"/>
        <w:b w:val="0"/>
        <w:bCs w:val="0"/>
        <w:i w:val="0"/>
        <w:iCs w:val="0"/>
        <w:w w:val="100"/>
        <w:sz w:val="18"/>
        <w:szCs w:val="18"/>
        <w:lang w:val="ru-RU" w:eastAsia="en-US" w:bidi="ar-SA"/>
      </w:rPr>
    </w:lvl>
    <w:lvl w:ilvl="1" w:tplc="6F2AF8D8">
      <w:numFmt w:val="bullet"/>
      <w:lvlText w:val="•"/>
      <w:lvlJc w:val="left"/>
      <w:pPr>
        <w:ind w:left="284" w:hanging="106"/>
      </w:pPr>
      <w:rPr>
        <w:rFonts w:hint="default"/>
        <w:lang w:val="ru-RU" w:eastAsia="en-US" w:bidi="ar-SA"/>
      </w:rPr>
    </w:lvl>
    <w:lvl w:ilvl="2" w:tplc="304C4CF2">
      <w:numFmt w:val="bullet"/>
      <w:lvlText w:val="•"/>
      <w:lvlJc w:val="left"/>
      <w:pPr>
        <w:ind w:left="469" w:hanging="106"/>
      </w:pPr>
      <w:rPr>
        <w:rFonts w:hint="default"/>
        <w:lang w:val="ru-RU" w:eastAsia="en-US" w:bidi="ar-SA"/>
      </w:rPr>
    </w:lvl>
    <w:lvl w:ilvl="3" w:tplc="56BCC614">
      <w:numFmt w:val="bullet"/>
      <w:lvlText w:val="•"/>
      <w:lvlJc w:val="left"/>
      <w:pPr>
        <w:ind w:left="654" w:hanging="106"/>
      </w:pPr>
      <w:rPr>
        <w:rFonts w:hint="default"/>
        <w:lang w:val="ru-RU" w:eastAsia="en-US" w:bidi="ar-SA"/>
      </w:rPr>
    </w:lvl>
    <w:lvl w:ilvl="4" w:tplc="960CF7F2">
      <w:numFmt w:val="bullet"/>
      <w:lvlText w:val="•"/>
      <w:lvlJc w:val="left"/>
      <w:pPr>
        <w:ind w:left="838" w:hanging="106"/>
      </w:pPr>
      <w:rPr>
        <w:rFonts w:hint="default"/>
        <w:lang w:val="ru-RU" w:eastAsia="en-US" w:bidi="ar-SA"/>
      </w:rPr>
    </w:lvl>
    <w:lvl w:ilvl="5" w:tplc="B4B882B0">
      <w:numFmt w:val="bullet"/>
      <w:lvlText w:val="•"/>
      <w:lvlJc w:val="left"/>
      <w:pPr>
        <w:ind w:left="1023" w:hanging="106"/>
      </w:pPr>
      <w:rPr>
        <w:rFonts w:hint="default"/>
        <w:lang w:val="ru-RU" w:eastAsia="en-US" w:bidi="ar-SA"/>
      </w:rPr>
    </w:lvl>
    <w:lvl w:ilvl="6" w:tplc="181EA224">
      <w:numFmt w:val="bullet"/>
      <w:lvlText w:val="•"/>
      <w:lvlJc w:val="left"/>
      <w:pPr>
        <w:ind w:left="1208" w:hanging="106"/>
      </w:pPr>
      <w:rPr>
        <w:rFonts w:hint="default"/>
        <w:lang w:val="ru-RU" w:eastAsia="en-US" w:bidi="ar-SA"/>
      </w:rPr>
    </w:lvl>
    <w:lvl w:ilvl="7" w:tplc="E8FC913E">
      <w:numFmt w:val="bullet"/>
      <w:lvlText w:val="•"/>
      <w:lvlJc w:val="left"/>
      <w:pPr>
        <w:ind w:left="1392" w:hanging="106"/>
      </w:pPr>
      <w:rPr>
        <w:rFonts w:hint="default"/>
        <w:lang w:val="ru-RU" w:eastAsia="en-US" w:bidi="ar-SA"/>
      </w:rPr>
    </w:lvl>
    <w:lvl w:ilvl="8" w:tplc="8EF4A82E">
      <w:numFmt w:val="bullet"/>
      <w:lvlText w:val="•"/>
      <w:lvlJc w:val="left"/>
      <w:pPr>
        <w:ind w:left="1577" w:hanging="106"/>
      </w:pPr>
      <w:rPr>
        <w:rFonts w:hint="default"/>
        <w:lang w:val="ru-RU" w:eastAsia="en-US" w:bidi="ar-SA"/>
      </w:rPr>
    </w:lvl>
  </w:abstractNum>
  <w:abstractNum w:abstractNumId="110">
    <w:nsid w:val="76BC6924"/>
    <w:multiLevelType w:val="hybridMultilevel"/>
    <w:tmpl w:val="9D729EC0"/>
    <w:lvl w:ilvl="0" w:tplc="D85A8422">
      <w:numFmt w:val="bullet"/>
      <w:lvlText w:val="–"/>
      <w:lvlJc w:val="left"/>
      <w:pPr>
        <w:ind w:left="262" w:hanging="180"/>
      </w:pPr>
      <w:rPr>
        <w:rFonts w:ascii="Times New Roman" w:eastAsia="Times New Roman" w:hAnsi="Times New Roman" w:cs="Times New Roman" w:hint="default"/>
        <w:b w:val="0"/>
        <w:bCs w:val="0"/>
        <w:i w:val="0"/>
        <w:iCs w:val="0"/>
        <w:w w:val="100"/>
        <w:sz w:val="24"/>
        <w:szCs w:val="24"/>
        <w:lang w:val="ru-RU" w:eastAsia="en-US" w:bidi="ar-SA"/>
      </w:rPr>
    </w:lvl>
    <w:lvl w:ilvl="1" w:tplc="B22A6278">
      <w:numFmt w:val="bullet"/>
      <w:lvlText w:val="•"/>
      <w:lvlJc w:val="left"/>
      <w:pPr>
        <w:ind w:left="1264" w:hanging="180"/>
      </w:pPr>
      <w:rPr>
        <w:rFonts w:hint="default"/>
        <w:lang w:val="ru-RU" w:eastAsia="en-US" w:bidi="ar-SA"/>
      </w:rPr>
    </w:lvl>
    <w:lvl w:ilvl="2" w:tplc="0E24B6B6">
      <w:numFmt w:val="bullet"/>
      <w:lvlText w:val="•"/>
      <w:lvlJc w:val="left"/>
      <w:pPr>
        <w:ind w:left="2269" w:hanging="180"/>
      </w:pPr>
      <w:rPr>
        <w:rFonts w:hint="default"/>
        <w:lang w:val="ru-RU" w:eastAsia="en-US" w:bidi="ar-SA"/>
      </w:rPr>
    </w:lvl>
    <w:lvl w:ilvl="3" w:tplc="F24CF6EA">
      <w:numFmt w:val="bullet"/>
      <w:lvlText w:val="•"/>
      <w:lvlJc w:val="left"/>
      <w:pPr>
        <w:ind w:left="3273" w:hanging="180"/>
      </w:pPr>
      <w:rPr>
        <w:rFonts w:hint="default"/>
        <w:lang w:val="ru-RU" w:eastAsia="en-US" w:bidi="ar-SA"/>
      </w:rPr>
    </w:lvl>
    <w:lvl w:ilvl="4" w:tplc="FD543A0E">
      <w:numFmt w:val="bullet"/>
      <w:lvlText w:val="•"/>
      <w:lvlJc w:val="left"/>
      <w:pPr>
        <w:ind w:left="4278" w:hanging="180"/>
      </w:pPr>
      <w:rPr>
        <w:rFonts w:hint="default"/>
        <w:lang w:val="ru-RU" w:eastAsia="en-US" w:bidi="ar-SA"/>
      </w:rPr>
    </w:lvl>
    <w:lvl w:ilvl="5" w:tplc="834ECBEA">
      <w:numFmt w:val="bullet"/>
      <w:lvlText w:val="•"/>
      <w:lvlJc w:val="left"/>
      <w:pPr>
        <w:ind w:left="5283" w:hanging="180"/>
      </w:pPr>
      <w:rPr>
        <w:rFonts w:hint="default"/>
        <w:lang w:val="ru-RU" w:eastAsia="en-US" w:bidi="ar-SA"/>
      </w:rPr>
    </w:lvl>
    <w:lvl w:ilvl="6" w:tplc="605079A0">
      <w:numFmt w:val="bullet"/>
      <w:lvlText w:val="•"/>
      <w:lvlJc w:val="left"/>
      <w:pPr>
        <w:ind w:left="6287" w:hanging="180"/>
      </w:pPr>
      <w:rPr>
        <w:rFonts w:hint="default"/>
        <w:lang w:val="ru-RU" w:eastAsia="en-US" w:bidi="ar-SA"/>
      </w:rPr>
    </w:lvl>
    <w:lvl w:ilvl="7" w:tplc="95B0F2D2">
      <w:numFmt w:val="bullet"/>
      <w:lvlText w:val="•"/>
      <w:lvlJc w:val="left"/>
      <w:pPr>
        <w:ind w:left="7292" w:hanging="180"/>
      </w:pPr>
      <w:rPr>
        <w:rFonts w:hint="default"/>
        <w:lang w:val="ru-RU" w:eastAsia="en-US" w:bidi="ar-SA"/>
      </w:rPr>
    </w:lvl>
    <w:lvl w:ilvl="8" w:tplc="23A869D2">
      <w:numFmt w:val="bullet"/>
      <w:lvlText w:val="•"/>
      <w:lvlJc w:val="left"/>
      <w:pPr>
        <w:ind w:left="8297" w:hanging="180"/>
      </w:pPr>
      <w:rPr>
        <w:rFonts w:hint="default"/>
        <w:lang w:val="ru-RU" w:eastAsia="en-US" w:bidi="ar-SA"/>
      </w:rPr>
    </w:lvl>
  </w:abstractNum>
  <w:abstractNum w:abstractNumId="111">
    <w:nsid w:val="7A5976F4"/>
    <w:multiLevelType w:val="hybridMultilevel"/>
    <w:tmpl w:val="81980D9A"/>
    <w:lvl w:ilvl="0" w:tplc="0A3AC416">
      <w:start w:val="1"/>
      <w:numFmt w:val="decimal"/>
      <w:lvlText w:val="%1."/>
      <w:lvlJc w:val="left"/>
      <w:pPr>
        <w:ind w:left="262" w:hanging="379"/>
      </w:pPr>
      <w:rPr>
        <w:rFonts w:ascii="Times New Roman" w:eastAsia="Times New Roman" w:hAnsi="Times New Roman" w:cs="Times New Roman" w:hint="default"/>
        <w:b w:val="0"/>
        <w:bCs w:val="0"/>
        <w:i w:val="0"/>
        <w:iCs w:val="0"/>
        <w:w w:val="100"/>
        <w:sz w:val="24"/>
        <w:szCs w:val="24"/>
        <w:lang w:val="ru-RU" w:eastAsia="en-US" w:bidi="ar-SA"/>
      </w:rPr>
    </w:lvl>
    <w:lvl w:ilvl="1" w:tplc="2714A0D8">
      <w:numFmt w:val="bullet"/>
      <w:lvlText w:val="•"/>
      <w:lvlJc w:val="left"/>
      <w:pPr>
        <w:ind w:left="1264" w:hanging="379"/>
      </w:pPr>
      <w:rPr>
        <w:rFonts w:hint="default"/>
        <w:lang w:val="ru-RU" w:eastAsia="en-US" w:bidi="ar-SA"/>
      </w:rPr>
    </w:lvl>
    <w:lvl w:ilvl="2" w:tplc="FCEA4D8C">
      <w:numFmt w:val="bullet"/>
      <w:lvlText w:val="•"/>
      <w:lvlJc w:val="left"/>
      <w:pPr>
        <w:ind w:left="2269" w:hanging="379"/>
      </w:pPr>
      <w:rPr>
        <w:rFonts w:hint="default"/>
        <w:lang w:val="ru-RU" w:eastAsia="en-US" w:bidi="ar-SA"/>
      </w:rPr>
    </w:lvl>
    <w:lvl w:ilvl="3" w:tplc="77F8EC7C">
      <w:numFmt w:val="bullet"/>
      <w:lvlText w:val="•"/>
      <w:lvlJc w:val="left"/>
      <w:pPr>
        <w:ind w:left="3273" w:hanging="379"/>
      </w:pPr>
      <w:rPr>
        <w:rFonts w:hint="default"/>
        <w:lang w:val="ru-RU" w:eastAsia="en-US" w:bidi="ar-SA"/>
      </w:rPr>
    </w:lvl>
    <w:lvl w:ilvl="4" w:tplc="E4CE677E">
      <w:numFmt w:val="bullet"/>
      <w:lvlText w:val="•"/>
      <w:lvlJc w:val="left"/>
      <w:pPr>
        <w:ind w:left="4278" w:hanging="379"/>
      </w:pPr>
      <w:rPr>
        <w:rFonts w:hint="default"/>
        <w:lang w:val="ru-RU" w:eastAsia="en-US" w:bidi="ar-SA"/>
      </w:rPr>
    </w:lvl>
    <w:lvl w:ilvl="5" w:tplc="BF0A945C">
      <w:numFmt w:val="bullet"/>
      <w:lvlText w:val="•"/>
      <w:lvlJc w:val="left"/>
      <w:pPr>
        <w:ind w:left="5283" w:hanging="379"/>
      </w:pPr>
      <w:rPr>
        <w:rFonts w:hint="default"/>
        <w:lang w:val="ru-RU" w:eastAsia="en-US" w:bidi="ar-SA"/>
      </w:rPr>
    </w:lvl>
    <w:lvl w:ilvl="6" w:tplc="1EF60F08">
      <w:numFmt w:val="bullet"/>
      <w:lvlText w:val="•"/>
      <w:lvlJc w:val="left"/>
      <w:pPr>
        <w:ind w:left="6287" w:hanging="379"/>
      </w:pPr>
      <w:rPr>
        <w:rFonts w:hint="default"/>
        <w:lang w:val="ru-RU" w:eastAsia="en-US" w:bidi="ar-SA"/>
      </w:rPr>
    </w:lvl>
    <w:lvl w:ilvl="7" w:tplc="E208EAF8">
      <w:numFmt w:val="bullet"/>
      <w:lvlText w:val="•"/>
      <w:lvlJc w:val="left"/>
      <w:pPr>
        <w:ind w:left="7292" w:hanging="379"/>
      </w:pPr>
      <w:rPr>
        <w:rFonts w:hint="default"/>
        <w:lang w:val="ru-RU" w:eastAsia="en-US" w:bidi="ar-SA"/>
      </w:rPr>
    </w:lvl>
    <w:lvl w:ilvl="8" w:tplc="C486C822">
      <w:numFmt w:val="bullet"/>
      <w:lvlText w:val="•"/>
      <w:lvlJc w:val="left"/>
      <w:pPr>
        <w:ind w:left="8297" w:hanging="379"/>
      </w:pPr>
      <w:rPr>
        <w:rFonts w:hint="default"/>
        <w:lang w:val="ru-RU" w:eastAsia="en-US" w:bidi="ar-SA"/>
      </w:rPr>
    </w:lvl>
  </w:abstractNum>
  <w:abstractNum w:abstractNumId="112">
    <w:nsid w:val="7B693C2D"/>
    <w:multiLevelType w:val="hybridMultilevel"/>
    <w:tmpl w:val="7BDE7E7E"/>
    <w:lvl w:ilvl="0" w:tplc="290C2E78">
      <w:start w:val="1"/>
      <w:numFmt w:val="decimal"/>
      <w:lvlText w:val="%1."/>
      <w:lvlJc w:val="left"/>
      <w:pPr>
        <w:ind w:left="1068" w:hanging="240"/>
      </w:pPr>
      <w:rPr>
        <w:rFonts w:ascii="Times New Roman" w:eastAsia="Times New Roman" w:hAnsi="Times New Roman" w:cs="Times New Roman" w:hint="default"/>
        <w:b w:val="0"/>
        <w:bCs w:val="0"/>
        <w:i w:val="0"/>
        <w:iCs w:val="0"/>
        <w:w w:val="100"/>
        <w:sz w:val="24"/>
        <w:szCs w:val="24"/>
        <w:lang w:val="ru-RU" w:eastAsia="en-US" w:bidi="ar-SA"/>
      </w:rPr>
    </w:lvl>
    <w:lvl w:ilvl="1" w:tplc="0D2CC63E">
      <w:numFmt w:val="bullet"/>
      <w:lvlText w:val="•"/>
      <w:lvlJc w:val="left"/>
      <w:pPr>
        <w:ind w:left="1984" w:hanging="240"/>
      </w:pPr>
      <w:rPr>
        <w:rFonts w:hint="default"/>
        <w:lang w:val="ru-RU" w:eastAsia="en-US" w:bidi="ar-SA"/>
      </w:rPr>
    </w:lvl>
    <w:lvl w:ilvl="2" w:tplc="D59C7C1A">
      <w:numFmt w:val="bullet"/>
      <w:lvlText w:val="•"/>
      <w:lvlJc w:val="left"/>
      <w:pPr>
        <w:ind w:left="2909" w:hanging="240"/>
      </w:pPr>
      <w:rPr>
        <w:rFonts w:hint="default"/>
        <w:lang w:val="ru-RU" w:eastAsia="en-US" w:bidi="ar-SA"/>
      </w:rPr>
    </w:lvl>
    <w:lvl w:ilvl="3" w:tplc="794E2762">
      <w:numFmt w:val="bullet"/>
      <w:lvlText w:val="•"/>
      <w:lvlJc w:val="left"/>
      <w:pPr>
        <w:ind w:left="3833" w:hanging="240"/>
      </w:pPr>
      <w:rPr>
        <w:rFonts w:hint="default"/>
        <w:lang w:val="ru-RU" w:eastAsia="en-US" w:bidi="ar-SA"/>
      </w:rPr>
    </w:lvl>
    <w:lvl w:ilvl="4" w:tplc="3FC27A80">
      <w:numFmt w:val="bullet"/>
      <w:lvlText w:val="•"/>
      <w:lvlJc w:val="left"/>
      <w:pPr>
        <w:ind w:left="4758" w:hanging="240"/>
      </w:pPr>
      <w:rPr>
        <w:rFonts w:hint="default"/>
        <w:lang w:val="ru-RU" w:eastAsia="en-US" w:bidi="ar-SA"/>
      </w:rPr>
    </w:lvl>
    <w:lvl w:ilvl="5" w:tplc="102EFB88">
      <w:numFmt w:val="bullet"/>
      <w:lvlText w:val="•"/>
      <w:lvlJc w:val="left"/>
      <w:pPr>
        <w:ind w:left="5683" w:hanging="240"/>
      </w:pPr>
      <w:rPr>
        <w:rFonts w:hint="default"/>
        <w:lang w:val="ru-RU" w:eastAsia="en-US" w:bidi="ar-SA"/>
      </w:rPr>
    </w:lvl>
    <w:lvl w:ilvl="6" w:tplc="4ACCC782">
      <w:numFmt w:val="bullet"/>
      <w:lvlText w:val="•"/>
      <w:lvlJc w:val="left"/>
      <w:pPr>
        <w:ind w:left="6607" w:hanging="240"/>
      </w:pPr>
      <w:rPr>
        <w:rFonts w:hint="default"/>
        <w:lang w:val="ru-RU" w:eastAsia="en-US" w:bidi="ar-SA"/>
      </w:rPr>
    </w:lvl>
    <w:lvl w:ilvl="7" w:tplc="567EAA6A">
      <w:numFmt w:val="bullet"/>
      <w:lvlText w:val="•"/>
      <w:lvlJc w:val="left"/>
      <w:pPr>
        <w:ind w:left="7532" w:hanging="240"/>
      </w:pPr>
      <w:rPr>
        <w:rFonts w:hint="default"/>
        <w:lang w:val="ru-RU" w:eastAsia="en-US" w:bidi="ar-SA"/>
      </w:rPr>
    </w:lvl>
    <w:lvl w:ilvl="8" w:tplc="5734C750">
      <w:numFmt w:val="bullet"/>
      <w:lvlText w:val="•"/>
      <w:lvlJc w:val="left"/>
      <w:pPr>
        <w:ind w:left="8457" w:hanging="240"/>
      </w:pPr>
      <w:rPr>
        <w:rFonts w:hint="default"/>
        <w:lang w:val="ru-RU" w:eastAsia="en-US" w:bidi="ar-SA"/>
      </w:rPr>
    </w:lvl>
  </w:abstractNum>
  <w:abstractNum w:abstractNumId="113">
    <w:nsid w:val="7D0C18AD"/>
    <w:multiLevelType w:val="hybridMultilevel"/>
    <w:tmpl w:val="BAF261E0"/>
    <w:lvl w:ilvl="0" w:tplc="24C2AEE6">
      <w:numFmt w:val="bullet"/>
      <w:lvlText w:val="-"/>
      <w:lvlJc w:val="left"/>
      <w:pPr>
        <w:ind w:left="108" w:hanging="116"/>
      </w:pPr>
      <w:rPr>
        <w:rFonts w:ascii="Times New Roman" w:eastAsia="Times New Roman" w:hAnsi="Times New Roman" w:cs="Times New Roman" w:hint="default"/>
        <w:b w:val="0"/>
        <w:bCs w:val="0"/>
        <w:i w:val="0"/>
        <w:iCs w:val="0"/>
        <w:w w:val="99"/>
        <w:sz w:val="20"/>
        <w:szCs w:val="20"/>
        <w:lang w:val="ru-RU" w:eastAsia="en-US" w:bidi="ar-SA"/>
      </w:rPr>
    </w:lvl>
    <w:lvl w:ilvl="1" w:tplc="2C680462">
      <w:numFmt w:val="bullet"/>
      <w:lvlText w:val="•"/>
      <w:lvlJc w:val="left"/>
      <w:pPr>
        <w:ind w:left="301" w:hanging="116"/>
      </w:pPr>
      <w:rPr>
        <w:rFonts w:hint="default"/>
        <w:lang w:val="ru-RU" w:eastAsia="en-US" w:bidi="ar-SA"/>
      </w:rPr>
    </w:lvl>
    <w:lvl w:ilvl="2" w:tplc="82A0B3D4">
      <w:numFmt w:val="bullet"/>
      <w:lvlText w:val="•"/>
      <w:lvlJc w:val="left"/>
      <w:pPr>
        <w:ind w:left="503" w:hanging="116"/>
      </w:pPr>
      <w:rPr>
        <w:rFonts w:hint="default"/>
        <w:lang w:val="ru-RU" w:eastAsia="en-US" w:bidi="ar-SA"/>
      </w:rPr>
    </w:lvl>
    <w:lvl w:ilvl="3" w:tplc="840A0DB4">
      <w:numFmt w:val="bullet"/>
      <w:lvlText w:val="•"/>
      <w:lvlJc w:val="left"/>
      <w:pPr>
        <w:ind w:left="704" w:hanging="116"/>
      </w:pPr>
      <w:rPr>
        <w:rFonts w:hint="default"/>
        <w:lang w:val="ru-RU" w:eastAsia="en-US" w:bidi="ar-SA"/>
      </w:rPr>
    </w:lvl>
    <w:lvl w:ilvl="4" w:tplc="305CC884">
      <w:numFmt w:val="bullet"/>
      <w:lvlText w:val="•"/>
      <w:lvlJc w:val="left"/>
      <w:pPr>
        <w:ind w:left="906" w:hanging="116"/>
      </w:pPr>
      <w:rPr>
        <w:rFonts w:hint="default"/>
        <w:lang w:val="ru-RU" w:eastAsia="en-US" w:bidi="ar-SA"/>
      </w:rPr>
    </w:lvl>
    <w:lvl w:ilvl="5" w:tplc="E3CEE500">
      <w:numFmt w:val="bullet"/>
      <w:lvlText w:val="•"/>
      <w:lvlJc w:val="left"/>
      <w:pPr>
        <w:ind w:left="1108" w:hanging="116"/>
      </w:pPr>
      <w:rPr>
        <w:rFonts w:hint="default"/>
        <w:lang w:val="ru-RU" w:eastAsia="en-US" w:bidi="ar-SA"/>
      </w:rPr>
    </w:lvl>
    <w:lvl w:ilvl="6" w:tplc="EAD6D428">
      <w:numFmt w:val="bullet"/>
      <w:lvlText w:val="•"/>
      <w:lvlJc w:val="left"/>
      <w:pPr>
        <w:ind w:left="1309" w:hanging="116"/>
      </w:pPr>
      <w:rPr>
        <w:rFonts w:hint="default"/>
        <w:lang w:val="ru-RU" w:eastAsia="en-US" w:bidi="ar-SA"/>
      </w:rPr>
    </w:lvl>
    <w:lvl w:ilvl="7" w:tplc="C05042F0">
      <w:numFmt w:val="bullet"/>
      <w:lvlText w:val="•"/>
      <w:lvlJc w:val="left"/>
      <w:pPr>
        <w:ind w:left="1511" w:hanging="116"/>
      </w:pPr>
      <w:rPr>
        <w:rFonts w:hint="default"/>
        <w:lang w:val="ru-RU" w:eastAsia="en-US" w:bidi="ar-SA"/>
      </w:rPr>
    </w:lvl>
    <w:lvl w:ilvl="8" w:tplc="4A6678EC">
      <w:numFmt w:val="bullet"/>
      <w:lvlText w:val="•"/>
      <w:lvlJc w:val="left"/>
      <w:pPr>
        <w:ind w:left="1712" w:hanging="116"/>
      </w:pPr>
      <w:rPr>
        <w:rFonts w:hint="default"/>
        <w:lang w:val="ru-RU" w:eastAsia="en-US" w:bidi="ar-SA"/>
      </w:rPr>
    </w:lvl>
  </w:abstractNum>
  <w:abstractNum w:abstractNumId="114">
    <w:nsid w:val="7D9F2075"/>
    <w:multiLevelType w:val="hybridMultilevel"/>
    <w:tmpl w:val="C4EC3BDC"/>
    <w:lvl w:ilvl="0" w:tplc="D1065AB8">
      <w:start w:val="1"/>
      <w:numFmt w:val="decimal"/>
      <w:lvlText w:val="%1."/>
      <w:lvlJc w:val="left"/>
      <w:pPr>
        <w:ind w:left="262" w:hanging="271"/>
      </w:pPr>
      <w:rPr>
        <w:rFonts w:ascii="Times New Roman" w:eastAsia="Times New Roman" w:hAnsi="Times New Roman" w:cs="Times New Roman" w:hint="default"/>
        <w:b w:val="0"/>
        <w:bCs w:val="0"/>
        <w:i w:val="0"/>
        <w:iCs w:val="0"/>
        <w:w w:val="100"/>
        <w:sz w:val="24"/>
        <w:szCs w:val="24"/>
        <w:lang w:val="ru-RU" w:eastAsia="en-US" w:bidi="ar-SA"/>
      </w:rPr>
    </w:lvl>
    <w:lvl w:ilvl="1" w:tplc="CBF4DD38">
      <w:numFmt w:val="bullet"/>
      <w:lvlText w:val="•"/>
      <w:lvlJc w:val="left"/>
      <w:pPr>
        <w:ind w:left="1264" w:hanging="271"/>
      </w:pPr>
      <w:rPr>
        <w:rFonts w:hint="default"/>
        <w:lang w:val="ru-RU" w:eastAsia="en-US" w:bidi="ar-SA"/>
      </w:rPr>
    </w:lvl>
    <w:lvl w:ilvl="2" w:tplc="33F6D0B4">
      <w:numFmt w:val="bullet"/>
      <w:lvlText w:val="•"/>
      <w:lvlJc w:val="left"/>
      <w:pPr>
        <w:ind w:left="2269" w:hanging="271"/>
      </w:pPr>
      <w:rPr>
        <w:rFonts w:hint="default"/>
        <w:lang w:val="ru-RU" w:eastAsia="en-US" w:bidi="ar-SA"/>
      </w:rPr>
    </w:lvl>
    <w:lvl w:ilvl="3" w:tplc="2218783C">
      <w:numFmt w:val="bullet"/>
      <w:lvlText w:val="•"/>
      <w:lvlJc w:val="left"/>
      <w:pPr>
        <w:ind w:left="3273" w:hanging="271"/>
      </w:pPr>
      <w:rPr>
        <w:rFonts w:hint="default"/>
        <w:lang w:val="ru-RU" w:eastAsia="en-US" w:bidi="ar-SA"/>
      </w:rPr>
    </w:lvl>
    <w:lvl w:ilvl="4" w:tplc="253AAD64">
      <w:numFmt w:val="bullet"/>
      <w:lvlText w:val="•"/>
      <w:lvlJc w:val="left"/>
      <w:pPr>
        <w:ind w:left="4278" w:hanging="271"/>
      </w:pPr>
      <w:rPr>
        <w:rFonts w:hint="default"/>
        <w:lang w:val="ru-RU" w:eastAsia="en-US" w:bidi="ar-SA"/>
      </w:rPr>
    </w:lvl>
    <w:lvl w:ilvl="5" w:tplc="81981786">
      <w:numFmt w:val="bullet"/>
      <w:lvlText w:val="•"/>
      <w:lvlJc w:val="left"/>
      <w:pPr>
        <w:ind w:left="5283" w:hanging="271"/>
      </w:pPr>
      <w:rPr>
        <w:rFonts w:hint="default"/>
        <w:lang w:val="ru-RU" w:eastAsia="en-US" w:bidi="ar-SA"/>
      </w:rPr>
    </w:lvl>
    <w:lvl w:ilvl="6" w:tplc="B3BA978C">
      <w:numFmt w:val="bullet"/>
      <w:lvlText w:val="•"/>
      <w:lvlJc w:val="left"/>
      <w:pPr>
        <w:ind w:left="6287" w:hanging="271"/>
      </w:pPr>
      <w:rPr>
        <w:rFonts w:hint="default"/>
        <w:lang w:val="ru-RU" w:eastAsia="en-US" w:bidi="ar-SA"/>
      </w:rPr>
    </w:lvl>
    <w:lvl w:ilvl="7" w:tplc="71600FA0">
      <w:numFmt w:val="bullet"/>
      <w:lvlText w:val="•"/>
      <w:lvlJc w:val="left"/>
      <w:pPr>
        <w:ind w:left="7292" w:hanging="271"/>
      </w:pPr>
      <w:rPr>
        <w:rFonts w:hint="default"/>
        <w:lang w:val="ru-RU" w:eastAsia="en-US" w:bidi="ar-SA"/>
      </w:rPr>
    </w:lvl>
    <w:lvl w:ilvl="8" w:tplc="B3CC10D6">
      <w:numFmt w:val="bullet"/>
      <w:lvlText w:val="•"/>
      <w:lvlJc w:val="left"/>
      <w:pPr>
        <w:ind w:left="8297" w:hanging="271"/>
      </w:pPr>
      <w:rPr>
        <w:rFonts w:hint="default"/>
        <w:lang w:val="ru-RU" w:eastAsia="en-US" w:bidi="ar-SA"/>
      </w:rPr>
    </w:lvl>
  </w:abstractNum>
  <w:abstractNum w:abstractNumId="115">
    <w:nsid w:val="7E2C3F9C"/>
    <w:multiLevelType w:val="hybridMultilevel"/>
    <w:tmpl w:val="2D30175A"/>
    <w:lvl w:ilvl="0" w:tplc="34120F24">
      <w:numFmt w:val="bullet"/>
      <w:lvlText w:val=""/>
      <w:lvlJc w:val="left"/>
      <w:pPr>
        <w:ind w:left="982" w:hanging="360"/>
      </w:pPr>
      <w:rPr>
        <w:rFonts w:ascii="Symbol" w:eastAsia="Symbol" w:hAnsi="Symbol" w:cs="Symbol" w:hint="default"/>
        <w:b w:val="0"/>
        <w:bCs w:val="0"/>
        <w:i w:val="0"/>
        <w:iCs w:val="0"/>
        <w:w w:val="100"/>
        <w:sz w:val="24"/>
        <w:szCs w:val="24"/>
        <w:lang w:val="ru-RU" w:eastAsia="en-US" w:bidi="ar-SA"/>
      </w:rPr>
    </w:lvl>
    <w:lvl w:ilvl="1" w:tplc="5846CA22">
      <w:numFmt w:val="bullet"/>
      <w:lvlText w:val="•"/>
      <w:lvlJc w:val="left"/>
      <w:pPr>
        <w:ind w:left="1912" w:hanging="360"/>
      </w:pPr>
      <w:rPr>
        <w:rFonts w:hint="default"/>
        <w:lang w:val="ru-RU" w:eastAsia="en-US" w:bidi="ar-SA"/>
      </w:rPr>
    </w:lvl>
    <w:lvl w:ilvl="2" w:tplc="F07EAD68">
      <w:numFmt w:val="bullet"/>
      <w:lvlText w:val="•"/>
      <w:lvlJc w:val="left"/>
      <w:pPr>
        <w:ind w:left="2845" w:hanging="360"/>
      </w:pPr>
      <w:rPr>
        <w:rFonts w:hint="default"/>
        <w:lang w:val="ru-RU" w:eastAsia="en-US" w:bidi="ar-SA"/>
      </w:rPr>
    </w:lvl>
    <w:lvl w:ilvl="3" w:tplc="0C14D4F8">
      <w:numFmt w:val="bullet"/>
      <w:lvlText w:val="•"/>
      <w:lvlJc w:val="left"/>
      <w:pPr>
        <w:ind w:left="3777" w:hanging="360"/>
      </w:pPr>
      <w:rPr>
        <w:rFonts w:hint="default"/>
        <w:lang w:val="ru-RU" w:eastAsia="en-US" w:bidi="ar-SA"/>
      </w:rPr>
    </w:lvl>
    <w:lvl w:ilvl="4" w:tplc="BDF26A76">
      <w:numFmt w:val="bullet"/>
      <w:lvlText w:val="•"/>
      <w:lvlJc w:val="left"/>
      <w:pPr>
        <w:ind w:left="4710" w:hanging="360"/>
      </w:pPr>
      <w:rPr>
        <w:rFonts w:hint="default"/>
        <w:lang w:val="ru-RU" w:eastAsia="en-US" w:bidi="ar-SA"/>
      </w:rPr>
    </w:lvl>
    <w:lvl w:ilvl="5" w:tplc="C880719A">
      <w:numFmt w:val="bullet"/>
      <w:lvlText w:val="•"/>
      <w:lvlJc w:val="left"/>
      <w:pPr>
        <w:ind w:left="5643" w:hanging="360"/>
      </w:pPr>
      <w:rPr>
        <w:rFonts w:hint="default"/>
        <w:lang w:val="ru-RU" w:eastAsia="en-US" w:bidi="ar-SA"/>
      </w:rPr>
    </w:lvl>
    <w:lvl w:ilvl="6" w:tplc="B81A7122">
      <w:numFmt w:val="bullet"/>
      <w:lvlText w:val="•"/>
      <w:lvlJc w:val="left"/>
      <w:pPr>
        <w:ind w:left="6575" w:hanging="360"/>
      </w:pPr>
      <w:rPr>
        <w:rFonts w:hint="default"/>
        <w:lang w:val="ru-RU" w:eastAsia="en-US" w:bidi="ar-SA"/>
      </w:rPr>
    </w:lvl>
    <w:lvl w:ilvl="7" w:tplc="94D2EB06">
      <w:numFmt w:val="bullet"/>
      <w:lvlText w:val="•"/>
      <w:lvlJc w:val="left"/>
      <w:pPr>
        <w:ind w:left="7508" w:hanging="360"/>
      </w:pPr>
      <w:rPr>
        <w:rFonts w:hint="default"/>
        <w:lang w:val="ru-RU" w:eastAsia="en-US" w:bidi="ar-SA"/>
      </w:rPr>
    </w:lvl>
    <w:lvl w:ilvl="8" w:tplc="FB0C7FB4">
      <w:numFmt w:val="bullet"/>
      <w:lvlText w:val="•"/>
      <w:lvlJc w:val="left"/>
      <w:pPr>
        <w:ind w:left="8441" w:hanging="360"/>
      </w:pPr>
      <w:rPr>
        <w:rFonts w:hint="default"/>
        <w:lang w:val="ru-RU" w:eastAsia="en-US" w:bidi="ar-SA"/>
      </w:rPr>
    </w:lvl>
  </w:abstractNum>
  <w:abstractNum w:abstractNumId="116">
    <w:nsid w:val="7EA42295"/>
    <w:multiLevelType w:val="hybridMultilevel"/>
    <w:tmpl w:val="C3A05F22"/>
    <w:lvl w:ilvl="0" w:tplc="32068C8E">
      <w:numFmt w:val="bullet"/>
      <w:lvlText w:val="•"/>
      <w:lvlJc w:val="left"/>
      <w:pPr>
        <w:ind w:left="212" w:hanging="106"/>
      </w:pPr>
      <w:rPr>
        <w:rFonts w:ascii="Times New Roman" w:eastAsia="Times New Roman" w:hAnsi="Times New Roman" w:cs="Times New Roman" w:hint="default"/>
        <w:b w:val="0"/>
        <w:bCs w:val="0"/>
        <w:i w:val="0"/>
        <w:iCs w:val="0"/>
        <w:w w:val="100"/>
        <w:sz w:val="18"/>
        <w:szCs w:val="18"/>
        <w:lang w:val="ru-RU" w:eastAsia="en-US" w:bidi="ar-SA"/>
      </w:rPr>
    </w:lvl>
    <w:lvl w:ilvl="1" w:tplc="CD0E06B0">
      <w:numFmt w:val="bullet"/>
      <w:lvlText w:val="•"/>
      <w:lvlJc w:val="left"/>
      <w:pPr>
        <w:ind w:left="392" w:hanging="106"/>
      </w:pPr>
      <w:rPr>
        <w:rFonts w:hint="default"/>
        <w:lang w:val="ru-RU" w:eastAsia="en-US" w:bidi="ar-SA"/>
      </w:rPr>
    </w:lvl>
    <w:lvl w:ilvl="2" w:tplc="F8823082">
      <w:numFmt w:val="bullet"/>
      <w:lvlText w:val="•"/>
      <w:lvlJc w:val="left"/>
      <w:pPr>
        <w:ind w:left="565" w:hanging="106"/>
      </w:pPr>
      <w:rPr>
        <w:rFonts w:hint="default"/>
        <w:lang w:val="ru-RU" w:eastAsia="en-US" w:bidi="ar-SA"/>
      </w:rPr>
    </w:lvl>
    <w:lvl w:ilvl="3" w:tplc="483CB38A">
      <w:numFmt w:val="bullet"/>
      <w:lvlText w:val="•"/>
      <w:lvlJc w:val="left"/>
      <w:pPr>
        <w:ind w:left="738" w:hanging="106"/>
      </w:pPr>
      <w:rPr>
        <w:rFonts w:hint="default"/>
        <w:lang w:val="ru-RU" w:eastAsia="en-US" w:bidi="ar-SA"/>
      </w:rPr>
    </w:lvl>
    <w:lvl w:ilvl="4" w:tplc="32EE6384">
      <w:numFmt w:val="bullet"/>
      <w:lvlText w:val="•"/>
      <w:lvlJc w:val="left"/>
      <w:pPr>
        <w:ind w:left="910" w:hanging="106"/>
      </w:pPr>
      <w:rPr>
        <w:rFonts w:hint="default"/>
        <w:lang w:val="ru-RU" w:eastAsia="en-US" w:bidi="ar-SA"/>
      </w:rPr>
    </w:lvl>
    <w:lvl w:ilvl="5" w:tplc="27229A54">
      <w:numFmt w:val="bullet"/>
      <w:lvlText w:val="•"/>
      <w:lvlJc w:val="left"/>
      <w:pPr>
        <w:ind w:left="1083" w:hanging="106"/>
      </w:pPr>
      <w:rPr>
        <w:rFonts w:hint="default"/>
        <w:lang w:val="ru-RU" w:eastAsia="en-US" w:bidi="ar-SA"/>
      </w:rPr>
    </w:lvl>
    <w:lvl w:ilvl="6" w:tplc="312CE1DA">
      <w:numFmt w:val="bullet"/>
      <w:lvlText w:val="•"/>
      <w:lvlJc w:val="left"/>
      <w:pPr>
        <w:ind w:left="1256" w:hanging="106"/>
      </w:pPr>
      <w:rPr>
        <w:rFonts w:hint="default"/>
        <w:lang w:val="ru-RU" w:eastAsia="en-US" w:bidi="ar-SA"/>
      </w:rPr>
    </w:lvl>
    <w:lvl w:ilvl="7" w:tplc="24AC1C0C">
      <w:numFmt w:val="bullet"/>
      <w:lvlText w:val="•"/>
      <w:lvlJc w:val="left"/>
      <w:pPr>
        <w:ind w:left="1428" w:hanging="106"/>
      </w:pPr>
      <w:rPr>
        <w:rFonts w:hint="default"/>
        <w:lang w:val="ru-RU" w:eastAsia="en-US" w:bidi="ar-SA"/>
      </w:rPr>
    </w:lvl>
    <w:lvl w:ilvl="8" w:tplc="7A162A82">
      <w:numFmt w:val="bullet"/>
      <w:lvlText w:val="•"/>
      <w:lvlJc w:val="left"/>
      <w:pPr>
        <w:ind w:left="1601" w:hanging="106"/>
      </w:pPr>
      <w:rPr>
        <w:rFonts w:hint="default"/>
        <w:lang w:val="ru-RU" w:eastAsia="en-US" w:bidi="ar-SA"/>
      </w:rPr>
    </w:lvl>
  </w:abstractNum>
  <w:num w:numId="1">
    <w:abstractNumId w:val="45"/>
  </w:num>
  <w:num w:numId="2">
    <w:abstractNumId w:val="115"/>
  </w:num>
  <w:num w:numId="3">
    <w:abstractNumId w:val="87"/>
  </w:num>
  <w:num w:numId="4">
    <w:abstractNumId w:val="54"/>
  </w:num>
  <w:num w:numId="5">
    <w:abstractNumId w:val="13"/>
  </w:num>
  <w:num w:numId="6">
    <w:abstractNumId w:val="69"/>
  </w:num>
  <w:num w:numId="7">
    <w:abstractNumId w:val="11"/>
  </w:num>
  <w:num w:numId="8">
    <w:abstractNumId w:val="30"/>
  </w:num>
  <w:num w:numId="9">
    <w:abstractNumId w:val="72"/>
  </w:num>
  <w:num w:numId="10">
    <w:abstractNumId w:val="57"/>
  </w:num>
  <w:num w:numId="11">
    <w:abstractNumId w:val="29"/>
  </w:num>
  <w:num w:numId="12">
    <w:abstractNumId w:val="8"/>
  </w:num>
  <w:num w:numId="13">
    <w:abstractNumId w:val="51"/>
  </w:num>
  <w:num w:numId="14">
    <w:abstractNumId w:val="114"/>
  </w:num>
  <w:num w:numId="15">
    <w:abstractNumId w:val="16"/>
  </w:num>
  <w:num w:numId="16">
    <w:abstractNumId w:val="41"/>
  </w:num>
  <w:num w:numId="17">
    <w:abstractNumId w:val="39"/>
  </w:num>
  <w:num w:numId="18">
    <w:abstractNumId w:val="73"/>
  </w:num>
  <w:num w:numId="19">
    <w:abstractNumId w:val="111"/>
  </w:num>
  <w:num w:numId="20">
    <w:abstractNumId w:val="38"/>
  </w:num>
  <w:num w:numId="21">
    <w:abstractNumId w:val="56"/>
  </w:num>
  <w:num w:numId="22">
    <w:abstractNumId w:val="75"/>
  </w:num>
  <w:num w:numId="23">
    <w:abstractNumId w:val="35"/>
  </w:num>
  <w:num w:numId="24">
    <w:abstractNumId w:val="9"/>
  </w:num>
  <w:num w:numId="25">
    <w:abstractNumId w:val="89"/>
  </w:num>
  <w:num w:numId="26">
    <w:abstractNumId w:val="40"/>
  </w:num>
  <w:num w:numId="27">
    <w:abstractNumId w:val="48"/>
  </w:num>
  <w:num w:numId="28">
    <w:abstractNumId w:val="112"/>
  </w:num>
  <w:num w:numId="29">
    <w:abstractNumId w:val="86"/>
  </w:num>
  <w:num w:numId="30">
    <w:abstractNumId w:val="85"/>
  </w:num>
  <w:num w:numId="31">
    <w:abstractNumId w:val="107"/>
  </w:num>
  <w:num w:numId="32">
    <w:abstractNumId w:val="100"/>
  </w:num>
  <w:num w:numId="33">
    <w:abstractNumId w:val="79"/>
  </w:num>
  <w:num w:numId="34">
    <w:abstractNumId w:val="7"/>
  </w:num>
  <w:num w:numId="35">
    <w:abstractNumId w:val="88"/>
  </w:num>
  <w:num w:numId="36">
    <w:abstractNumId w:val="44"/>
  </w:num>
  <w:num w:numId="37">
    <w:abstractNumId w:val="4"/>
  </w:num>
  <w:num w:numId="38">
    <w:abstractNumId w:val="68"/>
  </w:num>
  <w:num w:numId="39">
    <w:abstractNumId w:val="99"/>
  </w:num>
  <w:num w:numId="40">
    <w:abstractNumId w:val="94"/>
  </w:num>
  <w:num w:numId="41">
    <w:abstractNumId w:val="104"/>
  </w:num>
  <w:num w:numId="42">
    <w:abstractNumId w:val="23"/>
  </w:num>
  <w:num w:numId="43">
    <w:abstractNumId w:val="113"/>
  </w:num>
  <w:num w:numId="44">
    <w:abstractNumId w:val="60"/>
  </w:num>
  <w:num w:numId="45">
    <w:abstractNumId w:val="83"/>
  </w:num>
  <w:num w:numId="46">
    <w:abstractNumId w:val="22"/>
  </w:num>
  <w:num w:numId="47">
    <w:abstractNumId w:val="47"/>
  </w:num>
  <w:num w:numId="48">
    <w:abstractNumId w:val="93"/>
  </w:num>
  <w:num w:numId="49">
    <w:abstractNumId w:val="96"/>
  </w:num>
  <w:num w:numId="50">
    <w:abstractNumId w:val="84"/>
  </w:num>
  <w:num w:numId="51">
    <w:abstractNumId w:val="53"/>
  </w:num>
  <w:num w:numId="52">
    <w:abstractNumId w:val="31"/>
  </w:num>
  <w:num w:numId="53">
    <w:abstractNumId w:val="34"/>
  </w:num>
  <w:num w:numId="54">
    <w:abstractNumId w:val="81"/>
  </w:num>
  <w:num w:numId="55">
    <w:abstractNumId w:val="105"/>
  </w:num>
  <w:num w:numId="56">
    <w:abstractNumId w:val="91"/>
  </w:num>
  <w:num w:numId="57">
    <w:abstractNumId w:val="74"/>
  </w:num>
  <w:num w:numId="58">
    <w:abstractNumId w:val="77"/>
  </w:num>
  <w:num w:numId="59">
    <w:abstractNumId w:val="97"/>
  </w:num>
  <w:num w:numId="60">
    <w:abstractNumId w:val="102"/>
  </w:num>
  <w:num w:numId="61">
    <w:abstractNumId w:val="65"/>
  </w:num>
  <w:num w:numId="62">
    <w:abstractNumId w:val="10"/>
  </w:num>
  <w:num w:numId="63">
    <w:abstractNumId w:val="46"/>
  </w:num>
  <w:num w:numId="64">
    <w:abstractNumId w:val="24"/>
  </w:num>
  <w:num w:numId="65">
    <w:abstractNumId w:val="78"/>
  </w:num>
  <w:num w:numId="66">
    <w:abstractNumId w:val="19"/>
  </w:num>
  <w:num w:numId="67">
    <w:abstractNumId w:val="15"/>
  </w:num>
  <w:num w:numId="68">
    <w:abstractNumId w:val="62"/>
  </w:num>
  <w:num w:numId="69">
    <w:abstractNumId w:val="36"/>
  </w:num>
  <w:num w:numId="70">
    <w:abstractNumId w:val="80"/>
  </w:num>
  <w:num w:numId="71">
    <w:abstractNumId w:val="28"/>
  </w:num>
  <w:num w:numId="72">
    <w:abstractNumId w:val="109"/>
  </w:num>
  <w:num w:numId="73">
    <w:abstractNumId w:val="52"/>
  </w:num>
  <w:num w:numId="74">
    <w:abstractNumId w:val="63"/>
  </w:num>
  <w:num w:numId="75">
    <w:abstractNumId w:val="26"/>
  </w:num>
  <w:num w:numId="76">
    <w:abstractNumId w:val="18"/>
  </w:num>
  <w:num w:numId="77">
    <w:abstractNumId w:val="33"/>
  </w:num>
  <w:num w:numId="78">
    <w:abstractNumId w:val="6"/>
  </w:num>
  <w:num w:numId="79">
    <w:abstractNumId w:val="3"/>
  </w:num>
  <w:num w:numId="80">
    <w:abstractNumId w:val="76"/>
  </w:num>
  <w:num w:numId="81">
    <w:abstractNumId w:val="67"/>
  </w:num>
  <w:num w:numId="82">
    <w:abstractNumId w:val="61"/>
  </w:num>
  <w:num w:numId="83">
    <w:abstractNumId w:val="12"/>
  </w:num>
  <w:num w:numId="84">
    <w:abstractNumId w:val="37"/>
  </w:num>
  <w:num w:numId="85">
    <w:abstractNumId w:val="50"/>
  </w:num>
  <w:num w:numId="86">
    <w:abstractNumId w:val="116"/>
  </w:num>
  <w:num w:numId="87">
    <w:abstractNumId w:val="25"/>
  </w:num>
  <w:num w:numId="88">
    <w:abstractNumId w:val="70"/>
  </w:num>
  <w:num w:numId="89">
    <w:abstractNumId w:val="58"/>
  </w:num>
  <w:num w:numId="90">
    <w:abstractNumId w:val="43"/>
  </w:num>
  <w:num w:numId="91">
    <w:abstractNumId w:val="27"/>
  </w:num>
  <w:num w:numId="92">
    <w:abstractNumId w:val="108"/>
  </w:num>
  <w:num w:numId="93">
    <w:abstractNumId w:val="59"/>
  </w:num>
  <w:num w:numId="94">
    <w:abstractNumId w:val="2"/>
  </w:num>
  <w:num w:numId="95">
    <w:abstractNumId w:val="82"/>
  </w:num>
  <w:num w:numId="96">
    <w:abstractNumId w:val="42"/>
  </w:num>
  <w:num w:numId="97">
    <w:abstractNumId w:val="92"/>
  </w:num>
  <w:num w:numId="98">
    <w:abstractNumId w:val="106"/>
  </w:num>
  <w:num w:numId="99">
    <w:abstractNumId w:val="20"/>
  </w:num>
  <w:num w:numId="100">
    <w:abstractNumId w:val="71"/>
  </w:num>
  <w:num w:numId="101">
    <w:abstractNumId w:val="5"/>
  </w:num>
  <w:num w:numId="102">
    <w:abstractNumId w:val="14"/>
  </w:num>
  <w:num w:numId="103">
    <w:abstractNumId w:val="66"/>
  </w:num>
  <w:num w:numId="104">
    <w:abstractNumId w:val="110"/>
  </w:num>
  <w:num w:numId="105">
    <w:abstractNumId w:val="21"/>
  </w:num>
  <w:num w:numId="106">
    <w:abstractNumId w:val="98"/>
  </w:num>
  <w:num w:numId="107">
    <w:abstractNumId w:val="90"/>
  </w:num>
  <w:num w:numId="108">
    <w:abstractNumId w:val="17"/>
  </w:num>
  <w:num w:numId="109">
    <w:abstractNumId w:val="101"/>
  </w:num>
  <w:num w:numId="110">
    <w:abstractNumId w:val="95"/>
  </w:num>
  <w:num w:numId="111">
    <w:abstractNumId w:val="1"/>
  </w:num>
  <w:num w:numId="112">
    <w:abstractNumId w:val="0"/>
  </w:num>
  <w:num w:numId="113">
    <w:abstractNumId w:val="32"/>
  </w:num>
  <w:num w:numId="114">
    <w:abstractNumId w:val="103"/>
  </w:num>
  <w:num w:numId="115">
    <w:abstractNumId w:val="55"/>
  </w:num>
  <w:num w:numId="116">
    <w:abstractNumId w:val="64"/>
  </w:num>
  <w:num w:numId="117">
    <w:abstractNumId w:val="49"/>
  </w:num>
  <w:numIdMacAtCleanup w:val="113"/>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777"/>
    <w:rsid w:val="000109CE"/>
    <w:rsid w:val="000219A5"/>
    <w:rsid w:val="00024C5D"/>
    <w:rsid w:val="000333EC"/>
    <w:rsid w:val="00045460"/>
    <w:rsid w:val="00051513"/>
    <w:rsid w:val="000747CD"/>
    <w:rsid w:val="00081602"/>
    <w:rsid w:val="00084D80"/>
    <w:rsid w:val="000B79FD"/>
    <w:rsid w:val="000E6B74"/>
    <w:rsid w:val="000E7F26"/>
    <w:rsid w:val="000F4C10"/>
    <w:rsid w:val="000F7FD5"/>
    <w:rsid w:val="0011315B"/>
    <w:rsid w:val="00113313"/>
    <w:rsid w:val="001246DE"/>
    <w:rsid w:val="001529CD"/>
    <w:rsid w:val="001648D9"/>
    <w:rsid w:val="00190BA7"/>
    <w:rsid w:val="001A3081"/>
    <w:rsid w:val="001B5BB9"/>
    <w:rsid w:val="001D6B7A"/>
    <w:rsid w:val="001E0EB3"/>
    <w:rsid w:val="001E39A4"/>
    <w:rsid w:val="0027548A"/>
    <w:rsid w:val="002957BA"/>
    <w:rsid w:val="002A5FA2"/>
    <w:rsid w:val="002B0831"/>
    <w:rsid w:val="002D2E84"/>
    <w:rsid w:val="002D7FD6"/>
    <w:rsid w:val="002E51B2"/>
    <w:rsid w:val="002F4719"/>
    <w:rsid w:val="003013EC"/>
    <w:rsid w:val="00303A29"/>
    <w:rsid w:val="00315777"/>
    <w:rsid w:val="0032462E"/>
    <w:rsid w:val="00333BB9"/>
    <w:rsid w:val="00344C40"/>
    <w:rsid w:val="00354362"/>
    <w:rsid w:val="00366B78"/>
    <w:rsid w:val="0037465B"/>
    <w:rsid w:val="00390FAF"/>
    <w:rsid w:val="003A4D6D"/>
    <w:rsid w:val="003D4188"/>
    <w:rsid w:val="003E0277"/>
    <w:rsid w:val="003F509F"/>
    <w:rsid w:val="004003E8"/>
    <w:rsid w:val="004139AF"/>
    <w:rsid w:val="00423F79"/>
    <w:rsid w:val="004337C8"/>
    <w:rsid w:val="00475EB1"/>
    <w:rsid w:val="00492394"/>
    <w:rsid w:val="004A5C83"/>
    <w:rsid w:val="004A6D82"/>
    <w:rsid w:val="004B2DA5"/>
    <w:rsid w:val="004B3FDB"/>
    <w:rsid w:val="004B49D8"/>
    <w:rsid w:val="004C7A1C"/>
    <w:rsid w:val="004E2E89"/>
    <w:rsid w:val="005306AA"/>
    <w:rsid w:val="00554032"/>
    <w:rsid w:val="00554647"/>
    <w:rsid w:val="00563A3E"/>
    <w:rsid w:val="00565D34"/>
    <w:rsid w:val="0057731F"/>
    <w:rsid w:val="005D7499"/>
    <w:rsid w:val="005E3486"/>
    <w:rsid w:val="0060411C"/>
    <w:rsid w:val="00604500"/>
    <w:rsid w:val="00606912"/>
    <w:rsid w:val="006310DC"/>
    <w:rsid w:val="00693138"/>
    <w:rsid w:val="006A12E1"/>
    <w:rsid w:val="006E3DAE"/>
    <w:rsid w:val="0070331C"/>
    <w:rsid w:val="0072029F"/>
    <w:rsid w:val="007328D2"/>
    <w:rsid w:val="00735B6B"/>
    <w:rsid w:val="00762A8A"/>
    <w:rsid w:val="00776954"/>
    <w:rsid w:val="007853B3"/>
    <w:rsid w:val="007B7F2F"/>
    <w:rsid w:val="007D3E57"/>
    <w:rsid w:val="007E1974"/>
    <w:rsid w:val="008335FF"/>
    <w:rsid w:val="00852A1E"/>
    <w:rsid w:val="008554B9"/>
    <w:rsid w:val="008A0409"/>
    <w:rsid w:val="008C60BE"/>
    <w:rsid w:val="008D33B2"/>
    <w:rsid w:val="008F25E3"/>
    <w:rsid w:val="008F6053"/>
    <w:rsid w:val="00906FEE"/>
    <w:rsid w:val="00914637"/>
    <w:rsid w:val="00916C32"/>
    <w:rsid w:val="00922FCB"/>
    <w:rsid w:val="00945AA7"/>
    <w:rsid w:val="00971D0E"/>
    <w:rsid w:val="00983A66"/>
    <w:rsid w:val="009842B5"/>
    <w:rsid w:val="009A2A0B"/>
    <w:rsid w:val="009B069A"/>
    <w:rsid w:val="009D51AA"/>
    <w:rsid w:val="009D588C"/>
    <w:rsid w:val="00A02C9F"/>
    <w:rsid w:val="00A140CC"/>
    <w:rsid w:val="00A40044"/>
    <w:rsid w:val="00A413A5"/>
    <w:rsid w:val="00A42633"/>
    <w:rsid w:val="00A6139A"/>
    <w:rsid w:val="00A6450F"/>
    <w:rsid w:val="00A92499"/>
    <w:rsid w:val="00A96013"/>
    <w:rsid w:val="00A975B8"/>
    <w:rsid w:val="00AE4075"/>
    <w:rsid w:val="00AF71CC"/>
    <w:rsid w:val="00B23B83"/>
    <w:rsid w:val="00B45C78"/>
    <w:rsid w:val="00B532B8"/>
    <w:rsid w:val="00B54BDD"/>
    <w:rsid w:val="00B85D5D"/>
    <w:rsid w:val="00BC0DCF"/>
    <w:rsid w:val="00BD1E34"/>
    <w:rsid w:val="00BE72E2"/>
    <w:rsid w:val="00C311A8"/>
    <w:rsid w:val="00C33000"/>
    <w:rsid w:val="00C52CA6"/>
    <w:rsid w:val="00CA50B7"/>
    <w:rsid w:val="00CA6FC2"/>
    <w:rsid w:val="00CD01F8"/>
    <w:rsid w:val="00CD280E"/>
    <w:rsid w:val="00CF318A"/>
    <w:rsid w:val="00D14805"/>
    <w:rsid w:val="00D21054"/>
    <w:rsid w:val="00D42DDB"/>
    <w:rsid w:val="00D80763"/>
    <w:rsid w:val="00DA7511"/>
    <w:rsid w:val="00DB053F"/>
    <w:rsid w:val="00DE1713"/>
    <w:rsid w:val="00DE657E"/>
    <w:rsid w:val="00DF48AB"/>
    <w:rsid w:val="00E13184"/>
    <w:rsid w:val="00E150D2"/>
    <w:rsid w:val="00E21042"/>
    <w:rsid w:val="00E21192"/>
    <w:rsid w:val="00E353E8"/>
    <w:rsid w:val="00E853C5"/>
    <w:rsid w:val="00E909BD"/>
    <w:rsid w:val="00E91A12"/>
    <w:rsid w:val="00EA3C56"/>
    <w:rsid w:val="00EC28AB"/>
    <w:rsid w:val="00ED0EF4"/>
    <w:rsid w:val="00ED35B2"/>
    <w:rsid w:val="00ED4D46"/>
    <w:rsid w:val="00F304BA"/>
    <w:rsid w:val="00F53525"/>
    <w:rsid w:val="00F57370"/>
    <w:rsid w:val="00F70AD0"/>
    <w:rsid w:val="00F75B59"/>
    <w:rsid w:val="00F804ED"/>
    <w:rsid w:val="00F829DC"/>
    <w:rsid w:val="00F84265"/>
    <w:rsid w:val="00F9241F"/>
    <w:rsid w:val="00F96B66"/>
    <w:rsid w:val="00FB6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D42DDB"/>
    <w:pPr>
      <w:widowControl w:val="0"/>
      <w:autoSpaceDE w:val="0"/>
      <w:autoSpaceDN w:val="0"/>
      <w:spacing w:after="0" w:line="240" w:lineRule="auto"/>
      <w:ind w:left="262"/>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D42DDB"/>
    <w:pPr>
      <w:widowControl w:val="0"/>
      <w:autoSpaceDE w:val="0"/>
      <w:autoSpaceDN w:val="0"/>
      <w:spacing w:after="0" w:line="274" w:lineRule="exact"/>
      <w:ind w:left="262"/>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semiHidden/>
    <w:unhideWhenUsed/>
    <w:qFormat/>
    <w:rsid w:val="00D42DDB"/>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42D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42DDB"/>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10">
    <w:name w:val="Заголовок 1 Знак"/>
    <w:basedOn w:val="a0"/>
    <w:link w:val="1"/>
    <w:uiPriority w:val="1"/>
    <w:rsid w:val="00D42DDB"/>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D42DDB"/>
    <w:rPr>
      <w:rFonts w:ascii="Times New Roman" w:eastAsia="Times New Roman" w:hAnsi="Times New Roman" w:cs="Times New Roman"/>
      <w:b/>
      <w:bCs/>
      <w:i/>
      <w:iCs/>
      <w:sz w:val="24"/>
      <w:szCs w:val="24"/>
    </w:rPr>
  </w:style>
  <w:style w:type="character" w:customStyle="1" w:styleId="30">
    <w:name w:val="Заголовок 3 Знак"/>
    <w:basedOn w:val="a0"/>
    <w:link w:val="3"/>
    <w:semiHidden/>
    <w:rsid w:val="00D42DDB"/>
    <w:rPr>
      <w:rFonts w:ascii="Cambria" w:eastAsia="Times New Roman" w:hAnsi="Cambria" w:cs="Times New Roman"/>
      <w:b/>
      <w:bCs/>
      <w:color w:val="4F81BD"/>
    </w:rPr>
  </w:style>
  <w:style w:type="numbering" w:customStyle="1" w:styleId="11">
    <w:name w:val="Нет списка1"/>
    <w:next w:val="a2"/>
    <w:uiPriority w:val="99"/>
    <w:semiHidden/>
    <w:unhideWhenUsed/>
    <w:rsid w:val="00D42DDB"/>
  </w:style>
  <w:style w:type="paragraph" w:styleId="a3">
    <w:name w:val="Body Text"/>
    <w:basedOn w:val="a"/>
    <w:link w:val="a4"/>
    <w:uiPriority w:val="1"/>
    <w:qFormat/>
    <w:rsid w:val="00D42DDB"/>
    <w:pPr>
      <w:widowControl w:val="0"/>
      <w:autoSpaceDE w:val="0"/>
      <w:autoSpaceDN w:val="0"/>
      <w:spacing w:after="0" w:line="240" w:lineRule="auto"/>
      <w:ind w:left="262"/>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D42DDB"/>
    <w:rPr>
      <w:rFonts w:ascii="Times New Roman" w:eastAsia="Times New Roman" w:hAnsi="Times New Roman" w:cs="Times New Roman"/>
      <w:sz w:val="24"/>
      <w:szCs w:val="24"/>
    </w:rPr>
  </w:style>
  <w:style w:type="paragraph" w:styleId="a5">
    <w:name w:val="Title"/>
    <w:basedOn w:val="a"/>
    <w:link w:val="a6"/>
    <w:uiPriority w:val="1"/>
    <w:qFormat/>
    <w:rsid w:val="00D42DDB"/>
    <w:pPr>
      <w:widowControl w:val="0"/>
      <w:autoSpaceDE w:val="0"/>
      <w:autoSpaceDN w:val="0"/>
      <w:spacing w:after="0" w:line="240" w:lineRule="auto"/>
      <w:ind w:left="1051" w:right="1341" w:hanging="60"/>
      <w:jc w:val="center"/>
    </w:pPr>
    <w:rPr>
      <w:rFonts w:ascii="Times New Roman" w:eastAsia="Times New Roman" w:hAnsi="Times New Roman" w:cs="Times New Roman"/>
      <w:b/>
      <w:bCs/>
      <w:sz w:val="28"/>
      <w:szCs w:val="28"/>
    </w:rPr>
  </w:style>
  <w:style w:type="character" w:customStyle="1" w:styleId="a6">
    <w:name w:val="Название Знак"/>
    <w:basedOn w:val="a0"/>
    <w:link w:val="a5"/>
    <w:uiPriority w:val="1"/>
    <w:rsid w:val="00D42DDB"/>
    <w:rPr>
      <w:rFonts w:ascii="Times New Roman" w:eastAsia="Times New Roman" w:hAnsi="Times New Roman" w:cs="Times New Roman"/>
      <w:b/>
      <w:bCs/>
      <w:sz w:val="28"/>
      <w:szCs w:val="28"/>
    </w:rPr>
  </w:style>
  <w:style w:type="paragraph" w:styleId="a7">
    <w:name w:val="List Paragraph"/>
    <w:basedOn w:val="a"/>
    <w:uiPriority w:val="1"/>
    <w:qFormat/>
    <w:rsid w:val="00D42DDB"/>
    <w:pPr>
      <w:widowControl w:val="0"/>
      <w:autoSpaceDE w:val="0"/>
      <w:autoSpaceDN w:val="0"/>
      <w:spacing w:after="0" w:line="240" w:lineRule="auto"/>
      <w:ind w:left="262"/>
    </w:pPr>
    <w:rPr>
      <w:rFonts w:ascii="Times New Roman" w:eastAsia="Times New Roman" w:hAnsi="Times New Roman" w:cs="Times New Roman"/>
    </w:rPr>
  </w:style>
  <w:style w:type="paragraph" w:styleId="a8">
    <w:name w:val="Balloon Text"/>
    <w:basedOn w:val="a"/>
    <w:link w:val="a9"/>
    <w:uiPriority w:val="99"/>
    <w:semiHidden/>
    <w:unhideWhenUsed/>
    <w:rsid w:val="00D42DDB"/>
    <w:pPr>
      <w:widowControl w:val="0"/>
      <w:autoSpaceDE w:val="0"/>
      <w:autoSpaceDN w:val="0"/>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semiHidden/>
    <w:rsid w:val="00D42DDB"/>
    <w:rPr>
      <w:rFonts w:ascii="Tahoma" w:eastAsia="Times New Roman" w:hAnsi="Tahoma" w:cs="Tahoma"/>
      <w:sz w:val="16"/>
      <w:szCs w:val="16"/>
    </w:rPr>
  </w:style>
  <w:style w:type="table" w:customStyle="1" w:styleId="31">
    <w:name w:val="Сетка таблицы3"/>
    <w:basedOn w:val="a1"/>
    <w:next w:val="aa"/>
    <w:uiPriority w:val="59"/>
    <w:rsid w:val="00D42DD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D42DD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ParagraphFontPHPDOCX">
    <w:name w:val="Default Paragraph Font PHPDOCX"/>
    <w:uiPriority w:val="1"/>
    <w:semiHidden/>
    <w:unhideWhenUsed/>
    <w:rsid w:val="00D42DDB"/>
  </w:style>
  <w:style w:type="paragraph" w:customStyle="1" w:styleId="ListParagraphPHPDOCX">
    <w:name w:val="List Paragraph PHPDOCX"/>
    <w:uiPriority w:val="34"/>
    <w:qFormat/>
    <w:rsid w:val="00D42DDB"/>
    <w:pPr>
      <w:widowControl w:val="0"/>
      <w:autoSpaceDE w:val="0"/>
      <w:autoSpaceDN w:val="0"/>
      <w:spacing w:after="0" w:line="240" w:lineRule="auto"/>
      <w:ind w:left="720"/>
      <w:contextualSpacing/>
    </w:pPr>
    <w:rPr>
      <w:lang w:val="en-US"/>
    </w:rPr>
  </w:style>
  <w:style w:type="paragraph" w:customStyle="1" w:styleId="TitlePHPDOCX">
    <w:name w:val="Title PHPDOCX"/>
    <w:link w:val="TitleCarPHPDOCX"/>
    <w:uiPriority w:val="10"/>
    <w:qFormat/>
    <w:rsid w:val="00D42DDB"/>
    <w:pPr>
      <w:widowControl w:val="0"/>
      <w:pBdr>
        <w:bottom w:val="single" w:sz="8" w:space="4" w:color="4F81BD"/>
      </w:pBdr>
      <w:autoSpaceDE w:val="0"/>
      <w:autoSpaceDN w:val="0"/>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arPHPDOCX0">
    <w:name w:val="Title Car PHPDOCX"/>
    <w:basedOn w:val="DefaultParagraphFontPHPDOCX"/>
    <w:uiPriority w:val="10"/>
    <w:rsid w:val="00D42DDB"/>
    <w:rPr>
      <w:rFonts w:ascii="Cambria" w:eastAsia="Times New Roman" w:hAnsi="Cambria" w:cs="Times New Roman"/>
      <w:color w:val="17365D"/>
      <w:spacing w:val="5"/>
      <w:kern w:val="28"/>
      <w:sz w:val="52"/>
      <w:szCs w:val="52"/>
      <w:lang w:val="en-US"/>
    </w:rPr>
  </w:style>
  <w:style w:type="paragraph" w:customStyle="1" w:styleId="SubtitlePHPDOCX">
    <w:name w:val="Subtitle PHPDOCX"/>
    <w:link w:val="SubtitleCarPHPDOCX"/>
    <w:uiPriority w:val="11"/>
    <w:qFormat/>
    <w:rsid w:val="00D42DDB"/>
    <w:pPr>
      <w:widowControl w:val="0"/>
      <w:numPr>
        <w:ilvl w:val="1"/>
      </w:numPr>
      <w:autoSpaceDE w:val="0"/>
      <w:autoSpaceDN w:val="0"/>
      <w:spacing w:after="0" w:line="240" w:lineRule="auto"/>
    </w:pPr>
    <w:rPr>
      <w:rFonts w:ascii="Cambria" w:eastAsia="Times New Roman" w:hAnsi="Cambria" w:cs="Times New Roman"/>
      <w:i/>
      <w:iCs/>
      <w:color w:val="4F81BD"/>
      <w:spacing w:val="15"/>
      <w:sz w:val="24"/>
      <w:szCs w:val="24"/>
      <w:lang w:val="en-US"/>
    </w:rPr>
  </w:style>
  <w:style w:type="character" w:customStyle="1" w:styleId="SubtitleCarPHPDOCX0">
    <w:name w:val="Subtitle Car PHPDOCX"/>
    <w:basedOn w:val="DefaultParagraphFontPHPDOCX"/>
    <w:uiPriority w:val="11"/>
    <w:rsid w:val="00D42DDB"/>
    <w:rPr>
      <w:rFonts w:ascii="Cambria" w:eastAsia="Times New Roman" w:hAnsi="Cambria" w:cs="Times New Roman"/>
      <w:i/>
      <w:iCs/>
      <w:color w:val="4F81BD"/>
      <w:spacing w:val="15"/>
      <w:sz w:val="24"/>
      <w:szCs w:val="24"/>
      <w:lang w:val="en-US"/>
    </w:rPr>
  </w:style>
  <w:style w:type="table" w:customStyle="1" w:styleId="NormalTablePHPDOCX">
    <w:name w:val="Normal Table PHPDOCX"/>
    <w:uiPriority w:val="99"/>
    <w:semiHidden/>
    <w:unhideWhenUsed/>
    <w:qFormat/>
    <w:rsid w:val="00D42DDB"/>
    <w:pPr>
      <w:widowControl w:val="0"/>
      <w:autoSpaceDE w:val="0"/>
      <w:autoSpaceDN w:val="0"/>
      <w:spacing w:after="0" w:line="240" w:lineRule="auto"/>
    </w:pPr>
    <w:rPr>
      <w:lang w:val="en-US"/>
    </w:rPr>
    <w:tblPr>
      <w:tblInd w:w="0" w:type="dxa"/>
      <w:tblCellMar>
        <w:top w:w="0" w:type="dxa"/>
        <w:left w:w="108" w:type="dxa"/>
        <w:bottom w:w="0" w:type="dxa"/>
        <w:right w:w="108" w:type="dxa"/>
      </w:tblCellMar>
    </w:tblPr>
  </w:style>
  <w:style w:type="table" w:customStyle="1" w:styleId="TableGridPHPDOCX">
    <w:name w:val="Table Grid PHPDOCX"/>
    <w:uiPriority w:val="59"/>
    <w:rsid w:val="00D42DD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D42DDB"/>
    <w:rPr>
      <w:sz w:val="16"/>
      <w:szCs w:val="16"/>
    </w:rPr>
  </w:style>
  <w:style w:type="paragraph" w:customStyle="1" w:styleId="annotationtextPHPDOCX">
    <w:name w:val="annotation text PHPDOCX"/>
    <w:link w:val="CommentTextCharPHPDOCX"/>
    <w:uiPriority w:val="99"/>
    <w:semiHidden/>
    <w:unhideWhenUsed/>
    <w:rsid w:val="00D42DDB"/>
    <w:pPr>
      <w:widowControl w:val="0"/>
      <w:autoSpaceDE w:val="0"/>
      <w:autoSpaceDN w:val="0"/>
      <w:spacing w:after="0" w:line="240" w:lineRule="auto"/>
    </w:pPr>
    <w:rPr>
      <w:sz w:val="20"/>
      <w:szCs w:val="20"/>
      <w:lang w:val="en-US"/>
    </w:rPr>
  </w:style>
  <w:style w:type="character" w:customStyle="1" w:styleId="CommentTextCharPHPDOCX0">
    <w:name w:val="Comment Text Char PHPDOCX"/>
    <w:basedOn w:val="DefaultParagraphFontPHPDOCX"/>
    <w:uiPriority w:val="99"/>
    <w:semiHidden/>
    <w:rsid w:val="00D42DDB"/>
    <w:rPr>
      <w:sz w:val="20"/>
      <w:szCs w:val="20"/>
      <w:lang w:val="en-US"/>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D42DDB"/>
    <w:rPr>
      <w:b/>
      <w:bCs/>
    </w:rPr>
  </w:style>
  <w:style w:type="character" w:customStyle="1" w:styleId="CommentSubjectCharPHPDOCX0">
    <w:name w:val="Comment Subject Char PHPDOCX"/>
    <w:basedOn w:val="CommentTextCharPHPDOCX0"/>
    <w:uiPriority w:val="99"/>
    <w:semiHidden/>
    <w:rsid w:val="00D42DDB"/>
    <w:rPr>
      <w:b/>
      <w:bCs/>
      <w:sz w:val="20"/>
      <w:szCs w:val="20"/>
      <w:lang w:val="en-US"/>
    </w:rPr>
  </w:style>
  <w:style w:type="paragraph" w:customStyle="1" w:styleId="BalloonTextPHPDOCX">
    <w:name w:val="Balloon Text PHPDOCX"/>
    <w:link w:val="BalloonTextCharPHPDOCX"/>
    <w:uiPriority w:val="99"/>
    <w:semiHidden/>
    <w:unhideWhenUsed/>
    <w:rsid w:val="00D42DDB"/>
    <w:pPr>
      <w:widowControl w:val="0"/>
      <w:autoSpaceDE w:val="0"/>
      <w:autoSpaceDN w:val="0"/>
      <w:spacing w:after="0" w:line="240" w:lineRule="auto"/>
    </w:pPr>
    <w:rPr>
      <w:rFonts w:ascii="Tahoma" w:hAnsi="Tahoma" w:cs="Tahoma"/>
      <w:sz w:val="16"/>
      <w:szCs w:val="16"/>
      <w:lang w:val="en-US"/>
    </w:rPr>
  </w:style>
  <w:style w:type="character" w:customStyle="1" w:styleId="BalloonTextCharPHPDOCX0">
    <w:name w:val="Balloon Text Char PHPDOCX"/>
    <w:basedOn w:val="DefaultParagraphFontPHPDOCX"/>
    <w:uiPriority w:val="99"/>
    <w:semiHidden/>
    <w:rsid w:val="00D42DDB"/>
    <w:rPr>
      <w:rFonts w:ascii="Tahoma" w:hAnsi="Tahoma" w:cs="Tahoma"/>
      <w:sz w:val="16"/>
      <w:szCs w:val="16"/>
      <w:lang w:val="en-US"/>
    </w:rPr>
  </w:style>
  <w:style w:type="paragraph" w:customStyle="1" w:styleId="footnoteTextPHPDOCX">
    <w:name w:val="footnote Text PHPDOCX"/>
    <w:link w:val="footnoteTextCarPHPDOCX"/>
    <w:uiPriority w:val="99"/>
    <w:semiHidden/>
    <w:unhideWhenUsed/>
    <w:rsid w:val="00D42DDB"/>
    <w:pPr>
      <w:widowControl w:val="0"/>
      <w:autoSpaceDE w:val="0"/>
      <w:autoSpaceDN w:val="0"/>
      <w:spacing w:after="0" w:line="240" w:lineRule="auto"/>
    </w:pPr>
    <w:rPr>
      <w:sz w:val="20"/>
      <w:szCs w:val="20"/>
      <w:lang w:val="en-US"/>
    </w:rPr>
  </w:style>
  <w:style w:type="character" w:customStyle="1" w:styleId="footnoteTextCarPHPDOCX0">
    <w:name w:val="footnote Text Car PHPDOCX"/>
    <w:basedOn w:val="DefaultParagraphFontPHPDOCX"/>
    <w:uiPriority w:val="99"/>
    <w:semiHidden/>
    <w:rsid w:val="00D42DDB"/>
    <w:rPr>
      <w:sz w:val="20"/>
      <w:szCs w:val="20"/>
      <w:lang w:val="en-US"/>
    </w:rPr>
  </w:style>
  <w:style w:type="character" w:customStyle="1" w:styleId="footnoteReferencePHPDOCX">
    <w:name w:val="footnote Reference PHPDOCX"/>
    <w:basedOn w:val="DefaultParagraphFontPHPDOCX"/>
    <w:uiPriority w:val="99"/>
    <w:semiHidden/>
    <w:unhideWhenUsed/>
    <w:rsid w:val="00D42DDB"/>
    <w:rPr>
      <w:vertAlign w:val="superscript"/>
    </w:rPr>
  </w:style>
  <w:style w:type="paragraph" w:customStyle="1" w:styleId="endnoteTextPHPDOCX">
    <w:name w:val="endnote Text PHPDOCX"/>
    <w:link w:val="endnoteTextCarPHPDOCX"/>
    <w:uiPriority w:val="99"/>
    <w:semiHidden/>
    <w:unhideWhenUsed/>
    <w:rsid w:val="00D42DDB"/>
    <w:pPr>
      <w:widowControl w:val="0"/>
      <w:autoSpaceDE w:val="0"/>
      <w:autoSpaceDN w:val="0"/>
      <w:spacing w:after="0" w:line="240" w:lineRule="auto"/>
    </w:pPr>
    <w:rPr>
      <w:sz w:val="20"/>
      <w:szCs w:val="20"/>
      <w:lang w:val="en-US"/>
    </w:rPr>
  </w:style>
  <w:style w:type="character" w:customStyle="1" w:styleId="endnoteTextCarPHPDOCX0">
    <w:name w:val="endnote Text Car PHPDOCX"/>
    <w:basedOn w:val="DefaultParagraphFontPHPDOCX"/>
    <w:uiPriority w:val="99"/>
    <w:semiHidden/>
    <w:rsid w:val="00D42DDB"/>
    <w:rPr>
      <w:sz w:val="20"/>
      <w:szCs w:val="20"/>
      <w:lang w:val="en-US"/>
    </w:rPr>
  </w:style>
  <w:style w:type="character" w:customStyle="1" w:styleId="endnoteReferencePHPDOCX">
    <w:name w:val="endnote Reference PHPDOCX"/>
    <w:basedOn w:val="DefaultParagraphFontPHPDOCX"/>
    <w:uiPriority w:val="99"/>
    <w:semiHidden/>
    <w:unhideWhenUsed/>
    <w:rsid w:val="00D42DDB"/>
    <w:rPr>
      <w:vertAlign w:val="superscript"/>
    </w:rPr>
  </w:style>
  <w:style w:type="table" w:customStyle="1" w:styleId="myTableStyle">
    <w:name w:val="myTableStyle"/>
    <w:rsid w:val="00D42DDB"/>
    <w:pPr>
      <w:widowControl w:val="0"/>
      <w:autoSpaceDE w:val="0"/>
      <w:autoSpaceDN w:val="0"/>
      <w:spacing w:after="0" w:line="240" w:lineRule="auto"/>
    </w:pPr>
    <w:rPr>
      <w:lang w:val="en-US"/>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paragraph" w:styleId="ab">
    <w:name w:val="header"/>
    <w:basedOn w:val="a"/>
    <w:link w:val="ac"/>
    <w:uiPriority w:val="99"/>
    <w:unhideWhenUsed/>
    <w:rsid w:val="00D42DDB"/>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c">
    <w:name w:val="Верхний колонтитул Знак"/>
    <w:basedOn w:val="a0"/>
    <w:link w:val="ab"/>
    <w:uiPriority w:val="99"/>
    <w:rsid w:val="00D42DDB"/>
    <w:rPr>
      <w:rFonts w:ascii="Times New Roman" w:eastAsia="Times New Roman" w:hAnsi="Times New Roman" w:cs="Times New Roman"/>
    </w:rPr>
  </w:style>
  <w:style w:type="paragraph" w:styleId="ad">
    <w:name w:val="footer"/>
    <w:basedOn w:val="a"/>
    <w:link w:val="ae"/>
    <w:uiPriority w:val="99"/>
    <w:unhideWhenUsed/>
    <w:rsid w:val="00D42DDB"/>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e">
    <w:name w:val="Нижний колонтитул Знак"/>
    <w:basedOn w:val="a0"/>
    <w:link w:val="ad"/>
    <w:uiPriority w:val="99"/>
    <w:rsid w:val="00D42DDB"/>
    <w:rPr>
      <w:rFonts w:ascii="Times New Roman" w:eastAsia="Times New Roman" w:hAnsi="Times New Roman" w:cs="Times New Roman"/>
    </w:rPr>
  </w:style>
  <w:style w:type="character" w:customStyle="1" w:styleId="DefaultParagraphFontPHPDOCX0">
    <w:name w:val="Default Paragraph Font PHPDOCX"/>
    <w:uiPriority w:val="1"/>
    <w:semiHidden/>
    <w:unhideWhenUsed/>
  </w:style>
  <w:style w:type="paragraph" w:customStyle="1" w:styleId="ListParagraphPHPDOCX0">
    <w:name w:val="List Paragraph PHPDOCX"/>
    <w:uiPriority w:val="34"/>
    <w:qFormat/>
    <w:rsid w:val="00DF064E"/>
    <w:pPr>
      <w:ind w:left="720"/>
      <w:contextualSpacing/>
    </w:pPr>
  </w:style>
  <w:style w:type="paragraph" w:customStyle="1" w:styleId="TitlePHPDOCX0">
    <w:name w:val="Title 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0">
    <w:name w:val="Subtitle 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0">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0">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0">
    <w:name w:val="annotation reference PHPDOCX"/>
    <w:basedOn w:val="DefaultParagraphFontPHPDOCX0"/>
    <w:uiPriority w:val="99"/>
    <w:semiHidden/>
    <w:unhideWhenUsed/>
    <w:rsid w:val="00E139EA"/>
    <w:rPr>
      <w:sz w:val="16"/>
      <w:szCs w:val="16"/>
    </w:rPr>
  </w:style>
  <w:style w:type="paragraph" w:customStyle="1" w:styleId="annotationtextPHPDOCX0">
    <w:name w:val="annotation text 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0"/>
    <w:link w:val="annotationtextPHPDOCX"/>
    <w:uiPriority w:val="99"/>
    <w:semiHidden/>
    <w:rsid w:val="00E139EA"/>
    <w:rPr>
      <w:sz w:val="20"/>
      <w:szCs w:val="20"/>
    </w:rPr>
  </w:style>
  <w:style w:type="paragraph" w:customStyle="1" w:styleId="annotationsubjectPHPDOCX0">
    <w:name w:val="annotation subject PHPDOCX"/>
    <w:basedOn w:val="annotationtextPHPDOCX0"/>
    <w:next w:val="annotationtextPHPDOCX0"/>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0">
    <w:name w:val="Balloon Text 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0"/>
    <w:link w:val="BalloonTextPHPDOCX"/>
    <w:uiPriority w:val="99"/>
    <w:semiHidden/>
    <w:rsid w:val="00E139EA"/>
    <w:rPr>
      <w:rFonts w:ascii="Tahoma" w:hAnsi="Tahoma" w:cs="Tahoma"/>
      <w:sz w:val="16"/>
      <w:szCs w:val="16"/>
    </w:rPr>
  </w:style>
  <w:style w:type="paragraph" w:customStyle="1" w:styleId="footnoteTextPHPDOCX0">
    <w:name w:val="footnote Text 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0"/>
    <w:link w:val="footnoteTextPHPDOCX"/>
    <w:uiPriority w:val="99"/>
    <w:semiHidden/>
    <w:rsid w:val="006E0FDA"/>
    <w:rPr>
      <w:sz w:val="20"/>
      <w:szCs w:val="20"/>
    </w:rPr>
  </w:style>
  <w:style w:type="character" w:customStyle="1" w:styleId="footnoteReferencePHPDOCX0">
    <w:name w:val="footnote Reference PHPDOCX"/>
    <w:basedOn w:val="DefaultParagraphFontPHPDOCX0"/>
    <w:uiPriority w:val="99"/>
    <w:semiHidden/>
    <w:unhideWhenUsed/>
    <w:rsid w:val="006E0FDA"/>
    <w:rPr>
      <w:vertAlign w:val="superscript"/>
    </w:rPr>
  </w:style>
  <w:style w:type="paragraph" w:customStyle="1" w:styleId="endnoteTextPHPDOCX0">
    <w:name w:val="endnote Text 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0"/>
    <w:link w:val="endnoteTextPHPDOCX"/>
    <w:uiPriority w:val="99"/>
    <w:semiHidden/>
    <w:rsid w:val="006E0FDA"/>
    <w:rPr>
      <w:sz w:val="20"/>
      <w:szCs w:val="20"/>
    </w:rPr>
  </w:style>
  <w:style w:type="character" w:customStyle="1" w:styleId="endnoteReferencePHPDOCX0">
    <w:name w:val="endnote Reference PHPDOCX"/>
    <w:basedOn w:val="DefaultParagraphFontPHPDOCX0"/>
    <w:uiPriority w:val="99"/>
    <w:semiHidden/>
    <w:unhideWhenUsed/>
    <w:rsid w:val="006E0FDA"/>
    <w:rPr>
      <w:vertAlign w:val="superscript"/>
    </w:rPr>
  </w:style>
  <w:style w:type="table" w:customStyle="1" w:styleId="myTableStyle0">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D42DDB"/>
    <w:pPr>
      <w:widowControl w:val="0"/>
      <w:autoSpaceDE w:val="0"/>
      <w:autoSpaceDN w:val="0"/>
      <w:spacing w:after="0" w:line="240" w:lineRule="auto"/>
      <w:ind w:left="262"/>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D42DDB"/>
    <w:pPr>
      <w:widowControl w:val="0"/>
      <w:autoSpaceDE w:val="0"/>
      <w:autoSpaceDN w:val="0"/>
      <w:spacing w:after="0" w:line="274" w:lineRule="exact"/>
      <w:ind w:left="262"/>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semiHidden/>
    <w:unhideWhenUsed/>
    <w:qFormat/>
    <w:rsid w:val="00D42DDB"/>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42D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42DDB"/>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10">
    <w:name w:val="Заголовок 1 Знак"/>
    <w:basedOn w:val="a0"/>
    <w:link w:val="1"/>
    <w:uiPriority w:val="1"/>
    <w:rsid w:val="00D42DDB"/>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D42DDB"/>
    <w:rPr>
      <w:rFonts w:ascii="Times New Roman" w:eastAsia="Times New Roman" w:hAnsi="Times New Roman" w:cs="Times New Roman"/>
      <w:b/>
      <w:bCs/>
      <w:i/>
      <w:iCs/>
      <w:sz w:val="24"/>
      <w:szCs w:val="24"/>
    </w:rPr>
  </w:style>
  <w:style w:type="character" w:customStyle="1" w:styleId="30">
    <w:name w:val="Заголовок 3 Знак"/>
    <w:basedOn w:val="a0"/>
    <w:link w:val="3"/>
    <w:semiHidden/>
    <w:rsid w:val="00D42DDB"/>
    <w:rPr>
      <w:rFonts w:ascii="Cambria" w:eastAsia="Times New Roman" w:hAnsi="Cambria" w:cs="Times New Roman"/>
      <w:b/>
      <w:bCs/>
      <w:color w:val="4F81BD"/>
    </w:rPr>
  </w:style>
  <w:style w:type="numbering" w:customStyle="1" w:styleId="11">
    <w:name w:val="Нет списка1"/>
    <w:next w:val="a2"/>
    <w:uiPriority w:val="99"/>
    <w:semiHidden/>
    <w:unhideWhenUsed/>
    <w:rsid w:val="00D42DDB"/>
  </w:style>
  <w:style w:type="paragraph" w:styleId="a3">
    <w:name w:val="Body Text"/>
    <w:basedOn w:val="a"/>
    <w:link w:val="a4"/>
    <w:uiPriority w:val="1"/>
    <w:qFormat/>
    <w:rsid w:val="00D42DDB"/>
    <w:pPr>
      <w:widowControl w:val="0"/>
      <w:autoSpaceDE w:val="0"/>
      <w:autoSpaceDN w:val="0"/>
      <w:spacing w:after="0" w:line="240" w:lineRule="auto"/>
      <w:ind w:left="262"/>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D42DDB"/>
    <w:rPr>
      <w:rFonts w:ascii="Times New Roman" w:eastAsia="Times New Roman" w:hAnsi="Times New Roman" w:cs="Times New Roman"/>
      <w:sz w:val="24"/>
      <w:szCs w:val="24"/>
    </w:rPr>
  </w:style>
  <w:style w:type="paragraph" w:styleId="a5">
    <w:name w:val="Title"/>
    <w:basedOn w:val="a"/>
    <w:link w:val="a6"/>
    <w:uiPriority w:val="1"/>
    <w:qFormat/>
    <w:rsid w:val="00D42DDB"/>
    <w:pPr>
      <w:widowControl w:val="0"/>
      <w:autoSpaceDE w:val="0"/>
      <w:autoSpaceDN w:val="0"/>
      <w:spacing w:after="0" w:line="240" w:lineRule="auto"/>
      <w:ind w:left="1051" w:right="1341" w:hanging="60"/>
      <w:jc w:val="center"/>
    </w:pPr>
    <w:rPr>
      <w:rFonts w:ascii="Times New Roman" w:eastAsia="Times New Roman" w:hAnsi="Times New Roman" w:cs="Times New Roman"/>
      <w:b/>
      <w:bCs/>
      <w:sz w:val="28"/>
      <w:szCs w:val="28"/>
    </w:rPr>
  </w:style>
  <w:style w:type="character" w:customStyle="1" w:styleId="a6">
    <w:name w:val="Название Знак"/>
    <w:basedOn w:val="a0"/>
    <w:link w:val="a5"/>
    <w:uiPriority w:val="1"/>
    <w:rsid w:val="00D42DDB"/>
    <w:rPr>
      <w:rFonts w:ascii="Times New Roman" w:eastAsia="Times New Roman" w:hAnsi="Times New Roman" w:cs="Times New Roman"/>
      <w:b/>
      <w:bCs/>
      <w:sz w:val="28"/>
      <w:szCs w:val="28"/>
    </w:rPr>
  </w:style>
  <w:style w:type="paragraph" w:styleId="a7">
    <w:name w:val="List Paragraph"/>
    <w:basedOn w:val="a"/>
    <w:uiPriority w:val="1"/>
    <w:qFormat/>
    <w:rsid w:val="00D42DDB"/>
    <w:pPr>
      <w:widowControl w:val="0"/>
      <w:autoSpaceDE w:val="0"/>
      <w:autoSpaceDN w:val="0"/>
      <w:spacing w:after="0" w:line="240" w:lineRule="auto"/>
      <w:ind w:left="262"/>
    </w:pPr>
    <w:rPr>
      <w:rFonts w:ascii="Times New Roman" w:eastAsia="Times New Roman" w:hAnsi="Times New Roman" w:cs="Times New Roman"/>
    </w:rPr>
  </w:style>
  <w:style w:type="paragraph" w:styleId="a8">
    <w:name w:val="Balloon Text"/>
    <w:basedOn w:val="a"/>
    <w:link w:val="a9"/>
    <w:uiPriority w:val="99"/>
    <w:semiHidden/>
    <w:unhideWhenUsed/>
    <w:rsid w:val="00D42DDB"/>
    <w:pPr>
      <w:widowControl w:val="0"/>
      <w:autoSpaceDE w:val="0"/>
      <w:autoSpaceDN w:val="0"/>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semiHidden/>
    <w:rsid w:val="00D42DDB"/>
    <w:rPr>
      <w:rFonts w:ascii="Tahoma" w:eastAsia="Times New Roman" w:hAnsi="Tahoma" w:cs="Tahoma"/>
      <w:sz w:val="16"/>
      <w:szCs w:val="16"/>
    </w:rPr>
  </w:style>
  <w:style w:type="table" w:customStyle="1" w:styleId="31">
    <w:name w:val="Сетка таблицы3"/>
    <w:basedOn w:val="a1"/>
    <w:next w:val="aa"/>
    <w:uiPriority w:val="59"/>
    <w:rsid w:val="00D42DD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D42DD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ParagraphFontPHPDOCX">
    <w:name w:val="Default Paragraph Font PHPDOCX"/>
    <w:uiPriority w:val="1"/>
    <w:semiHidden/>
    <w:unhideWhenUsed/>
    <w:rsid w:val="00D42DDB"/>
  </w:style>
  <w:style w:type="paragraph" w:customStyle="1" w:styleId="ListParagraphPHPDOCX">
    <w:name w:val="List Paragraph PHPDOCX"/>
    <w:uiPriority w:val="34"/>
    <w:qFormat/>
    <w:rsid w:val="00D42DDB"/>
    <w:pPr>
      <w:widowControl w:val="0"/>
      <w:autoSpaceDE w:val="0"/>
      <w:autoSpaceDN w:val="0"/>
      <w:spacing w:after="0" w:line="240" w:lineRule="auto"/>
      <w:ind w:left="720"/>
      <w:contextualSpacing/>
    </w:pPr>
    <w:rPr>
      <w:lang w:val="en-US"/>
    </w:rPr>
  </w:style>
  <w:style w:type="paragraph" w:customStyle="1" w:styleId="TitlePHPDOCX">
    <w:name w:val="Title PHPDOCX"/>
    <w:link w:val="TitleCarPHPDOCX"/>
    <w:uiPriority w:val="10"/>
    <w:qFormat/>
    <w:rsid w:val="00D42DDB"/>
    <w:pPr>
      <w:widowControl w:val="0"/>
      <w:pBdr>
        <w:bottom w:val="single" w:sz="8" w:space="4" w:color="4F81BD"/>
      </w:pBdr>
      <w:autoSpaceDE w:val="0"/>
      <w:autoSpaceDN w:val="0"/>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arPHPDOCX0">
    <w:name w:val="Title Car PHPDOCX"/>
    <w:basedOn w:val="DefaultParagraphFontPHPDOCX"/>
    <w:uiPriority w:val="10"/>
    <w:rsid w:val="00D42DDB"/>
    <w:rPr>
      <w:rFonts w:ascii="Cambria" w:eastAsia="Times New Roman" w:hAnsi="Cambria" w:cs="Times New Roman"/>
      <w:color w:val="17365D"/>
      <w:spacing w:val="5"/>
      <w:kern w:val="28"/>
      <w:sz w:val="52"/>
      <w:szCs w:val="52"/>
      <w:lang w:val="en-US"/>
    </w:rPr>
  </w:style>
  <w:style w:type="paragraph" w:customStyle="1" w:styleId="SubtitlePHPDOCX">
    <w:name w:val="Subtitle PHPDOCX"/>
    <w:link w:val="SubtitleCarPHPDOCX"/>
    <w:uiPriority w:val="11"/>
    <w:qFormat/>
    <w:rsid w:val="00D42DDB"/>
    <w:pPr>
      <w:widowControl w:val="0"/>
      <w:numPr>
        <w:ilvl w:val="1"/>
      </w:numPr>
      <w:autoSpaceDE w:val="0"/>
      <w:autoSpaceDN w:val="0"/>
      <w:spacing w:after="0" w:line="240" w:lineRule="auto"/>
    </w:pPr>
    <w:rPr>
      <w:rFonts w:ascii="Cambria" w:eastAsia="Times New Roman" w:hAnsi="Cambria" w:cs="Times New Roman"/>
      <w:i/>
      <w:iCs/>
      <w:color w:val="4F81BD"/>
      <w:spacing w:val="15"/>
      <w:sz w:val="24"/>
      <w:szCs w:val="24"/>
      <w:lang w:val="en-US"/>
    </w:rPr>
  </w:style>
  <w:style w:type="character" w:customStyle="1" w:styleId="SubtitleCarPHPDOCX0">
    <w:name w:val="Subtitle Car PHPDOCX"/>
    <w:basedOn w:val="DefaultParagraphFontPHPDOCX"/>
    <w:uiPriority w:val="11"/>
    <w:rsid w:val="00D42DDB"/>
    <w:rPr>
      <w:rFonts w:ascii="Cambria" w:eastAsia="Times New Roman" w:hAnsi="Cambria" w:cs="Times New Roman"/>
      <w:i/>
      <w:iCs/>
      <w:color w:val="4F81BD"/>
      <w:spacing w:val="15"/>
      <w:sz w:val="24"/>
      <w:szCs w:val="24"/>
      <w:lang w:val="en-US"/>
    </w:rPr>
  </w:style>
  <w:style w:type="table" w:customStyle="1" w:styleId="NormalTablePHPDOCX">
    <w:name w:val="Normal Table PHPDOCX"/>
    <w:uiPriority w:val="99"/>
    <w:semiHidden/>
    <w:unhideWhenUsed/>
    <w:qFormat/>
    <w:rsid w:val="00D42DDB"/>
    <w:pPr>
      <w:widowControl w:val="0"/>
      <w:autoSpaceDE w:val="0"/>
      <w:autoSpaceDN w:val="0"/>
      <w:spacing w:after="0" w:line="240" w:lineRule="auto"/>
    </w:pPr>
    <w:rPr>
      <w:lang w:val="en-US"/>
    </w:rPr>
    <w:tblPr>
      <w:tblInd w:w="0" w:type="dxa"/>
      <w:tblCellMar>
        <w:top w:w="0" w:type="dxa"/>
        <w:left w:w="108" w:type="dxa"/>
        <w:bottom w:w="0" w:type="dxa"/>
        <w:right w:w="108" w:type="dxa"/>
      </w:tblCellMar>
    </w:tblPr>
  </w:style>
  <w:style w:type="table" w:customStyle="1" w:styleId="TableGridPHPDOCX">
    <w:name w:val="Table Grid PHPDOCX"/>
    <w:uiPriority w:val="59"/>
    <w:rsid w:val="00D42DD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D42DDB"/>
    <w:rPr>
      <w:sz w:val="16"/>
      <w:szCs w:val="16"/>
    </w:rPr>
  </w:style>
  <w:style w:type="paragraph" w:customStyle="1" w:styleId="annotationtextPHPDOCX">
    <w:name w:val="annotation text PHPDOCX"/>
    <w:link w:val="CommentTextCharPHPDOCX"/>
    <w:uiPriority w:val="99"/>
    <w:semiHidden/>
    <w:unhideWhenUsed/>
    <w:rsid w:val="00D42DDB"/>
    <w:pPr>
      <w:widowControl w:val="0"/>
      <w:autoSpaceDE w:val="0"/>
      <w:autoSpaceDN w:val="0"/>
      <w:spacing w:after="0" w:line="240" w:lineRule="auto"/>
    </w:pPr>
    <w:rPr>
      <w:sz w:val="20"/>
      <w:szCs w:val="20"/>
      <w:lang w:val="en-US"/>
    </w:rPr>
  </w:style>
  <w:style w:type="character" w:customStyle="1" w:styleId="CommentTextCharPHPDOCX0">
    <w:name w:val="Comment Text Char PHPDOCX"/>
    <w:basedOn w:val="DefaultParagraphFontPHPDOCX"/>
    <w:uiPriority w:val="99"/>
    <w:semiHidden/>
    <w:rsid w:val="00D42DDB"/>
    <w:rPr>
      <w:sz w:val="20"/>
      <w:szCs w:val="20"/>
      <w:lang w:val="en-US"/>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D42DDB"/>
    <w:rPr>
      <w:b/>
      <w:bCs/>
    </w:rPr>
  </w:style>
  <w:style w:type="character" w:customStyle="1" w:styleId="CommentSubjectCharPHPDOCX0">
    <w:name w:val="Comment Subject Char PHPDOCX"/>
    <w:basedOn w:val="CommentTextCharPHPDOCX0"/>
    <w:uiPriority w:val="99"/>
    <w:semiHidden/>
    <w:rsid w:val="00D42DDB"/>
    <w:rPr>
      <w:b/>
      <w:bCs/>
      <w:sz w:val="20"/>
      <w:szCs w:val="20"/>
      <w:lang w:val="en-US"/>
    </w:rPr>
  </w:style>
  <w:style w:type="paragraph" w:customStyle="1" w:styleId="BalloonTextPHPDOCX">
    <w:name w:val="Balloon Text PHPDOCX"/>
    <w:link w:val="BalloonTextCharPHPDOCX"/>
    <w:uiPriority w:val="99"/>
    <w:semiHidden/>
    <w:unhideWhenUsed/>
    <w:rsid w:val="00D42DDB"/>
    <w:pPr>
      <w:widowControl w:val="0"/>
      <w:autoSpaceDE w:val="0"/>
      <w:autoSpaceDN w:val="0"/>
      <w:spacing w:after="0" w:line="240" w:lineRule="auto"/>
    </w:pPr>
    <w:rPr>
      <w:rFonts w:ascii="Tahoma" w:hAnsi="Tahoma" w:cs="Tahoma"/>
      <w:sz w:val="16"/>
      <w:szCs w:val="16"/>
      <w:lang w:val="en-US"/>
    </w:rPr>
  </w:style>
  <w:style w:type="character" w:customStyle="1" w:styleId="BalloonTextCharPHPDOCX0">
    <w:name w:val="Balloon Text Char PHPDOCX"/>
    <w:basedOn w:val="DefaultParagraphFontPHPDOCX"/>
    <w:uiPriority w:val="99"/>
    <w:semiHidden/>
    <w:rsid w:val="00D42DDB"/>
    <w:rPr>
      <w:rFonts w:ascii="Tahoma" w:hAnsi="Tahoma" w:cs="Tahoma"/>
      <w:sz w:val="16"/>
      <w:szCs w:val="16"/>
      <w:lang w:val="en-US"/>
    </w:rPr>
  </w:style>
  <w:style w:type="paragraph" w:customStyle="1" w:styleId="footnoteTextPHPDOCX">
    <w:name w:val="footnote Text PHPDOCX"/>
    <w:link w:val="footnoteTextCarPHPDOCX"/>
    <w:uiPriority w:val="99"/>
    <w:semiHidden/>
    <w:unhideWhenUsed/>
    <w:rsid w:val="00D42DDB"/>
    <w:pPr>
      <w:widowControl w:val="0"/>
      <w:autoSpaceDE w:val="0"/>
      <w:autoSpaceDN w:val="0"/>
      <w:spacing w:after="0" w:line="240" w:lineRule="auto"/>
    </w:pPr>
    <w:rPr>
      <w:sz w:val="20"/>
      <w:szCs w:val="20"/>
      <w:lang w:val="en-US"/>
    </w:rPr>
  </w:style>
  <w:style w:type="character" w:customStyle="1" w:styleId="footnoteTextCarPHPDOCX0">
    <w:name w:val="footnote Text Car PHPDOCX"/>
    <w:basedOn w:val="DefaultParagraphFontPHPDOCX"/>
    <w:uiPriority w:val="99"/>
    <w:semiHidden/>
    <w:rsid w:val="00D42DDB"/>
    <w:rPr>
      <w:sz w:val="20"/>
      <w:szCs w:val="20"/>
      <w:lang w:val="en-US"/>
    </w:rPr>
  </w:style>
  <w:style w:type="character" w:customStyle="1" w:styleId="footnoteReferencePHPDOCX">
    <w:name w:val="footnote Reference PHPDOCX"/>
    <w:basedOn w:val="DefaultParagraphFontPHPDOCX"/>
    <w:uiPriority w:val="99"/>
    <w:semiHidden/>
    <w:unhideWhenUsed/>
    <w:rsid w:val="00D42DDB"/>
    <w:rPr>
      <w:vertAlign w:val="superscript"/>
    </w:rPr>
  </w:style>
  <w:style w:type="paragraph" w:customStyle="1" w:styleId="endnoteTextPHPDOCX">
    <w:name w:val="endnote Text PHPDOCX"/>
    <w:link w:val="endnoteTextCarPHPDOCX"/>
    <w:uiPriority w:val="99"/>
    <w:semiHidden/>
    <w:unhideWhenUsed/>
    <w:rsid w:val="00D42DDB"/>
    <w:pPr>
      <w:widowControl w:val="0"/>
      <w:autoSpaceDE w:val="0"/>
      <w:autoSpaceDN w:val="0"/>
      <w:spacing w:after="0" w:line="240" w:lineRule="auto"/>
    </w:pPr>
    <w:rPr>
      <w:sz w:val="20"/>
      <w:szCs w:val="20"/>
      <w:lang w:val="en-US"/>
    </w:rPr>
  </w:style>
  <w:style w:type="character" w:customStyle="1" w:styleId="endnoteTextCarPHPDOCX0">
    <w:name w:val="endnote Text Car PHPDOCX"/>
    <w:basedOn w:val="DefaultParagraphFontPHPDOCX"/>
    <w:uiPriority w:val="99"/>
    <w:semiHidden/>
    <w:rsid w:val="00D42DDB"/>
    <w:rPr>
      <w:sz w:val="20"/>
      <w:szCs w:val="20"/>
      <w:lang w:val="en-US"/>
    </w:rPr>
  </w:style>
  <w:style w:type="character" w:customStyle="1" w:styleId="endnoteReferencePHPDOCX">
    <w:name w:val="endnote Reference PHPDOCX"/>
    <w:basedOn w:val="DefaultParagraphFontPHPDOCX"/>
    <w:uiPriority w:val="99"/>
    <w:semiHidden/>
    <w:unhideWhenUsed/>
    <w:rsid w:val="00D42DDB"/>
    <w:rPr>
      <w:vertAlign w:val="superscript"/>
    </w:rPr>
  </w:style>
  <w:style w:type="table" w:customStyle="1" w:styleId="myTableStyle">
    <w:name w:val="myTableStyle"/>
    <w:rsid w:val="00D42DDB"/>
    <w:pPr>
      <w:widowControl w:val="0"/>
      <w:autoSpaceDE w:val="0"/>
      <w:autoSpaceDN w:val="0"/>
      <w:spacing w:after="0" w:line="240" w:lineRule="auto"/>
    </w:pPr>
    <w:rPr>
      <w:lang w:val="en-US"/>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paragraph" w:styleId="ab">
    <w:name w:val="header"/>
    <w:basedOn w:val="a"/>
    <w:link w:val="ac"/>
    <w:uiPriority w:val="99"/>
    <w:unhideWhenUsed/>
    <w:rsid w:val="00D42DDB"/>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c">
    <w:name w:val="Верхний колонтитул Знак"/>
    <w:basedOn w:val="a0"/>
    <w:link w:val="ab"/>
    <w:uiPriority w:val="99"/>
    <w:rsid w:val="00D42DDB"/>
    <w:rPr>
      <w:rFonts w:ascii="Times New Roman" w:eastAsia="Times New Roman" w:hAnsi="Times New Roman" w:cs="Times New Roman"/>
    </w:rPr>
  </w:style>
  <w:style w:type="paragraph" w:styleId="ad">
    <w:name w:val="footer"/>
    <w:basedOn w:val="a"/>
    <w:link w:val="ae"/>
    <w:uiPriority w:val="99"/>
    <w:unhideWhenUsed/>
    <w:rsid w:val="00D42DDB"/>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e">
    <w:name w:val="Нижний колонтитул Знак"/>
    <w:basedOn w:val="a0"/>
    <w:link w:val="ad"/>
    <w:uiPriority w:val="99"/>
    <w:rsid w:val="00D42DDB"/>
    <w:rPr>
      <w:rFonts w:ascii="Times New Roman" w:eastAsia="Times New Roman" w:hAnsi="Times New Roman" w:cs="Times New Roman"/>
    </w:rPr>
  </w:style>
  <w:style w:type="character" w:customStyle="1" w:styleId="DefaultParagraphFontPHPDOCX0">
    <w:name w:val="Default Paragraph Font PHPDOCX"/>
    <w:uiPriority w:val="1"/>
    <w:semiHidden/>
    <w:unhideWhenUsed/>
  </w:style>
  <w:style w:type="paragraph" w:customStyle="1" w:styleId="ListParagraphPHPDOCX0">
    <w:name w:val="List Paragraph PHPDOCX"/>
    <w:uiPriority w:val="34"/>
    <w:qFormat/>
    <w:rsid w:val="00DF064E"/>
    <w:pPr>
      <w:ind w:left="720"/>
      <w:contextualSpacing/>
    </w:pPr>
  </w:style>
  <w:style w:type="paragraph" w:customStyle="1" w:styleId="TitlePHPDOCX0">
    <w:name w:val="Title 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0">
    <w:name w:val="Subtitle 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0">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0">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0">
    <w:name w:val="annotation reference PHPDOCX"/>
    <w:basedOn w:val="DefaultParagraphFontPHPDOCX0"/>
    <w:uiPriority w:val="99"/>
    <w:semiHidden/>
    <w:unhideWhenUsed/>
    <w:rsid w:val="00E139EA"/>
    <w:rPr>
      <w:sz w:val="16"/>
      <w:szCs w:val="16"/>
    </w:rPr>
  </w:style>
  <w:style w:type="paragraph" w:customStyle="1" w:styleId="annotationtextPHPDOCX0">
    <w:name w:val="annotation text 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0"/>
    <w:link w:val="annotationtextPHPDOCX"/>
    <w:uiPriority w:val="99"/>
    <w:semiHidden/>
    <w:rsid w:val="00E139EA"/>
    <w:rPr>
      <w:sz w:val="20"/>
      <w:szCs w:val="20"/>
    </w:rPr>
  </w:style>
  <w:style w:type="paragraph" w:customStyle="1" w:styleId="annotationsubjectPHPDOCX0">
    <w:name w:val="annotation subject PHPDOCX"/>
    <w:basedOn w:val="annotationtextPHPDOCX0"/>
    <w:next w:val="annotationtextPHPDOCX0"/>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0">
    <w:name w:val="Balloon Text 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0"/>
    <w:link w:val="BalloonTextPHPDOCX"/>
    <w:uiPriority w:val="99"/>
    <w:semiHidden/>
    <w:rsid w:val="00E139EA"/>
    <w:rPr>
      <w:rFonts w:ascii="Tahoma" w:hAnsi="Tahoma" w:cs="Tahoma"/>
      <w:sz w:val="16"/>
      <w:szCs w:val="16"/>
    </w:rPr>
  </w:style>
  <w:style w:type="paragraph" w:customStyle="1" w:styleId="footnoteTextPHPDOCX0">
    <w:name w:val="footnote Text 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0"/>
    <w:link w:val="footnoteTextPHPDOCX"/>
    <w:uiPriority w:val="99"/>
    <w:semiHidden/>
    <w:rsid w:val="006E0FDA"/>
    <w:rPr>
      <w:sz w:val="20"/>
      <w:szCs w:val="20"/>
    </w:rPr>
  </w:style>
  <w:style w:type="character" w:customStyle="1" w:styleId="footnoteReferencePHPDOCX0">
    <w:name w:val="footnote Reference PHPDOCX"/>
    <w:basedOn w:val="DefaultParagraphFontPHPDOCX0"/>
    <w:uiPriority w:val="99"/>
    <w:semiHidden/>
    <w:unhideWhenUsed/>
    <w:rsid w:val="006E0FDA"/>
    <w:rPr>
      <w:vertAlign w:val="superscript"/>
    </w:rPr>
  </w:style>
  <w:style w:type="paragraph" w:customStyle="1" w:styleId="endnoteTextPHPDOCX0">
    <w:name w:val="endnote Text 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0"/>
    <w:link w:val="endnoteTextPHPDOCX"/>
    <w:uiPriority w:val="99"/>
    <w:semiHidden/>
    <w:rsid w:val="006E0FDA"/>
    <w:rPr>
      <w:sz w:val="20"/>
      <w:szCs w:val="20"/>
    </w:rPr>
  </w:style>
  <w:style w:type="character" w:customStyle="1" w:styleId="endnoteReferencePHPDOCX0">
    <w:name w:val="endnote Reference PHPDOCX"/>
    <w:basedOn w:val="DefaultParagraphFontPHPDOCX0"/>
    <w:uiPriority w:val="99"/>
    <w:semiHidden/>
    <w:unhideWhenUsed/>
    <w:rsid w:val="006E0FDA"/>
    <w:rPr>
      <w:vertAlign w:val="superscript"/>
    </w:rPr>
  </w:style>
  <w:style w:type="table" w:customStyle="1" w:styleId="myTableStyle0">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945143548"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977513403" Type="http://schemas.microsoft.com/office/2011/relationships/people" Target="people.xml"/><Relationship Id="rId4" Type="http://schemas.microsoft.com/office/2007/relationships/stylesWithEffects" Target="stylesWithEffect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28AEB-4E27-4BA1-B3F6-DF9295CA1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1852</TotalTime>
  <Pages>1</Pages>
  <Words>43229</Words>
  <Characters>246409</Characters>
  <Application>Microsoft Office Word</Application>
  <DocSecurity>0</DocSecurity>
  <Lines>2053</Lines>
  <Paragraphs>578</Paragraphs>
  <ScaleCrop>false</ScaleCrop>
  <HeadingPairs>
    <vt:vector size="4" baseType="variant">
      <vt:variant>
        <vt:lpstr>Название</vt:lpstr>
      </vt:variant>
      <vt:variant>
        <vt:i4>1</vt:i4>
      </vt:variant>
      <vt:variant>
        <vt:lpstr>Заголовки</vt:lpstr>
      </vt:variant>
      <vt:variant>
        <vt:i4>77</vt:i4>
      </vt:variant>
    </vt:vector>
  </HeadingPairs>
  <TitlesOfParts>
    <vt:vector size="78" baseType="lpstr">
      <vt:lpstr/>
      <vt:lpstr/>
      <vt:lpstr/>
      <vt:lpstr>МУНИЦИПАЛЬНОЕ ДОШКОЛЬНОЕ ОБРАЗОВАТЕЛЬНОЕ УЧРЕЖДЕНИК СМЕНОВСКИЙ ДЕТСКИЙ САД МУНИЦ</vt:lpstr>
      <vt:lpstr/>
      <vt:lpstr/>
      <vt:lpstr/>
      <vt:lpstr/>
      <vt:lpstr/>
      <vt:lpstr/>
      <vt:lpstr/>
      <vt:lpstr/>
      <vt:lpstr>Основная общеобразовательная программа-</vt:lpstr>
      <vt:lpstr>оснавная образовательная программа</vt:lpstr>
      <vt:lpstr>Муниципального дошкольного</vt:lpstr>
      <vt:lpstr>образовательного учреждения</vt:lpstr>
      <vt:lpstr>МДОУ Сменовский детский сад</vt:lpstr>
      <vt:lpstr/>
      <vt:lpstr/>
      <vt:lpstr/>
      <vt:lpstr/>
      <vt:lpstr/>
      <vt:lpstr/>
      <vt:lpstr/>
      <vt:lpstr/>
      <vt:lpstr/>
      <vt:lpstr/>
      <vt:lpstr/>
      <vt:lpstr/>
      <vt:lpstr/>
      <vt:lpstr/>
      <vt:lpstr/>
      <vt:lpstr/>
      <vt:lpstr/>
      <vt:lpstr/>
      <vt:lpstr/>
      <vt:lpstr/>
      <vt:lpstr/>
      <vt:lpstr/>
      <vt:lpstr/>
      <vt:lpstr/>
      <vt:lpstr/>
      <vt:lpstr/>
      <vt:lpstr>Содержание</vt:lpstr>
      <vt:lpstr>Целевой раздел</vt:lpstr>
      <vt:lpstr>Задачи реализации ООП ДО:</vt:lpstr>
      <vt:lpstr>Часть, формируемая участниками образовательных отношений</vt:lpstr>
      <vt:lpstr>Значимые характеристики для разработки и реализации основной общеобразовательной</vt:lpstr>
      <vt:lpstr>    Учёт возрастных особенностей детей при построении образовательного процесса</vt:lpstr>
      <vt:lpstr>    Возрастные особенности детей от 2 до 3 лет</vt:lpstr>
      <vt:lpstr>    Возрастные особенности детей от 3 до 4 лет</vt:lpstr>
      <vt:lpstr>    </vt:lpstr>
      <vt:lpstr>    Возрастные особенности детей от 4 до 5 лет</vt:lpstr>
      <vt:lpstr>    </vt:lpstr>
      <vt:lpstr>    Возрастные особенности детей 5-6 лет</vt:lpstr>
      <vt:lpstr>    </vt:lpstr>
      <vt:lpstr>    Возрастные особенности детей6-7 лет</vt:lpstr>
      <vt:lpstr>    </vt:lpstr>
      <vt:lpstr>    </vt:lpstr>
      <vt:lpstr>    Учёт гендерных различий детей при построении образовательного процесса</vt:lpstr>
      <vt:lpstr>    </vt:lpstr>
      <vt:lpstr>    Учёт состояния здоровья детей при построении образовательного процесса</vt:lpstr>
      <vt:lpstr/>
      <vt:lpstr>Особенности организации образовательного процесса</vt:lpstr>
      <vt:lpstr/>
      <vt:lpstr>Целевые ориентиры в раннем возрасте (от 2 до 3 лет)</vt:lpstr>
      <vt:lpstr>Ожидаемые образовательные результаты (целевые ориентиры) освоения ООП  ДО</vt:lpstr>
      <vt:lpstr/>
      <vt:lpstr>Часть, формируемая участниками образовательных отношений</vt:lpstr>
      <vt:lpstr>Развивающее оценивание качества образовательной деятельности</vt:lpstr>
      <vt:lpstr>Содержательный раздел</vt:lpstr>
      <vt:lpstr>2.1.1.Модуль образовательной области «Социально-коммуникативное развитие»</vt:lpstr>
      <vt:lpstr>Обязательная часть</vt:lpstr>
      <vt:lpstr>Формирование первичных ценностных представлений</vt:lpstr>
      <vt:lpstr>Формирование социальных представлений, умений, навыков (развитие игровой деятель</vt:lpstr>
      <vt:lpstr>2.1.2.Модуль образовательной области «Познавательное развитие» Обязательная част</vt:lpstr>
      <vt:lpstr>Сенсорное воспитание</vt:lpstr>
      <vt:lpstr>Формирование элементарных математических представлений</vt:lpstr>
    </vt:vector>
  </TitlesOfParts>
  <Company/>
  <LinksUpToDate>false</LinksUpToDate>
  <CharactersWithSpaces>289060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Азоркина В В</dc:creator>
  <cp:keywords/>
  <dc:description/>
  <cp:lastModifiedBy>Марина</cp:lastModifiedBy>
  <cp:revision>82</cp:revision>
  <cp:lastPrinted>2022-04-13T09:38:00Z</cp:lastPrinted>
  <dcterms:created xsi:type="dcterms:W3CDTF">2021-09-30T06:44:00Z</dcterms:created>
  <dcterms:modified xsi:type="dcterms:W3CDTF">2022-04-13T09:42:00Z</dcterms:modified>
</cp:coreProperties>
</file>