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E89" w:rsidRDefault="004E2E89"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noProof/>
          <w:sz w:val="24"/>
          <w:szCs w:val="24"/>
          <w:lang w:eastAsia="ru-RU"/>
        </w:rPr>
        <w:drawing>
          <wp:inline distT="0" distB="0" distL="0" distR="0">
            <wp:extent cx="6390640" cy="8789087"/>
            <wp:effectExtent l="0" t="0" r="0" b="0"/>
            <wp:docPr id="2" name="Рисунок 2" descr="C:\Users\1\Documents\2022-04-13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cuments\2022-04-13_001.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640" cy="8789087"/>
                    </a:xfrm>
                    <a:prstGeom prst="rect">
                      <a:avLst/>
                    </a:prstGeom>
                    <a:noFill/>
                    <a:ln>
                      <a:noFill/>
                    </a:ln>
                  </pic:spPr>
                </pic:pic>
              </a:graphicData>
            </a:graphic>
          </wp:inline>
        </w:drawing>
      </w: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354362" w:rsidRDefault="00354362"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before="73" w:after="0" w:line="240" w:lineRule="auto"/>
        <w:ind w:right="1376"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Содержание</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363"/>
        <w:gridCol w:w="851"/>
      </w:tblGrid>
      <w:tr w:rsidR="00D42DDB" w:rsidRPr="00D42DDB" w:rsidTr="00D42DDB">
        <w:trPr>
          <w:trHeight w:val="547"/>
        </w:trPr>
        <w:tc>
          <w:tcPr>
            <w:tcW w:w="851" w:type="dxa"/>
          </w:tcPr>
          <w:p w:rsidR="00D42DDB" w:rsidRPr="00D42DDB" w:rsidRDefault="00D42DDB" w:rsidP="00D42DDB">
            <w:pPr>
              <w:rPr>
                <w:rFonts w:ascii="Times New Roman" w:eastAsia="Times New Roman" w:hAnsi="Times New Roman" w:cs="Times New Roman"/>
                <w:sz w:val="24"/>
              </w:rPr>
            </w:pPr>
          </w:p>
        </w:tc>
        <w:tc>
          <w:tcPr>
            <w:tcW w:w="8363" w:type="dxa"/>
          </w:tcPr>
          <w:p w:rsidR="00D42DDB" w:rsidRPr="00D42DDB" w:rsidRDefault="00D42DDB" w:rsidP="00D42DDB">
            <w:pPr>
              <w:spacing w:before="109"/>
              <w:rPr>
                <w:rFonts w:ascii="Times New Roman" w:eastAsia="Times New Roman" w:hAnsi="Times New Roman" w:cs="Times New Roman"/>
                <w:sz w:val="24"/>
              </w:rPr>
            </w:pPr>
            <w:r w:rsidRPr="00D42DDB">
              <w:rPr>
                <w:rFonts w:ascii="Times New Roman" w:eastAsia="Times New Roman" w:hAnsi="Times New Roman" w:cs="Times New Roman"/>
                <w:sz w:val="24"/>
              </w:rPr>
              <w:t>Наименование раздела</w:t>
            </w:r>
          </w:p>
        </w:tc>
        <w:tc>
          <w:tcPr>
            <w:tcW w:w="851" w:type="dxa"/>
          </w:tcPr>
          <w:p w:rsidR="00D42DDB" w:rsidRPr="00D42DDB" w:rsidRDefault="00D42DDB" w:rsidP="00D42DDB">
            <w:pPr>
              <w:spacing w:before="109"/>
              <w:ind w:right="129"/>
              <w:jc w:val="center"/>
              <w:rPr>
                <w:rFonts w:ascii="Times New Roman" w:eastAsia="Times New Roman" w:hAnsi="Times New Roman" w:cs="Times New Roman"/>
                <w:sz w:val="24"/>
              </w:rPr>
            </w:pPr>
            <w:r w:rsidRPr="00D42DDB">
              <w:rPr>
                <w:rFonts w:ascii="Times New Roman" w:eastAsia="Times New Roman" w:hAnsi="Times New Roman" w:cs="Times New Roman"/>
                <w:sz w:val="24"/>
              </w:rPr>
              <w:t>стр.</w:t>
            </w:r>
          </w:p>
        </w:tc>
      </w:tr>
      <w:tr w:rsidR="00D42DDB" w:rsidRPr="00D42DDB" w:rsidTr="00D42DDB">
        <w:trPr>
          <w:trHeight w:val="544"/>
        </w:trPr>
        <w:tc>
          <w:tcPr>
            <w:tcW w:w="851" w:type="dxa"/>
          </w:tcPr>
          <w:p w:rsidR="00D42DDB" w:rsidRPr="00D42DDB" w:rsidRDefault="00D42DDB" w:rsidP="00D42DDB">
            <w:pPr>
              <w:rPr>
                <w:rFonts w:ascii="Times New Roman" w:eastAsia="Times New Roman" w:hAnsi="Times New Roman" w:cs="Times New Roman"/>
                <w:sz w:val="24"/>
              </w:rPr>
            </w:pPr>
          </w:p>
        </w:tc>
        <w:tc>
          <w:tcPr>
            <w:tcW w:w="8363"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Введение</w:t>
            </w:r>
          </w:p>
        </w:tc>
        <w:tc>
          <w:tcPr>
            <w:tcW w:w="851" w:type="dxa"/>
          </w:tcPr>
          <w:p w:rsidR="00D42DDB" w:rsidRPr="003A4D6D" w:rsidRDefault="00D42DDB" w:rsidP="00D42DDB">
            <w:pPr>
              <w:spacing w:before="107"/>
              <w:jc w:val="center"/>
              <w:rPr>
                <w:rFonts w:ascii="Times New Roman" w:eastAsia="Times New Roman" w:hAnsi="Times New Roman" w:cs="Times New Roman"/>
                <w:sz w:val="24"/>
                <w:lang w:val="ru-RU"/>
              </w:rPr>
            </w:pPr>
          </w:p>
        </w:tc>
      </w:tr>
      <w:tr w:rsidR="00D42DDB" w:rsidRPr="00D42DDB" w:rsidTr="00D42DDB">
        <w:trPr>
          <w:trHeight w:val="501"/>
        </w:trPr>
        <w:tc>
          <w:tcPr>
            <w:tcW w:w="851" w:type="dxa"/>
          </w:tcPr>
          <w:p w:rsidR="00D42DDB" w:rsidRPr="00D42DDB" w:rsidRDefault="00D42DDB" w:rsidP="00D42DDB">
            <w:pPr>
              <w:spacing w:before="111"/>
              <w:rPr>
                <w:rFonts w:ascii="Times New Roman" w:eastAsia="Times New Roman" w:hAnsi="Times New Roman" w:cs="Times New Roman"/>
                <w:b/>
                <w:sz w:val="24"/>
              </w:rPr>
            </w:pPr>
            <w:r w:rsidRPr="00D42DDB">
              <w:rPr>
                <w:rFonts w:ascii="Times New Roman" w:eastAsia="Times New Roman" w:hAnsi="Times New Roman" w:cs="Times New Roman"/>
                <w:b/>
                <w:sz w:val="24"/>
              </w:rPr>
              <w:t>1.</w:t>
            </w:r>
          </w:p>
        </w:tc>
        <w:tc>
          <w:tcPr>
            <w:tcW w:w="8363" w:type="dxa"/>
          </w:tcPr>
          <w:p w:rsidR="00D42DDB" w:rsidRPr="00D42DDB" w:rsidRDefault="00D42DDB" w:rsidP="00D42DDB">
            <w:pPr>
              <w:spacing w:before="111"/>
              <w:rPr>
                <w:rFonts w:ascii="Times New Roman" w:eastAsia="Times New Roman" w:hAnsi="Times New Roman" w:cs="Times New Roman"/>
                <w:b/>
                <w:sz w:val="24"/>
              </w:rPr>
            </w:pPr>
            <w:r w:rsidRPr="00D42DDB">
              <w:rPr>
                <w:rFonts w:ascii="Times New Roman" w:eastAsia="Times New Roman" w:hAnsi="Times New Roman" w:cs="Times New Roman"/>
                <w:b/>
                <w:sz w:val="24"/>
              </w:rPr>
              <w:t>Целевой раздел</w:t>
            </w:r>
          </w:p>
        </w:tc>
        <w:tc>
          <w:tcPr>
            <w:tcW w:w="851" w:type="dxa"/>
          </w:tcPr>
          <w:p w:rsidR="00D42DDB" w:rsidRPr="003A4D6D" w:rsidRDefault="00D42DDB" w:rsidP="00D42DDB">
            <w:pPr>
              <w:spacing w:before="107"/>
              <w:jc w:val="center"/>
              <w:rPr>
                <w:rFonts w:ascii="Times New Roman" w:eastAsia="Times New Roman" w:hAnsi="Times New Roman" w:cs="Times New Roman"/>
                <w:sz w:val="24"/>
                <w:lang w:val="ru-RU"/>
              </w:rPr>
            </w:pPr>
          </w:p>
        </w:tc>
      </w:tr>
      <w:tr w:rsidR="00D42DDB" w:rsidRPr="00D42DDB" w:rsidTr="00D42DDB">
        <w:trPr>
          <w:trHeight w:val="503"/>
        </w:trPr>
        <w:tc>
          <w:tcPr>
            <w:tcW w:w="851" w:type="dxa"/>
          </w:tcPr>
          <w:p w:rsidR="00D42DDB" w:rsidRPr="00D42DDB" w:rsidRDefault="00D42DDB" w:rsidP="00D42DDB">
            <w:pPr>
              <w:rPr>
                <w:rFonts w:ascii="Times New Roman" w:eastAsia="Times New Roman" w:hAnsi="Times New Roman" w:cs="Times New Roman"/>
                <w:sz w:val="24"/>
              </w:rPr>
            </w:pPr>
          </w:p>
        </w:tc>
        <w:tc>
          <w:tcPr>
            <w:tcW w:w="8363" w:type="dxa"/>
          </w:tcPr>
          <w:p w:rsidR="00D42DDB" w:rsidRPr="00D42DDB" w:rsidRDefault="00D42DDB" w:rsidP="00D42DDB">
            <w:pPr>
              <w:spacing w:before="109"/>
              <w:rPr>
                <w:rFonts w:ascii="Times New Roman" w:eastAsia="Times New Roman" w:hAnsi="Times New Roman" w:cs="Times New Roman"/>
                <w:sz w:val="24"/>
              </w:rPr>
            </w:pPr>
            <w:r w:rsidRPr="00D42DDB">
              <w:rPr>
                <w:rFonts w:ascii="Times New Roman" w:eastAsia="Times New Roman" w:hAnsi="Times New Roman" w:cs="Times New Roman"/>
                <w:sz w:val="24"/>
              </w:rPr>
              <w:t>Пояснительная записка</w:t>
            </w:r>
          </w:p>
        </w:tc>
        <w:tc>
          <w:tcPr>
            <w:tcW w:w="851" w:type="dxa"/>
          </w:tcPr>
          <w:p w:rsidR="00D42DDB" w:rsidRPr="003A4D6D" w:rsidRDefault="00D42DDB" w:rsidP="00D42DDB">
            <w:pPr>
              <w:spacing w:before="109"/>
              <w:jc w:val="center"/>
              <w:rPr>
                <w:rFonts w:ascii="Times New Roman" w:eastAsia="Times New Roman" w:hAnsi="Times New Roman" w:cs="Times New Roman"/>
                <w:sz w:val="24"/>
                <w:lang w:val="ru-RU"/>
              </w:rPr>
            </w:pPr>
          </w:p>
        </w:tc>
      </w:tr>
      <w:tr w:rsidR="00D42DDB" w:rsidRPr="00D42DDB" w:rsidTr="00D42DDB">
        <w:trPr>
          <w:trHeight w:val="1053"/>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1.1.</w:t>
            </w:r>
          </w:p>
        </w:tc>
        <w:tc>
          <w:tcPr>
            <w:tcW w:w="8363" w:type="dxa"/>
          </w:tcPr>
          <w:p w:rsidR="00D42DDB" w:rsidRPr="00D42DDB" w:rsidRDefault="00D42DDB" w:rsidP="00D42DDB">
            <w:pPr>
              <w:spacing w:before="107"/>
              <w:ind w:right="101"/>
              <w:jc w:val="both"/>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Цели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задачи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реализации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основной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дошкольного</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образования</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группах</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общеразвивающей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направленности</w:t>
            </w:r>
          </w:p>
        </w:tc>
        <w:tc>
          <w:tcPr>
            <w:tcW w:w="851" w:type="dxa"/>
          </w:tcPr>
          <w:p w:rsidR="00D42DDB" w:rsidRPr="003A4D6D" w:rsidRDefault="00D42DDB" w:rsidP="00D42DDB">
            <w:pPr>
              <w:spacing w:before="107"/>
              <w:jc w:val="center"/>
              <w:rPr>
                <w:rFonts w:ascii="Times New Roman" w:eastAsia="Times New Roman" w:hAnsi="Times New Roman" w:cs="Times New Roman"/>
                <w:sz w:val="24"/>
                <w:lang w:val="ru-RU"/>
              </w:rPr>
            </w:pPr>
          </w:p>
        </w:tc>
      </w:tr>
      <w:tr w:rsidR="00D42DDB" w:rsidRPr="00D42DDB" w:rsidTr="00D42DDB">
        <w:trPr>
          <w:trHeight w:val="908"/>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1.2.</w:t>
            </w:r>
          </w:p>
        </w:tc>
        <w:tc>
          <w:tcPr>
            <w:tcW w:w="8363" w:type="dxa"/>
          </w:tcPr>
          <w:p w:rsidR="00D42DDB" w:rsidRPr="00D42DDB" w:rsidRDefault="00D42DDB" w:rsidP="00D42DDB">
            <w:pPr>
              <w:spacing w:before="107"/>
              <w:ind w:right="102"/>
              <w:jc w:val="both"/>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Принципы</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и</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подходы</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к</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формированию</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основной</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общеобразовательной</w:t>
            </w:r>
            <w:r w:rsidR="00F53525">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дошкольного</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образования</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группах</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общеразвивающей направленности</w:t>
            </w: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1055"/>
        </w:trPr>
        <w:tc>
          <w:tcPr>
            <w:tcW w:w="851" w:type="dxa"/>
          </w:tcPr>
          <w:p w:rsidR="00D42DDB" w:rsidRPr="00D42DDB" w:rsidRDefault="00D42DDB" w:rsidP="00D42DDB">
            <w:pPr>
              <w:spacing w:before="109"/>
              <w:rPr>
                <w:rFonts w:ascii="Times New Roman" w:eastAsia="Times New Roman" w:hAnsi="Times New Roman" w:cs="Times New Roman"/>
                <w:sz w:val="24"/>
              </w:rPr>
            </w:pPr>
            <w:r w:rsidRPr="00D42DDB">
              <w:rPr>
                <w:rFonts w:ascii="Times New Roman" w:eastAsia="Times New Roman" w:hAnsi="Times New Roman" w:cs="Times New Roman"/>
                <w:sz w:val="24"/>
              </w:rPr>
              <w:t>1.3.</w:t>
            </w:r>
          </w:p>
        </w:tc>
        <w:tc>
          <w:tcPr>
            <w:tcW w:w="8363" w:type="dxa"/>
          </w:tcPr>
          <w:p w:rsidR="00D42DDB" w:rsidRPr="00F53525" w:rsidRDefault="00D42DDB" w:rsidP="00D42DDB">
            <w:pPr>
              <w:spacing w:before="109"/>
              <w:ind w:right="103"/>
              <w:jc w:val="both"/>
              <w:rPr>
                <w:rFonts w:ascii="Times New Roman" w:eastAsia="Times New Roman" w:hAnsi="Times New Roman" w:cs="Times New Roman"/>
                <w:sz w:val="24"/>
                <w:lang w:val="ru-RU"/>
              </w:rPr>
            </w:pPr>
            <w:r w:rsidRPr="00F53525">
              <w:rPr>
                <w:rFonts w:ascii="Times New Roman" w:eastAsia="Times New Roman" w:hAnsi="Times New Roman" w:cs="Times New Roman"/>
                <w:sz w:val="24"/>
                <w:lang w:val="ru-RU"/>
              </w:rPr>
              <w:t>Значимые</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характеристики</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для</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разработки</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и</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реализации</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основной</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общеобразовательной</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программы–образовательной</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программы</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дошкольного</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образования</w:t>
            </w:r>
            <w:r w:rsidR="00F53525">
              <w:rPr>
                <w:rFonts w:ascii="Times New Roman" w:eastAsia="Times New Roman" w:hAnsi="Times New Roman" w:cs="Times New Roman"/>
                <w:sz w:val="24"/>
                <w:lang w:val="ru-RU"/>
              </w:rPr>
              <w:t xml:space="preserve"> </w:t>
            </w:r>
            <w:r w:rsidRPr="00F53525">
              <w:rPr>
                <w:rFonts w:ascii="Times New Roman" w:eastAsia="Times New Roman" w:hAnsi="Times New Roman" w:cs="Times New Roman"/>
                <w:sz w:val="24"/>
                <w:lang w:val="ru-RU"/>
              </w:rPr>
              <w:t xml:space="preserve"> общеразвивающей направленности</w:t>
            </w:r>
          </w:p>
        </w:tc>
        <w:tc>
          <w:tcPr>
            <w:tcW w:w="851" w:type="dxa"/>
          </w:tcPr>
          <w:p w:rsidR="00D42DDB" w:rsidRPr="00E13184" w:rsidRDefault="00D42DDB" w:rsidP="00D42DDB">
            <w:pPr>
              <w:spacing w:before="109"/>
              <w:ind w:right="127"/>
              <w:jc w:val="center"/>
              <w:rPr>
                <w:rFonts w:ascii="Times New Roman" w:eastAsia="Times New Roman" w:hAnsi="Times New Roman" w:cs="Times New Roman"/>
                <w:sz w:val="24"/>
                <w:lang w:val="ru-RU"/>
              </w:rPr>
            </w:pPr>
          </w:p>
        </w:tc>
      </w:tr>
      <w:tr w:rsidR="00D42DDB" w:rsidRPr="00D42DDB" w:rsidTr="00D42DDB">
        <w:trPr>
          <w:trHeight w:val="1053"/>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1.4.</w:t>
            </w:r>
          </w:p>
        </w:tc>
        <w:tc>
          <w:tcPr>
            <w:tcW w:w="8363" w:type="dxa"/>
          </w:tcPr>
          <w:p w:rsidR="00D42DDB" w:rsidRPr="00D42DDB" w:rsidRDefault="00D42DDB" w:rsidP="00D42DDB">
            <w:pPr>
              <w:spacing w:before="107"/>
              <w:ind w:right="103"/>
              <w:jc w:val="both"/>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Планируемые</w:t>
            </w:r>
            <w:r w:rsidR="007328D2">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результаты</w:t>
            </w:r>
            <w:r w:rsidR="007328D2">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освоения</w:t>
            </w:r>
            <w:r w:rsidR="007328D2">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основной</w:t>
            </w:r>
            <w:r w:rsidR="007328D2">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общеобразовательной</w:t>
            </w:r>
            <w:r w:rsidR="007328D2">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дошкольного</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образования</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общеразвивающей направленности</w:t>
            </w: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01"/>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1.5.</w:t>
            </w: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Развивающее оценивание качества образовательной деятельности</w:t>
            </w:r>
          </w:p>
        </w:tc>
        <w:tc>
          <w:tcPr>
            <w:tcW w:w="851" w:type="dxa"/>
          </w:tcPr>
          <w:p w:rsidR="00D42DDB" w:rsidRPr="00E13184"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03"/>
        </w:trPr>
        <w:tc>
          <w:tcPr>
            <w:tcW w:w="851" w:type="dxa"/>
          </w:tcPr>
          <w:p w:rsidR="00D42DDB" w:rsidRPr="00D42DDB" w:rsidRDefault="00D42DDB" w:rsidP="00D42DDB">
            <w:pPr>
              <w:spacing w:before="114"/>
              <w:rPr>
                <w:rFonts w:ascii="Times New Roman" w:eastAsia="Times New Roman" w:hAnsi="Times New Roman" w:cs="Times New Roman"/>
                <w:b/>
                <w:sz w:val="24"/>
              </w:rPr>
            </w:pPr>
            <w:r w:rsidRPr="00D42DDB">
              <w:rPr>
                <w:rFonts w:ascii="Times New Roman" w:eastAsia="Times New Roman" w:hAnsi="Times New Roman" w:cs="Times New Roman"/>
                <w:b/>
                <w:sz w:val="24"/>
              </w:rPr>
              <w:t>2.</w:t>
            </w:r>
          </w:p>
        </w:tc>
        <w:tc>
          <w:tcPr>
            <w:tcW w:w="8363" w:type="dxa"/>
          </w:tcPr>
          <w:p w:rsidR="00D42DDB" w:rsidRPr="00D42DDB" w:rsidRDefault="00D42DDB" w:rsidP="00D42DDB">
            <w:pPr>
              <w:spacing w:before="114"/>
              <w:rPr>
                <w:rFonts w:ascii="Times New Roman" w:eastAsia="Times New Roman" w:hAnsi="Times New Roman" w:cs="Times New Roman"/>
                <w:b/>
                <w:sz w:val="24"/>
              </w:rPr>
            </w:pPr>
            <w:r w:rsidRPr="00D42DDB">
              <w:rPr>
                <w:rFonts w:ascii="Times New Roman" w:eastAsia="Times New Roman" w:hAnsi="Times New Roman" w:cs="Times New Roman"/>
                <w:b/>
                <w:sz w:val="24"/>
              </w:rPr>
              <w:t>Содержательный раздел</w:t>
            </w:r>
          </w:p>
        </w:tc>
        <w:tc>
          <w:tcPr>
            <w:tcW w:w="851" w:type="dxa"/>
          </w:tcPr>
          <w:p w:rsidR="00D42DDB" w:rsidRPr="003A4D6D" w:rsidRDefault="00D42DDB" w:rsidP="00D42DDB">
            <w:pPr>
              <w:spacing w:before="109"/>
              <w:ind w:right="127"/>
              <w:jc w:val="center"/>
              <w:rPr>
                <w:rFonts w:ascii="Times New Roman" w:eastAsia="Times New Roman" w:hAnsi="Times New Roman" w:cs="Times New Roman"/>
                <w:sz w:val="24"/>
                <w:lang w:val="ru-RU"/>
              </w:rPr>
            </w:pPr>
          </w:p>
        </w:tc>
      </w:tr>
      <w:tr w:rsidR="00D42DDB" w:rsidRPr="00D42DDB" w:rsidTr="00D42DDB">
        <w:trPr>
          <w:trHeight w:val="499"/>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2.1.</w:t>
            </w:r>
          </w:p>
        </w:tc>
        <w:tc>
          <w:tcPr>
            <w:tcW w:w="8363" w:type="dxa"/>
          </w:tcPr>
          <w:p w:rsidR="00D42DDB" w:rsidRPr="007328D2" w:rsidRDefault="00D42DDB" w:rsidP="00D42DDB">
            <w:pPr>
              <w:spacing w:before="107"/>
              <w:rPr>
                <w:rFonts w:ascii="Times New Roman" w:eastAsia="Times New Roman" w:hAnsi="Times New Roman" w:cs="Times New Roman"/>
                <w:sz w:val="24"/>
                <w:lang w:val="ru-RU"/>
              </w:rPr>
            </w:pPr>
            <w:r w:rsidRPr="007328D2">
              <w:rPr>
                <w:rFonts w:ascii="Times New Roman" w:eastAsia="Times New Roman" w:hAnsi="Times New Roman" w:cs="Times New Roman"/>
                <w:sz w:val="24"/>
                <w:lang w:val="ru-RU"/>
              </w:rPr>
              <w:t>Образовательная</w:t>
            </w:r>
            <w:r w:rsidR="007328D2">
              <w:rPr>
                <w:rFonts w:ascii="Times New Roman" w:eastAsia="Times New Roman" w:hAnsi="Times New Roman" w:cs="Times New Roman"/>
                <w:sz w:val="24"/>
                <w:lang w:val="ru-RU"/>
              </w:rPr>
              <w:t xml:space="preserve"> </w:t>
            </w:r>
            <w:r w:rsidRPr="007328D2">
              <w:rPr>
                <w:rFonts w:ascii="Times New Roman" w:eastAsia="Times New Roman" w:hAnsi="Times New Roman" w:cs="Times New Roman"/>
                <w:sz w:val="24"/>
                <w:lang w:val="ru-RU"/>
              </w:rPr>
              <w:t>деятельность</w:t>
            </w:r>
            <w:r w:rsidR="007328D2">
              <w:rPr>
                <w:rFonts w:ascii="Times New Roman" w:eastAsia="Times New Roman" w:hAnsi="Times New Roman" w:cs="Times New Roman"/>
                <w:sz w:val="24"/>
                <w:lang w:val="ru-RU"/>
              </w:rPr>
              <w:t xml:space="preserve"> </w:t>
            </w:r>
            <w:r w:rsidRPr="007328D2">
              <w:rPr>
                <w:rFonts w:ascii="Times New Roman" w:eastAsia="Times New Roman" w:hAnsi="Times New Roman" w:cs="Times New Roman"/>
                <w:sz w:val="24"/>
                <w:lang w:val="ru-RU"/>
              </w:rPr>
              <w:t>всоответствии</w:t>
            </w:r>
            <w:r w:rsidR="007328D2">
              <w:rPr>
                <w:rFonts w:ascii="Times New Roman" w:eastAsia="Times New Roman" w:hAnsi="Times New Roman" w:cs="Times New Roman"/>
                <w:sz w:val="24"/>
                <w:lang w:val="ru-RU"/>
              </w:rPr>
              <w:t xml:space="preserve"> </w:t>
            </w:r>
            <w:r w:rsidRPr="007328D2">
              <w:rPr>
                <w:rFonts w:ascii="Times New Roman" w:eastAsia="Times New Roman" w:hAnsi="Times New Roman" w:cs="Times New Roman"/>
                <w:sz w:val="24"/>
                <w:lang w:val="ru-RU"/>
              </w:rPr>
              <w:t>с</w:t>
            </w:r>
            <w:r w:rsidR="007328D2">
              <w:rPr>
                <w:rFonts w:ascii="Times New Roman" w:eastAsia="Times New Roman" w:hAnsi="Times New Roman" w:cs="Times New Roman"/>
                <w:sz w:val="24"/>
                <w:lang w:val="ru-RU"/>
              </w:rPr>
              <w:t xml:space="preserve"> </w:t>
            </w:r>
            <w:r w:rsidRPr="007328D2">
              <w:rPr>
                <w:rFonts w:ascii="Times New Roman" w:eastAsia="Times New Roman" w:hAnsi="Times New Roman" w:cs="Times New Roman"/>
                <w:sz w:val="24"/>
                <w:lang w:val="ru-RU"/>
              </w:rPr>
              <w:t>направлениями</w:t>
            </w:r>
            <w:r w:rsidR="007328D2">
              <w:rPr>
                <w:rFonts w:ascii="Times New Roman" w:eastAsia="Times New Roman" w:hAnsi="Times New Roman" w:cs="Times New Roman"/>
                <w:sz w:val="24"/>
                <w:lang w:val="ru-RU"/>
              </w:rPr>
              <w:t xml:space="preserve"> </w:t>
            </w:r>
            <w:r w:rsidRPr="007328D2">
              <w:rPr>
                <w:rFonts w:ascii="Times New Roman" w:eastAsia="Times New Roman" w:hAnsi="Times New Roman" w:cs="Times New Roman"/>
                <w:sz w:val="24"/>
                <w:lang w:val="ru-RU"/>
              </w:rPr>
              <w:t>развития</w:t>
            </w:r>
            <w:r w:rsidR="007328D2">
              <w:rPr>
                <w:rFonts w:ascii="Times New Roman" w:eastAsia="Times New Roman" w:hAnsi="Times New Roman" w:cs="Times New Roman"/>
                <w:sz w:val="24"/>
                <w:lang w:val="ru-RU"/>
              </w:rPr>
              <w:t xml:space="preserve"> </w:t>
            </w:r>
            <w:r w:rsidRPr="007328D2">
              <w:rPr>
                <w:rFonts w:ascii="Times New Roman" w:eastAsia="Times New Roman" w:hAnsi="Times New Roman" w:cs="Times New Roman"/>
                <w:sz w:val="24"/>
                <w:lang w:val="ru-RU"/>
              </w:rPr>
              <w:t>ребенка</w:t>
            </w:r>
          </w:p>
        </w:tc>
        <w:tc>
          <w:tcPr>
            <w:tcW w:w="851" w:type="dxa"/>
          </w:tcPr>
          <w:p w:rsidR="00D42DDB" w:rsidRPr="00E13184"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65"/>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2.1.1.</w:t>
            </w: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Модуль образовательной области «Социально-коммуникативное развитие»</w:t>
            </w:r>
          </w:p>
        </w:tc>
        <w:tc>
          <w:tcPr>
            <w:tcW w:w="851" w:type="dxa"/>
          </w:tcPr>
          <w:p w:rsidR="00D42DDB" w:rsidRPr="00E13184"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01"/>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2.1.2.</w:t>
            </w: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Модуль образовательной области «Познавательное развитие»</w:t>
            </w:r>
          </w:p>
        </w:tc>
        <w:tc>
          <w:tcPr>
            <w:tcW w:w="851" w:type="dxa"/>
          </w:tcPr>
          <w:p w:rsidR="00D42DDB" w:rsidRPr="00E13184"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01"/>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2.1.3.</w:t>
            </w: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Модуль образовательной области «Речевое развитие»</w:t>
            </w: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03"/>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2.1.4.</w:t>
            </w: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Модуль образовательной области «Художественно-эстетическое развитие»</w:t>
            </w: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501"/>
        </w:trPr>
        <w:tc>
          <w:tcPr>
            <w:tcW w:w="851" w:type="dxa"/>
          </w:tcPr>
          <w:p w:rsidR="00D42DDB" w:rsidRPr="00D42DDB" w:rsidRDefault="00D42DDB" w:rsidP="00D42DDB">
            <w:pPr>
              <w:spacing w:before="107"/>
              <w:rPr>
                <w:rFonts w:ascii="Times New Roman" w:eastAsia="Times New Roman" w:hAnsi="Times New Roman" w:cs="Times New Roman"/>
                <w:sz w:val="24"/>
              </w:rPr>
            </w:pPr>
            <w:r w:rsidRPr="00D42DDB">
              <w:rPr>
                <w:rFonts w:ascii="Times New Roman" w:eastAsia="Times New Roman" w:hAnsi="Times New Roman" w:cs="Times New Roman"/>
                <w:sz w:val="24"/>
              </w:rPr>
              <w:t>2.1.5.</w:t>
            </w: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Модуль образовательной области «Физическое развитие»</w:t>
            </w: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1053"/>
        </w:trPr>
        <w:tc>
          <w:tcPr>
            <w:tcW w:w="851" w:type="dxa"/>
          </w:tcPr>
          <w:p w:rsidR="00D42DDB" w:rsidRPr="00D42DDB" w:rsidRDefault="00D42DDB" w:rsidP="00D42DDB">
            <w:pPr>
              <w:spacing w:before="107"/>
              <w:ind w:left="107"/>
              <w:rPr>
                <w:rFonts w:ascii="Times New Roman" w:eastAsia="Times New Roman" w:hAnsi="Times New Roman" w:cs="Times New Roman"/>
                <w:sz w:val="24"/>
              </w:rPr>
            </w:pPr>
            <w:r w:rsidRPr="00D42DDB">
              <w:rPr>
                <w:rFonts w:ascii="Times New Roman" w:eastAsia="Times New Roman" w:hAnsi="Times New Roman" w:cs="Times New Roman"/>
                <w:sz w:val="24"/>
              </w:rPr>
              <w:t>2.2.</w:t>
            </w:r>
          </w:p>
        </w:tc>
        <w:tc>
          <w:tcPr>
            <w:tcW w:w="8363" w:type="dxa"/>
          </w:tcPr>
          <w:p w:rsidR="00D42DDB" w:rsidRPr="00D42DDB" w:rsidRDefault="00D42DDB" w:rsidP="00D42DDB">
            <w:pPr>
              <w:spacing w:before="107"/>
              <w:ind w:right="100"/>
              <w:jc w:val="both"/>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Вариативные</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формы,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способы,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методы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средства</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реализации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основной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общеобразовательной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программы</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дошкольного</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образования</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007328D2">
              <w:rPr>
                <w:rFonts w:ascii="Times New Roman" w:eastAsia="Times New Roman" w:hAnsi="Times New Roman" w:cs="Times New Roman"/>
                <w:sz w:val="24"/>
                <w:lang w:val="ru-RU"/>
              </w:rPr>
              <w:t>группе</w:t>
            </w:r>
            <w:r w:rsidRPr="00D42DDB">
              <w:rPr>
                <w:rFonts w:ascii="Times New Roman" w:eastAsia="Times New Roman" w:hAnsi="Times New Roman" w:cs="Times New Roman"/>
                <w:sz w:val="24"/>
                <w:lang w:val="ru-RU"/>
              </w:rPr>
              <w:t xml:space="preserve"> общеразвивающей направленности</w:t>
            </w: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777"/>
        </w:trPr>
        <w:tc>
          <w:tcPr>
            <w:tcW w:w="851" w:type="dxa"/>
          </w:tcPr>
          <w:p w:rsidR="00D42DDB" w:rsidRPr="007328D2" w:rsidRDefault="00D42DDB" w:rsidP="00D42DDB">
            <w:pPr>
              <w:spacing w:before="107"/>
              <w:ind w:left="107"/>
              <w:rPr>
                <w:rFonts w:ascii="Times New Roman" w:eastAsia="Times New Roman" w:hAnsi="Times New Roman" w:cs="Times New Roman"/>
                <w:sz w:val="24"/>
                <w:lang w:val="ru-RU"/>
              </w:rPr>
            </w:pPr>
          </w:p>
        </w:tc>
        <w:tc>
          <w:tcPr>
            <w:tcW w:w="8363" w:type="dxa"/>
          </w:tcPr>
          <w:p w:rsidR="00D42DDB" w:rsidRPr="00D42DDB" w:rsidRDefault="00D42DDB" w:rsidP="00D42DDB">
            <w:pPr>
              <w:spacing w:before="107"/>
              <w:rPr>
                <w:rFonts w:ascii="Times New Roman" w:eastAsia="Times New Roman" w:hAnsi="Times New Roman" w:cs="Times New Roman"/>
                <w:sz w:val="24"/>
                <w:lang w:val="ru-RU"/>
              </w:rPr>
            </w:pPr>
          </w:p>
        </w:tc>
        <w:tc>
          <w:tcPr>
            <w:tcW w:w="851" w:type="dxa"/>
          </w:tcPr>
          <w:p w:rsidR="00D42DDB" w:rsidRPr="003A4D6D" w:rsidRDefault="00D42DDB" w:rsidP="00D42DDB">
            <w:pPr>
              <w:spacing w:before="107"/>
              <w:ind w:right="127"/>
              <w:jc w:val="center"/>
              <w:rPr>
                <w:rFonts w:ascii="Times New Roman" w:eastAsia="Times New Roman" w:hAnsi="Times New Roman" w:cs="Times New Roman"/>
                <w:sz w:val="24"/>
                <w:lang w:val="ru-RU"/>
              </w:rPr>
            </w:pPr>
          </w:p>
        </w:tc>
      </w:tr>
      <w:tr w:rsidR="00D42DDB" w:rsidRPr="00D42DDB" w:rsidTr="00D42DDB">
        <w:trPr>
          <w:trHeight w:val="779"/>
        </w:trPr>
        <w:tc>
          <w:tcPr>
            <w:tcW w:w="851" w:type="dxa"/>
          </w:tcPr>
          <w:p w:rsidR="00D42DDB" w:rsidRPr="00D42DDB" w:rsidRDefault="00D42DDB" w:rsidP="00D42DDB">
            <w:pPr>
              <w:spacing w:before="109"/>
              <w:ind w:left="107"/>
              <w:rPr>
                <w:rFonts w:ascii="Times New Roman" w:eastAsia="Times New Roman" w:hAnsi="Times New Roman" w:cs="Times New Roman"/>
                <w:sz w:val="24"/>
              </w:rPr>
            </w:pPr>
            <w:r w:rsidRPr="00D42DDB">
              <w:rPr>
                <w:rFonts w:ascii="Times New Roman" w:eastAsia="Times New Roman" w:hAnsi="Times New Roman" w:cs="Times New Roman"/>
                <w:sz w:val="24"/>
              </w:rPr>
              <w:t>2.4.</w:t>
            </w:r>
          </w:p>
        </w:tc>
        <w:tc>
          <w:tcPr>
            <w:tcW w:w="8363" w:type="dxa"/>
          </w:tcPr>
          <w:p w:rsidR="00D42DDB" w:rsidRPr="00D42DDB" w:rsidRDefault="00D42DDB" w:rsidP="00D42DDB">
            <w:pPr>
              <w:spacing w:before="109"/>
              <w:rPr>
                <w:rFonts w:ascii="Times New Roman" w:eastAsia="Times New Roman" w:hAnsi="Times New Roman" w:cs="Times New Roman"/>
                <w:sz w:val="24"/>
                <w:lang w:val="ru-RU"/>
              </w:rPr>
            </w:pPr>
            <w:r w:rsidRPr="00D42DDB">
              <w:rPr>
                <w:rFonts w:ascii="Times New Roman" w:eastAsia="Times New Roman" w:hAnsi="Times New Roman" w:cs="Times New Roman"/>
                <w:sz w:val="24"/>
                <w:lang w:val="ru-RU"/>
              </w:rPr>
              <w:t>Особенности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образовательной</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деятельности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разных</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видов</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культурных</w:t>
            </w:r>
            <w:r>
              <w:rPr>
                <w:rFonts w:ascii="Times New Roman" w:eastAsia="Times New Roman" w:hAnsi="Times New Roman" w:cs="Times New Roman"/>
                <w:sz w:val="24"/>
                <w:lang w:val="ru-RU"/>
              </w:rPr>
              <w:t xml:space="preserve"> </w:t>
            </w:r>
            <w:r w:rsidRPr="00D42DDB">
              <w:rPr>
                <w:rFonts w:ascii="Times New Roman" w:eastAsia="Times New Roman" w:hAnsi="Times New Roman" w:cs="Times New Roman"/>
                <w:sz w:val="24"/>
                <w:lang w:val="ru-RU"/>
              </w:rPr>
              <w:t>практик</w:t>
            </w:r>
          </w:p>
        </w:tc>
        <w:tc>
          <w:tcPr>
            <w:tcW w:w="851" w:type="dxa"/>
          </w:tcPr>
          <w:p w:rsidR="00D42DDB" w:rsidRPr="003A4D6D" w:rsidRDefault="00D42DDB" w:rsidP="00D42DDB">
            <w:pPr>
              <w:spacing w:before="109"/>
              <w:ind w:left="107" w:right="127"/>
              <w:rPr>
                <w:rFonts w:ascii="Times New Roman" w:eastAsia="Times New Roman" w:hAnsi="Times New Roman" w:cs="Times New Roman"/>
                <w:sz w:val="24"/>
                <w:lang w:val="ru-RU"/>
              </w:rPr>
            </w:pPr>
          </w:p>
        </w:tc>
      </w:tr>
      <w:tr w:rsidR="00D42DDB" w:rsidTr="00D42DDB">
        <w:trPr>
          <w:trHeight w:val="503"/>
        </w:trPr>
        <w:tc>
          <w:tcPr>
            <w:tcW w:w="851" w:type="dxa"/>
          </w:tcPr>
          <w:p w:rsidR="00D42DDB" w:rsidRDefault="00D42DDB" w:rsidP="00D42DDB">
            <w:pPr>
              <w:pStyle w:val="TableParagraph"/>
              <w:spacing w:before="103"/>
              <w:rPr>
                <w:sz w:val="24"/>
              </w:rPr>
            </w:pPr>
            <w:r>
              <w:rPr>
                <w:sz w:val="24"/>
              </w:rPr>
              <w:t>2.5.</w:t>
            </w:r>
          </w:p>
        </w:tc>
        <w:tc>
          <w:tcPr>
            <w:tcW w:w="8363" w:type="dxa"/>
          </w:tcPr>
          <w:p w:rsidR="00D42DDB" w:rsidRPr="00ED0EF4" w:rsidRDefault="00D42DDB" w:rsidP="00D42DDB">
            <w:pPr>
              <w:pStyle w:val="TableParagraph"/>
              <w:spacing w:before="103"/>
              <w:ind w:left="0"/>
              <w:rPr>
                <w:sz w:val="24"/>
                <w:lang w:val="ru-RU"/>
              </w:rPr>
            </w:pPr>
            <w:r w:rsidRPr="00ED0EF4">
              <w:rPr>
                <w:sz w:val="24"/>
                <w:lang w:val="ru-RU"/>
              </w:rPr>
              <w:t>Способы и направления поддержки детской инициативы</w:t>
            </w:r>
          </w:p>
        </w:tc>
        <w:tc>
          <w:tcPr>
            <w:tcW w:w="851" w:type="dxa"/>
          </w:tcPr>
          <w:p w:rsidR="00D42DDB" w:rsidRPr="003A4D6D" w:rsidRDefault="00D42DDB" w:rsidP="00D42DDB">
            <w:pPr>
              <w:pStyle w:val="TableParagraph"/>
              <w:spacing w:before="103"/>
              <w:ind w:right="127"/>
              <w:rPr>
                <w:sz w:val="24"/>
                <w:lang w:val="ru-RU"/>
              </w:rPr>
            </w:pPr>
          </w:p>
        </w:tc>
      </w:tr>
      <w:tr w:rsidR="00D42DDB" w:rsidTr="00D42DDB">
        <w:trPr>
          <w:trHeight w:val="705"/>
        </w:trPr>
        <w:tc>
          <w:tcPr>
            <w:tcW w:w="851" w:type="dxa"/>
          </w:tcPr>
          <w:p w:rsidR="00D42DDB" w:rsidRDefault="00D42DDB" w:rsidP="00D42DDB">
            <w:pPr>
              <w:pStyle w:val="TableParagraph"/>
              <w:spacing w:before="101"/>
              <w:rPr>
                <w:sz w:val="24"/>
              </w:rPr>
            </w:pPr>
            <w:r>
              <w:rPr>
                <w:sz w:val="24"/>
              </w:rPr>
              <w:t>2.6.</w:t>
            </w:r>
          </w:p>
        </w:tc>
        <w:tc>
          <w:tcPr>
            <w:tcW w:w="8363" w:type="dxa"/>
          </w:tcPr>
          <w:p w:rsidR="00D42DDB" w:rsidRPr="00ED0EF4" w:rsidRDefault="00D42DDB" w:rsidP="00D42DDB">
            <w:pPr>
              <w:pStyle w:val="TableParagraph"/>
              <w:tabs>
                <w:tab w:val="left" w:pos="1673"/>
                <w:tab w:val="left" w:pos="3529"/>
                <w:tab w:val="left" w:pos="5448"/>
                <w:tab w:val="left" w:pos="6823"/>
                <w:tab w:val="left" w:pos="7151"/>
              </w:tabs>
              <w:spacing w:before="101"/>
              <w:ind w:left="0" w:right="104"/>
              <w:rPr>
                <w:sz w:val="24"/>
                <w:lang w:val="ru-RU"/>
              </w:rPr>
            </w:pPr>
            <w:r w:rsidRPr="00ED0EF4">
              <w:rPr>
                <w:sz w:val="24"/>
                <w:lang w:val="ru-RU"/>
              </w:rPr>
              <w:t>Особенности</w:t>
            </w:r>
            <w:r w:rsidRPr="00ED0EF4">
              <w:rPr>
                <w:sz w:val="24"/>
                <w:lang w:val="ru-RU"/>
              </w:rPr>
              <w:tab/>
              <w:t>взаимодействия</w:t>
            </w:r>
            <w:r w:rsidRPr="00ED0EF4">
              <w:rPr>
                <w:sz w:val="24"/>
                <w:lang w:val="ru-RU"/>
              </w:rPr>
              <w:tab/>
              <w:t>педагогического</w:t>
            </w:r>
            <w:r w:rsidRPr="00ED0EF4">
              <w:rPr>
                <w:sz w:val="24"/>
                <w:lang w:val="ru-RU"/>
              </w:rPr>
              <w:tab/>
              <w:t>коллектива</w:t>
            </w:r>
            <w:r w:rsidRPr="00ED0EF4">
              <w:rPr>
                <w:sz w:val="24"/>
                <w:lang w:val="ru-RU"/>
              </w:rPr>
              <w:tab/>
              <w:t>с</w:t>
            </w:r>
            <w:r w:rsidRPr="00ED0EF4">
              <w:rPr>
                <w:sz w:val="24"/>
                <w:lang w:val="ru-RU"/>
              </w:rPr>
              <w:tab/>
            </w:r>
            <w:r w:rsidRPr="00ED0EF4">
              <w:rPr>
                <w:spacing w:val="-1"/>
                <w:sz w:val="24"/>
                <w:lang w:val="ru-RU"/>
              </w:rPr>
              <w:t xml:space="preserve">семьями </w:t>
            </w:r>
            <w:r w:rsidRPr="00ED0EF4">
              <w:rPr>
                <w:sz w:val="24"/>
                <w:lang w:val="ru-RU"/>
              </w:rPr>
              <w:t>воспитанников</w:t>
            </w:r>
          </w:p>
        </w:tc>
        <w:tc>
          <w:tcPr>
            <w:tcW w:w="851" w:type="dxa"/>
          </w:tcPr>
          <w:p w:rsidR="00D42DDB" w:rsidRPr="003A4D6D" w:rsidRDefault="00D42DDB" w:rsidP="00D42DDB">
            <w:pPr>
              <w:pStyle w:val="TableParagraph"/>
              <w:spacing w:before="101"/>
              <w:ind w:right="127"/>
              <w:rPr>
                <w:sz w:val="24"/>
                <w:lang w:val="ru-RU"/>
              </w:rPr>
            </w:pPr>
          </w:p>
        </w:tc>
      </w:tr>
      <w:tr w:rsidR="00D42DDB" w:rsidTr="00D42DDB">
        <w:trPr>
          <w:trHeight w:val="501"/>
        </w:trPr>
        <w:tc>
          <w:tcPr>
            <w:tcW w:w="851" w:type="dxa"/>
          </w:tcPr>
          <w:p w:rsidR="00D42DDB" w:rsidRDefault="00D42DDB" w:rsidP="00D42DDB">
            <w:pPr>
              <w:pStyle w:val="TableParagraph"/>
              <w:spacing w:before="106"/>
              <w:ind w:left="0"/>
              <w:rPr>
                <w:b/>
                <w:sz w:val="24"/>
              </w:rPr>
            </w:pPr>
            <w:r>
              <w:rPr>
                <w:b/>
                <w:sz w:val="24"/>
              </w:rPr>
              <w:t>3.</w:t>
            </w:r>
          </w:p>
        </w:tc>
        <w:tc>
          <w:tcPr>
            <w:tcW w:w="8363" w:type="dxa"/>
          </w:tcPr>
          <w:p w:rsidR="00D42DDB" w:rsidRDefault="00D42DDB" w:rsidP="00D42DDB">
            <w:pPr>
              <w:pStyle w:val="TableParagraph"/>
              <w:spacing w:before="106"/>
              <w:ind w:left="0"/>
              <w:rPr>
                <w:b/>
                <w:sz w:val="24"/>
              </w:rPr>
            </w:pPr>
            <w:r>
              <w:rPr>
                <w:b/>
                <w:sz w:val="24"/>
              </w:rPr>
              <w:t>Организационный раздел</w:t>
            </w:r>
          </w:p>
        </w:tc>
        <w:tc>
          <w:tcPr>
            <w:tcW w:w="851" w:type="dxa"/>
          </w:tcPr>
          <w:p w:rsidR="00D42DDB" w:rsidRPr="003A4D6D" w:rsidRDefault="00D42DDB" w:rsidP="00D42DDB">
            <w:pPr>
              <w:pStyle w:val="TableParagraph"/>
              <w:spacing w:before="101"/>
              <w:ind w:right="127"/>
              <w:rPr>
                <w:sz w:val="24"/>
                <w:lang w:val="ru-RU"/>
              </w:rPr>
            </w:pPr>
          </w:p>
        </w:tc>
      </w:tr>
      <w:tr w:rsidR="00D42DDB" w:rsidTr="00D42DDB">
        <w:trPr>
          <w:trHeight w:val="1055"/>
        </w:trPr>
        <w:tc>
          <w:tcPr>
            <w:tcW w:w="851" w:type="dxa"/>
          </w:tcPr>
          <w:p w:rsidR="00D42DDB" w:rsidRDefault="00D42DDB" w:rsidP="00D42DDB">
            <w:pPr>
              <w:pStyle w:val="TableParagraph"/>
              <w:spacing w:before="103"/>
              <w:ind w:left="0"/>
              <w:rPr>
                <w:sz w:val="24"/>
              </w:rPr>
            </w:pPr>
            <w:r>
              <w:rPr>
                <w:sz w:val="24"/>
              </w:rPr>
              <w:t>3.1.</w:t>
            </w:r>
          </w:p>
        </w:tc>
        <w:tc>
          <w:tcPr>
            <w:tcW w:w="8363" w:type="dxa"/>
          </w:tcPr>
          <w:p w:rsidR="00D42DDB" w:rsidRPr="00ED0EF4" w:rsidRDefault="00D42DDB" w:rsidP="00D42DDB">
            <w:pPr>
              <w:pStyle w:val="TableParagraph"/>
              <w:spacing w:before="103"/>
              <w:ind w:left="0" w:right="100"/>
              <w:jc w:val="both"/>
              <w:rPr>
                <w:sz w:val="24"/>
                <w:lang w:val="ru-RU"/>
              </w:rPr>
            </w:pPr>
            <w:r w:rsidRPr="00ED0EF4">
              <w:rPr>
                <w:sz w:val="24"/>
                <w:lang w:val="ru-RU"/>
              </w:rPr>
              <w:t>Материально-  техническое обеспечение основной общеобразовательной программы–образовательной программы дошкольного образования в группах общеразвивающей направленности</w:t>
            </w:r>
          </w:p>
        </w:tc>
        <w:tc>
          <w:tcPr>
            <w:tcW w:w="851" w:type="dxa"/>
          </w:tcPr>
          <w:p w:rsidR="00D42DDB" w:rsidRPr="003A4D6D" w:rsidRDefault="00D42DDB" w:rsidP="00D42DDB">
            <w:pPr>
              <w:pStyle w:val="TableParagraph"/>
              <w:spacing w:before="103"/>
              <w:ind w:right="127"/>
              <w:rPr>
                <w:sz w:val="24"/>
                <w:lang w:val="ru-RU"/>
              </w:rPr>
            </w:pPr>
          </w:p>
        </w:tc>
      </w:tr>
      <w:tr w:rsidR="00D42DDB" w:rsidTr="00D42DDB">
        <w:trPr>
          <w:trHeight w:val="777"/>
        </w:trPr>
        <w:tc>
          <w:tcPr>
            <w:tcW w:w="851" w:type="dxa"/>
          </w:tcPr>
          <w:p w:rsidR="00D42DDB" w:rsidRDefault="00D42DDB" w:rsidP="00D42DDB">
            <w:pPr>
              <w:pStyle w:val="TableParagraph"/>
              <w:spacing w:before="101"/>
              <w:ind w:left="0"/>
              <w:rPr>
                <w:sz w:val="24"/>
              </w:rPr>
            </w:pPr>
            <w:r>
              <w:rPr>
                <w:sz w:val="24"/>
              </w:rPr>
              <w:t>3.2.</w:t>
            </w:r>
          </w:p>
        </w:tc>
        <w:tc>
          <w:tcPr>
            <w:tcW w:w="8363" w:type="dxa"/>
          </w:tcPr>
          <w:p w:rsidR="00D42DDB" w:rsidRPr="00ED0EF4" w:rsidRDefault="00D42DDB" w:rsidP="00D42DDB">
            <w:pPr>
              <w:pStyle w:val="TableParagraph"/>
              <w:tabs>
                <w:tab w:val="left" w:pos="1651"/>
                <w:tab w:val="left" w:pos="3456"/>
                <w:tab w:val="left" w:pos="4999"/>
                <w:tab w:val="left" w:pos="5342"/>
                <w:tab w:val="left" w:pos="6719"/>
                <w:tab w:val="left" w:pos="7884"/>
              </w:tabs>
              <w:spacing w:before="101"/>
              <w:ind w:left="0" w:right="106"/>
              <w:rPr>
                <w:sz w:val="24"/>
                <w:lang w:val="ru-RU"/>
              </w:rPr>
            </w:pPr>
            <w:r w:rsidRPr="00ED0EF4">
              <w:rPr>
                <w:sz w:val="24"/>
                <w:lang w:val="ru-RU"/>
              </w:rPr>
              <w:t>Обеспечение</w:t>
            </w:r>
            <w:r w:rsidRPr="00ED0EF4">
              <w:rPr>
                <w:sz w:val="24"/>
                <w:lang w:val="ru-RU"/>
              </w:rPr>
              <w:tab/>
              <w:t>методическими</w:t>
            </w:r>
            <w:r w:rsidRPr="00ED0EF4">
              <w:rPr>
                <w:sz w:val="24"/>
                <w:lang w:val="ru-RU"/>
              </w:rPr>
              <w:tab/>
              <w:t>материалами</w:t>
            </w:r>
            <w:r w:rsidRPr="00ED0EF4">
              <w:rPr>
                <w:sz w:val="24"/>
                <w:lang w:val="ru-RU"/>
              </w:rPr>
              <w:tab/>
              <w:t>и</w:t>
            </w:r>
            <w:r w:rsidRPr="00ED0EF4">
              <w:rPr>
                <w:sz w:val="24"/>
                <w:lang w:val="ru-RU"/>
              </w:rPr>
              <w:tab/>
              <w:t>средствами</w:t>
            </w:r>
            <w:r w:rsidRPr="00ED0EF4">
              <w:rPr>
                <w:sz w:val="24"/>
                <w:lang w:val="ru-RU"/>
              </w:rPr>
              <w:tab/>
              <w:t>обучения</w:t>
            </w:r>
            <w:r w:rsidRPr="00ED0EF4">
              <w:rPr>
                <w:sz w:val="24"/>
                <w:lang w:val="ru-RU"/>
              </w:rPr>
              <w:tab/>
            </w:r>
            <w:r w:rsidRPr="00ED0EF4">
              <w:rPr>
                <w:spacing w:val="-5"/>
                <w:sz w:val="24"/>
                <w:lang w:val="ru-RU"/>
              </w:rPr>
              <w:t xml:space="preserve">и </w:t>
            </w:r>
            <w:r w:rsidRPr="00ED0EF4">
              <w:rPr>
                <w:sz w:val="24"/>
                <w:lang w:val="ru-RU"/>
              </w:rPr>
              <w:t>воспитания</w:t>
            </w:r>
          </w:p>
        </w:tc>
        <w:tc>
          <w:tcPr>
            <w:tcW w:w="851" w:type="dxa"/>
          </w:tcPr>
          <w:p w:rsidR="00D42DDB" w:rsidRPr="003A4D6D" w:rsidRDefault="00D42DDB" w:rsidP="00D42DDB">
            <w:pPr>
              <w:pStyle w:val="TableParagraph"/>
              <w:spacing w:before="101"/>
              <w:ind w:right="127"/>
              <w:rPr>
                <w:sz w:val="24"/>
                <w:lang w:val="ru-RU"/>
              </w:rPr>
            </w:pPr>
          </w:p>
        </w:tc>
      </w:tr>
      <w:tr w:rsidR="00D42DDB" w:rsidTr="00D42DDB">
        <w:trPr>
          <w:trHeight w:val="501"/>
        </w:trPr>
        <w:tc>
          <w:tcPr>
            <w:tcW w:w="851" w:type="dxa"/>
          </w:tcPr>
          <w:p w:rsidR="00D42DDB" w:rsidRDefault="00D42DDB" w:rsidP="00D42DDB">
            <w:pPr>
              <w:pStyle w:val="TableParagraph"/>
              <w:spacing w:before="101"/>
              <w:ind w:left="0"/>
              <w:rPr>
                <w:sz w:val="24"/>
              </w:rPr>
            </w:pPr>
            <w:r>
              <w:rPr>
                <w:sz w:val="24"/>
              </w:rPr>
              <w:t>3.3.</w:t>
            </w:r>
          </w:p>
        </w:tc>
        <w:tc>
          <w:tcPr>
            <w:tcW w:w="8363" w:type="dxa"/>
          </w:tcPr>
          <w:p w:rsidR="00D42DDB" w:rsidRDefault="00D42DDB" w:rsidP="00D42DDB">
            <w:pPr>
              <w:pStyle w:val="TableParagraph"/>
              <w:spacing w:before="101"/>
              <w:ind w:left="0"/>
              <w:rPr>
                <w:sz w:val="24"/>
              </w:rPr>
            </w:pPr>
            <w:r>
              <w:rPr>
                <w:sz w:val="24"/>
              </w:rPr>
              <w:t>Режим и распорядок дня</w:t>
            </w:r>
          </w:p>
        </w:tc>
        <w:tc>
          <w:tcPr>
            <w:tcW w:w="851" w:type="dxa"/>
          </w:tcPr>
          <w:p w:rsidR="00D42DDB" w:rsidRPr="003A4D6D" w:rsidRDefault="00D42DDB" w:rsidP="00D42DDB">
            <w:pPr>
              <w:pStyle w:val="TableParagraph"/>
              <w:spacing w:before="101"/>
              <w:ind w:left="0" w:right="127"/>
              <w:jc w:val="center"/>
              <w:rPr>
                <w:sz w:val="24"/>
                <w:lang w:val="ru-RU"/>
              </w:rPr>
            </w:pPr>
          </w:p>
        </w:tc>
      </w:tr>
      <w:tr w:rsidR="00D42DDB" w:rsidTr="00D42DDB">
        <w:trPr>
          <w:trHeight w:val="504"/>
        </w:trPr>
        <w:tc>
          <w:tcPr>
            <w:tcW w:w="851" w:type="dxa"/>
          </w:tcPr>
          <w:p w:rsidR="00D42DDB" w:rsidRDefault="00D42DDB" w:rsidP="00D42DDB">
            <w:pPr>
              <w:pStyle w:val="TableParagraph"/>
              <w:spacing w:before="104"/>
              <w:ind w:left="0"/>
              <w:rPr>
                <w:sz w:val="24"/>
              </w:rPr>
            </w:pPr>
            <w:r>
              <w:rPr>
                <w:sz w:val="24"/>
              </w:rPr>
              <w:t>3.4.</w:t>
            </w:r>
          </w:p>
        </w:tc>
        <w:tc>
          <w:tcPr>
            <w:tcW w:w="8363" w:type="dxa"/>
          </w:tcPr>
          <w:p w:rsidR="00D42DDB" w:rsidRDefault="00D42DDB" w:rsidP="00D42DDB">
            <w:pPr>
              <w:pStyle w:val="TableParagraph"/>
              <w:spacing w:before="104"/>
              <w:ind w:left="0"/>
              <w:rPr>
                <w:sz w:val="24"/>
              </w:rPr>
            </w:pPr>
            <w:r>
              <w:rPr>
                <w:sz w:val="24"/>
              </w:rPr>
              <w:t>Традиционные события, праздники, мероприятия</w:t>
            </w:r>
          </w:p>
        </w:tc>
        <w:tc>
          <w:tcPr>
            <w:tcW w:w="851" w:type="dxa"/>
          </w:tcPr>
          <w:p w:rsidR="00D42DDB" w:rsidRDefault="00D42DDB" w:rsidP="00D42DDB">
            <w:pPr>
              <w:pStyle w:val="TableParagraph"/>
              <w:spacing w:before="104"/>
              <w:ind w:left="0" w:right="127"/>
              <w:jc w:val="center"/>
              <w:rPr>
                <w:sz w:val="24"/>
              </w:rPr>
            </w:pPr>
          </w:p>
        </w:tc>
      </w:tr>
      <w:tr w:rsidR="00D42DDB" w:rsidTr="00D42DDB">
        <w:trPr>
          <w:trHeight w:val="501"/>
        </w:trPr>
        <w:tc>
          <w:tcPr>
            <w:tcW w:w="851" w:type="dxa"/>
          </w:tcPr>
          <w:p w:rsidR="00D42DDB" w:rsidRDefault="00D42DDB" w:rsidP="00D42DDB">
            <w:pPr>
              <w:pStyle w:val="TableParagraph"/>
              <w:spacing w:before="101"/>
              <w:ind w:left="0"/>
              <w:rPr>
                <w:sz w:val="24"/>
              </w:rPr>
            </w:pPr>
            <w:r>
              <w:rPr>
                <w:sz w:val="24"/>
              </w:rPr>
              <w:t>3.5.</w:t>
            </w:r>
          </w:p>
        </w:tc>
        <w:tc>
          <w:tcPr>
            <w:tcW w:w="8363" w:type="dxa"/>
          </w:tcPr>
          <w:p w:rsidR="00D42DDB" w:rsidRPr="00ED0EF4" w:rsidRDefault="00D42DDB" w:rsidP="00D42DDB">
            <w:pPr>
              <w:pStyle w:val="TableParagraph"/>
              <w:spacing w:before="101"/>
              <w:ind w:left="0"/>
              <w:rPr>
                <w:sz w:val="24"/>
                <w:lang w:val="ru-RU"/>
              </w:rPr>
            </w:pPr>
            <w:r w:rsidRPr="00ED0EF4">
              <w:rPr>
                <w:sz w:val="24"/>
                <w:lang w:val="ru-RU"/>
              </w:rPr>
              <w:t>Особенности</w:t>
            </w:r>
            <w:r w:rsidR="00ED0EF4">
              <w:rPr>
                <w:sz w:val="24"/>
                <w:lang w:val="ru-RU"/>
              </w:rPr>
              <w:t xml:space="preserve"> </w:t>
            </w:r>
            <w:r w:rsidRPr="00ED0EF4">
              <w:rPr>
                <w:sz w:val="24"/>
                <w:lang w:val="ru-RU"/>
              </w:rPr>
              <w:t>организации</w:t>
            </w:r>
            <w:r w:rsidR="00ED0EF4">
              <w:rPr>
                <w:sz w:val="24"/>
                <w:lang w:val="ru-RU"/>
              </w:rPr>
              <w:t xml:space="preserve"> </w:t>
            </w:r>
            <w:r w:rsidRPr="00ED0EF4">
              <w:rPr>
                <w:sz w:val="24"/>
                <w:lang w:val="ru-RU"/>
              </w:rPr>
              <w:t>развивающей</w:t>
            </w:r>
            <w:r w:rsidR="00ED0EF4">
              <w:rPr>
                <w:sz w:val="24"/>
                <w:lang w:val="ru-RU"/>
              </w:rPr>
              <w:t xml:space="preserve"> </w:t>
            </w:r>
            <w:r w:rsidRPr="00ED0EF4">
              <w:rPr>
                <w:sz w:val="24"/>
                <w:lang w:val="ru-RU"/>
              </w:rPr>
              <w:t>предметно-пространственной</w:t>
            </w:r>
            <w:r w:rsidR="00ED0EF4">
              <w:rPr>
                <w:sz w:val="24"/>
                <w:lang w:val="ru-RU"/>
              </w:rPr>
              <w:t xml:space="preserve"> </w:t>
            </w:r>
            <w:r w:rsidRPr="00ED0EF4">
              <w:rPr>
                <w:sz w:val="24"/>
                <w:lang w:val="ru-RU"/>
              </w:rPr>
              <w:t>среды</w:t>
            </w:r>
          </w:p>
        </w:tc>
        <w:tc>
          <w:tcPr>
            <w:tcW w:w="851" w:type="dxa"/>
          </w:tcPr>
          <w:p w:rsidR="00D42DDB" w:rsidRPr="00A6139A" w:rsidRDefault="00D42DDB" w:rsidP="00D42DDB">
            <w:pPr>
              <w:pStyle w:val="TableParagraph"/>
              <w:spacing w:before="101"/>
              <w:ind w:left="0" w:right="127"/>
              <w:jc w:val="center"/>
              <w:rPr>
                <w:sz w:val="24"/>
                <w:lang w:val="ru-RU"/>
              </w:rPr>
            </w:pPr>
          </w:p>
        </w:tc>
      </w:tr>
      <w:tr w:rsidR="00D42DDB" w:rsidTr="00D42DDB">
        <w:trPr>
          <w:trHeight w:val="908"/>
        </w:trPr>
        <w:tc>
          <w:tcPr>
            <w:tcW w:w="851" w:type="dxa"/>
          </w:tcPr>
          <w:p w:rsidR="00D42DDB" w:rsidRDefault="00D42DDB" w:rsidP="00D42DDB">
            <w:pPr>
              <w:pStyle w:val="TableParagraph"/>
              <w:spacing w:before="106"/>
              <w:ind w:left="0" w:firstLine="142"/>
              <w:rPr>
                <w:b/>
                <w:sz w:val="24"/>
              </w:rPr>
            </w:pPr>
            <w:r>
              <w:rPr>
                <w:b/>
                <w:sz w:val="24"/>
              </w:rPr>
              <w:t>4.</w:t>
            </w:r>
          </w:p>
        </w:tc>
        <w:tc>
          <w:tcPr>
            <w:tcW w:w="8363" w:type="dxa"/>
          </w:tcPr>
          <w:p w:rsidR="00D42DDB" w:rsidRPr="00ED0EF4" w:rsidRDefault="00D42DDB" w:rsidP="00D42DDB">
            <w:pPr>
              <w:pStyle w:val="TableParagraph"/>
              <w:ind w:left="0" w:right="141" w:firstLine="142"/>
              <w:jc w:val="both"/>
              <w:rPr>
                <w:spacing w:val="1"/>
                <w:sz w:val="24"/>
                <w:lang w:val="ru-RU"/>
              </w:rPr>
            </w:pPr>
            <w:r w:rsidRPr="00ED0EF4">
              <w:rPr>
                <w:sz w:val="24"/>
                <w:lang w:val="ru-RU"/>
              </w:rPr>
              <w:t>Дополнительный раздел.</w:t>
            </w:r>
          </w:p>
          <w:p w:rsidR="00D42DDB" w:rsidRPr="00ED0EF4" w:rsidRDefault="00D42DDB" w:rsidP="00D42DDB">
            <w:pPr>
              <w:pStyle w:val="TableParagraph"/>
              <w:ind w:left="0" w:right="141" w:firstLine="142"/>
              <w:jc w:val="both"/>
              <w:rPr>
                <w:spacing w:val="1"/>
                <w:sz w:val="24"/>
                <w:lang w:val="ru-RU"/>
              </w:rPr>
            </w:pPr>
            <w:r w:rsidRPr="00ED0EF4">
              <w:rPr>
                <w:sz w:val="24"/>
                <w:lang w:val="ru-RU"/>
              </w:rPr>
              <w:t>Краткая презентация основной общеобразовательной программы–</w:t>
            </w:r>
          </w:p>
          <w:p w:rsidR="00D42DDB" w:rsidRPr="00ED0EF4" w:rsidRDefault="00D42DDB" w:rsidP="00D42DDB">
            <w:pPr>
              <w:pStyle w:val="TableParagraph"/>
              <w:ind w:left="0" w:right="141" w:firstLine="142"/>
              <w:jc w:val="both"/>
              <w:rPr>
                <w:b/>
                <w:sz w:val="24"/>
                <w:lang w:val="ru-RU"/>
              </w:rPr>
            </w:pPr>
            <w:r w:rsidRPr="00ED0EF4">
              <w:rPr>
                <w:sz w:val="24"/>
                <w:lang w:val="ru-RU"/>
              </w:rPr>
              <w:t>Образовательной программы дошкольн</w:t>
            </w:r>
            <w:r w:rsidR="00CD280E">
              <w:rPr>
                <w:sz w:val="24"/>
                <w:lang w:val="ru-RU"/>
              </w:rPr>
              <w:t xml:space="preserve">ого образования МДОУ Сменовский детский сад </w:t>
            </w:r>
          </w:p>
        </w:tc>
        <w:tc>
          <w:tcPr>
            <w:tcW w:w="851" w:type="dxa"/>
          </w:tcPr>
          <w:p w:rsidR="00D42DDB" w:rsidRPr="00A6139A" w:rsidRDefault="00D42DDB" w:rsidP="00D42DDB">
            <w:pPr>
              <w:pStyle w:val="TableParagraph"/>
              <w:spacing w:before="101"/>
              <w:ind w:left="0" w:right="127"/>
              <w:jc w:val="center"/>
              <w:rPr>
                <w:sz w:val="24"/>
                <w:lang w:val="ru-RU"/>
              </w:rPr>
            </w:pPr>
          </w:p>
        </w:tc>
      </w:tr>
    </w:tbl>
    <w:p w:rsidR="00D42DDB" w:rsidRDefault="00D42DDB">
      <w:r>
        <w:br w:type="page"/>
      </w:r>
    </w:p>
    <w:p w:rsidR="00D42DDB" w:rsidRPr="00D42DDB" w:rsidRDefault="00D42DDB" w:rsidP="00D42DDB">
      <w:pPr>
        <w:widowControl w:val="0"/>
        <w:autoSpaceDE w:val="0"/>
        <w:autoSpaceDN w:val="0"/>
        <w:spacing w:before="73" w:after="0" w:line="240" w:lineRule="auto"/>
        <w:ind w:right="958"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Введение</w:t>
      </w:r>
    </w:p>
    <w:p w:rsidR="00D42DDB" w:rsidRPr="00D42DDB" w:rsidRDefault="00D42DDB" w:rsidP="00D42DDB">
      <w:pPr>
        <w:widowControl w:val="0"/>
        <w:autoSpaceDE w:val="0"/>
        <w:autoSpaceDN w:val="0"/>
        <w:spacing w:before="7" w:after="0" w:line="240" w:lineRule="auto"/>
        <w:ind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Основная общеобразовательная программа - образовательная программа дошкольного</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группах</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общеразвивающей</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направленности</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(далее–ООП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Муниципального дошкольного образовател</w:t>
      </w:r>
      <w:r w:rsidR="00CD280E">
        <w:rPr>
          <w:rFonts w:ascii="Times New Roman" w:eastAsia="Times New Roman" w:hAnsi="Times New Roman" w:cs="Times New Roman"/>
          <w:sz w:val="24"/>
          <w:szCs w:val="24"/>
        </w:rPr>
        <w:t>ьного учреждения Сменовский детский сад</w:t>
      </w:r>
      <w:r>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(далее – МДОУ) разработана в соответствии Федеральным законом от 29 декабря 2012г. № 273-ФЗ «Об образовании в Российской Федерации» (с изменениями и дополнениями),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требованиями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Федерального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государственного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стандарта</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утвержденного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Приказом</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Министерства</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науки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РФ</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17.10.2013 № 1155 (далее – ФГОС ДО), и с учетом Примерной основной образовательной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одобренной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решением</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федерального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учебно-методического объединения по общему образованию (протокол от 20 мая 2015 г. № 2/15)(далее– ПООП).</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разработа</w:t>
      </w:r>
      <w:r w:rsidR="00A42633">
        <w:rPr>
          <w:rFonts w:ascii="Times New Roman" w:eastAsia="Times New Roman" w:hAnsi="Times New Roman" w:cs="Times New Roman"/>
          <w:sz w:val="24"/>
          <w:szCs w:val="24"/>
        </w:rPr>
        <w:t>на педагогическим коллективом М</w:t>
      </w:r>
      <w:r w:rsidRPr="00D42DDB">
        <w:rPr>
          <w:rFonts w:ascii="Times New Roman" w:eastAsia="Times New Roman" w:hAnsi="Times New Roman" w:cs="Times New Roman"/>
          <w:sz w:val="24"/>
          <w:szCs w:val="24"/>
        </w:rPr>
        <w:t>ДОУ.</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pacing w:val="-18"/>
          <w:sz w:val="24"/>
          <w:szCs w:val="24"/>
        </w:rPr>
        <w:t>Основанием</w:t>
      </w:r>
      <w:r w:rsidR="00A4263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для разработки</w:t>
      </w:r>
      <w:r w:rsidR="00A4263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ООП ДО послужили</w:t>
      </w:r>
      <w:r w:rsidR="00A4263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нормативно-правовые</w:t>
      </w:r>
      <w:r w:rsidR="00A4263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7"/>
          <w:sz w:val="24"/>
          <w:szCs w:val="24"/>
        </w:rPr>
        <w:t>документы:</w:t>
      </w:r>
    </w:p>
    <w:p w:rsidR="00D42DDB" w:rsidRPr="00D42DDB" w:rsidRDefault="00D42DDB" w:rsidP="00DE657E">
      <w:pPr>
        <w:widowControl w:val="0"/>
        <w:numPr>
          <w:ilvl w:val="0"/>
          <w:numId w:val="107"/>
        </w:numPr>
        <w:tabs>
          <w:tab w:val="left" w:pos="426"/>
          <w:tab w:val="left" w:pos="982"/>
        </w:tabs>
        <w:autoSpaceDE w:val="0"/>
        <w:autoSpaceDN w:val="0"/>
        <w:spacing w:after="0" w:line="242"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Конвенция о правах ребенка. Принята резолюцией 44/25 Генеральной Ассамблеи от20ноября 1989 года.  ООН</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1990.</w:t>
      </w:r>
    </w:p>
    <w:p w:rsidR="00D42DDB" w:rsidRPr="00D42DDB" w:rsidRDefault="00D42DDB" w:rsidP="00DE657E">
      <w:pPr>
        <w:widowControl w:val="0"/>
        <w:numPr>
          <w:ilvl w:val="0"/>
          <w:numId w:val="107"/>
        </w:numPr>
        <w:tabs>
          <w:tab w:val="left" w:pos="426"/>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Федеральныйзаконот29.12.2012№273-ФЗ</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Российской</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Федерации»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изменениями и дополнениями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 17.02.2021.</w:t>
      </w:r>
    </w:p>
    <w:p w:rsidR="00D42DDB" w:rsidRPr="00D42DDB" w:rsidRDefault="00D42DDB" w:rsidP="00DE657E">
      <w:pPr>
        <w:widowControl w:val="0"/>
        <w:numPr>
          <w:ilvl w:val="0"/>
          <w:numId w:val="107"/>
        </w:numPr>
        <w:tabs>
          <w:tab w:val="left" w:pos="426"/>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Федеральныйгосударственныйобразовательныйстандартдошкольногообразования, утвержден приказом Министерства образования и науки Российской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Федерации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 17 октября 2013 г.№1155.</w:t>
      </w:r>
    </w:p>
    <w:p w:rsidR="00D42DDB" w:rsidRPr="00D42DDB" w:rsidRDefault="00D42DDB" w:rsidP="00DE657E">
      <w:pPr>
        <w:widowControl w:val="0"/>
        <w:numPr>
          <w:ilvl w:val="0"/>
          <w:numId w:val="107"/>
        </w:numPr>
        <w:tabs>
          <w:tab w:val="left" w:pos="426"/>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Санитарные правила СП 2.4.3648-20 «Санитарно-эпидемиологические требования к</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воспитания</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обучения,</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отдыха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оздоровления</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молодежи».</w:t>
      </w:r>
    </w:p>
    <w:p w:rsidR="00D42DDB" w:rsidRPr="00D42DDB" w:rsidRDefault="00D42DDB" w:rsidP="00DE657E">
      <w:pPr>
        <w:widowControl w:val="0"/>
        <w:numPr>
          <w:ilvl w:val="0"/>
          <w:numId w:val="107"/>
        </w:numPr>
        <w:tabs>
          <w:tab w:val="left" w:pos="426"/>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СанПиН 1.2.3685-21 «Гигиенические нормы и требования к безопасности и (или)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безвредности для человека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факторов</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среды обитания».</w:t>
      </w:r>
    </w:p>
    <w:p w:rsidR="00D42DDB" w:rsidRPr="00D42DDB" w:rsidRDefault="00D42DDB" w:rsidP="00DE657E">
      <w:pPr>
        <w:widowControl w:val="0"/>
        <w:numPr>
          <w:ilvl w:val="0"/>
          <w:numId w:val="107"/>
        </w:numPr>
        <w:tabs>
          <w:tab w:val="left" w:pos="142"/>
          <w:tab w:val="left" w:pos="426"/>
          <w:tab w:val="left" w:pos="993"/>
        </w:tabs>
        <w:autoSpaceDE w:val="0"/>
        <w:autoSpaceDN w:val="0"/>
        <w:spacing w:after="0" w:line="240" w:lineRule="auto"/>
        <w:ind w:right="-1" w:firstLine="284"/>
        <w:jc w:val="both"/>
        <w:rPr>
          <w:rFonts w:ascii="Times New Roman" w:eastAsia="Times New Roman" w:hAnsi="Times New Roman" w:cs="Times New Roman"/>
        </w:rPr>
      </w:pPr>
      <w:r w:rsidRPr="00D42DDB">
        <w:rPr>
          <w:rFonts w:ascii="Times New Roman" w:eastAsia="Times New Roman" w:hAnsi="Times New Roman" w:cs="Times New Roman"/>
          <w:sz w:val="24"/>
        </w:rPr>
        <w:t>Устав Муниципального автономного дошкольного образовательного учреждения -детскийсад№44,</w:t>
      </w:r>
      <w:r w:rsidRPr="00D42DDB">
        <w:rPr>
          <w:rFonts w:ascii="Times New Roman" w:eastAsia="Times New Roman" w:hAnsi="Times New Roman" w:cs="Times New Roman"/>
          <w:spacing w:val="1"/>
          <w:sz w:val="24"/>
        </w:rPr>
        <w:t>утвержденный Постановлением администрации городского округа Среднеуральск от 03.09. 2020 г. № 441.</w:t>
      </w:r>
    </w:p>
    <w:p w:rsidR="00D42DDB" w:rsidRPr="005306AA" w:rsidRDefault="00D42DDB" w:rsidP="00DE657E">
      <w:pPr>
        <w:widowControl w:val="0"/>
        <w:numPr>
          <w:ilvl w:val="0"/>
          <w:numId w:val="107"/>
        </w:numPr>
        <w:tabs>
          <w:tab w:val="left" w:pos="426"/>
        </w:tabs>
        <w:autoSpaceDE w:val="0"/>
        <w:autoSpaceDN w:val="0"/>
        <w:spacing w:after="0" w:line="240" w:lineRule="auto"/>
        <w:ind w:right="-1" w:firstLine="284"/>
        <w:jc w:val="both"/>
        <w:rPr>
          <w:rFonts w:ascii="Times New Roman" w:eastAsia="Times New Roman" w:hAnsi="Times New Roman" w:cs="Times New Roman"/>
          <w:sz w:val="24"/>
          <w:szCs w:val="24"/>
        </w:rPr>
      </w:pPr>
      <w:r w:rsidRPr="005306AA">
        <w:rPr>
          <w:rFonts w:ascii="Times New Roman" w:eastAsia="Times New Roman" w:hAnsi="Times New Roman" w:cs="Times New Roman"/>
          <w:sz w:val="24"/>
          <w:szCs w:val="24"/>
        </w:rPr>
        <w:t>Образовательная деятельность осуществляется на государственном языке Российской</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Федерации -русском.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Учреждение функционирует в режиме полного дня с 10,5 - часовым пребыванием</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A42633">
        <w:rPr>
          <w:rFonts w:ascii="Times New Roman" w:eastAsia="Times New Roman" w:hAnsi="Times New Roman" w:cs="Times New Roman"/>
          <w:sz w:val="24"/>
          <w:szCs w:val="24"/>
        </w:rPr>
        <w:t xml:space="preserve"> 7:30 до 18:00</w:t>
      </w:r>
      <w:r w:rsidRPr="00D42DDB">
        <w:rPr>
          <w:rFonts w:ascii="Times New Roman" w:eastAsia="Times New Roman" w:hAnsi="Times New Roman" w:cs="Times New Roman"/>
          <w:sz w:val="24"/>
          <w:szCs w:val="24"/>
        </w:rPr>
        <w:t xml:space="preserve"> часов</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пятидневной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рабочей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неделей,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исключая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праздничные 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выходные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учитывает</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стратегические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ориентиры</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системы</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p>
    <w:p w:rsidR="00D42DDB" w:rsidRPr="00D42DDB" w:rsidRDefault="00A42633" w:rsidP="00DE657E">
      <w:pPr>
        <w:widowControl w:val="0"/>
        <w:numPr>
          <w:ilvl w:val="0"/>
          <w:numId w:val="106"/>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овышение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социального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статуса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дошкольного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образования;</w:t>
      </w:r>
    </w:p>
    <w:p w:rsidR="00D42DDB" w:rsidRPr="00D42DDB" w:rsidRDefault="00D42DDB" w:rsidP="00DE657E">
      <w:pPr>
        <w:widowControl w:val="0"/>
        <w:numPr>
          <w:ilvl w:val="0"/>
          <w:numId w:val="106"/>
        </w:numPr>
        <w:tabs>
          <w:tab w:val="left" w:pos="56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 государством равенства возможностей для каждого ребенка в получении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качественного</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 образования;</w:t>
      </w:r>
    </w:p>
    <w:p w:rsidR="00D42DDB" w:rsidRPr="00D42DDB" w:rsidRDefault="00D42DDB" w:rsidP="00DE657E">
      <w:pPr>
        <w:widowControl w:val="0"/>
        <w:numPr>
          <w:ilvl w:val="0"/>
          <w:numId w:val="106"/>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 государственных гарантий уровня и к</w:t>
      </w:r>
      <w:r w:rsidR="00A42633">
        <w:rPr>
          <w:rFonts w:ascii="Times New Roman" w:eastAsia="Times New Roman" w:hAnsi="Times New Roman" w:cs="Times New Roman"/>
          <w:sz w:val="24"/>
        </w:rPr>
        <w:t xml:space="preserve">ачества дошкольного образования </w:t>
      </w:r>
      <w:r w:rsidRPr="00D42DDB">
        <w:rPr>
          <w:rFonts w:ascii="Times New Roman" w:eastAsia="Times New Roman" w:hAnsi="Times New Roman" w:cs="Times New Roman"/>
          <w:sz w:val="24"/>
        </w:rPr>
        <w:t>на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единства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обязательных</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требований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условиям</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 их</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структуре</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результатам</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освоения;</w:t>
      </w:r>
    </w:p>
    <w:p w:rsidR="00D42DDB" w:rsidRPr="00D42DDB" w:rsidRDefault="00D42DDB" w:rsidP="00DE657E">
      <w:pPr>
        <w:widowControl w:val="0"/>
        <w:numPr>
          <w:ilvl w:val="0"/>
          <w:numId w:val="106"/>
        </w:numPr>
        <w:tabs>
          <w:tab w:val="left" w:pos="74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сохранение</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единства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пространства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Российской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Федерации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относительно</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уровня дошкольного образования.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сформирована</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программа</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психолого-педагогической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позитивной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индивидуализации,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 и определяет комплекс основных характеристик дошкольного образования (объем,</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планируемые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целевых</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p>
    <w:p w:rsidR="00D42DDB" w:rsidRPr="00D42DDB" w:rsidRDefault="00D42DDB" w:rsidP="00D42DDB">
      <w:pPr>
        <w:widowControl w:val="0"/>
        <w:autoSpaceDE w:val="0"/>
        <w:autoSpaceDN w:val="0"/>
        <w:spacing w:before="68"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разработана</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потребностями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запроса</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корректироваться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изменениями:</w:t>
      </w:r>
    </w:p>
    <w:p w:rsidR="00D42DDB" w:rsidRPr="00D42DDB" w:rsidRDefault="00D42DDB" w:rsidP="00DE657E">
      <w:pPr>
        <w:widowControl w:val="0"/>
        <w:numPr>
          <w:ilvl w:val="0"/>
          <w:numId w:val="105"/>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законодательной,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правовой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базы;</w:t>
      </w:r>
    </w:p>
    <w:p w:rsidR="00D42DDB" w:rsidRPr="005306AA" w:rsidRDefault="00D42DDB" w:rsidP="00DE657E">
      <w:pPr>
        <w:widowControl w:val="0"/>
        <w:numPr>
          <w:ilvl w:val="0"/>
          <w:numId w:val="105"/>
        </w:numPr>
        <w:tabs>
          <w:tab w:val="left" w:pos="402"/>
        </w:tabs>
        <w:autoSpaceDE w:val="0"/>
        <w:autoSpaceDN w:val="0"/>
        <w:spacing w:after="0" w:line="276" w:lineRule="exact"/>
        <w:ind w:right="-1" w:firstLine="426"/>
        <w:rPr>
          <w:rFonts w:ascii="Times New Roman" w:eastAsia="Times New Roman" w:hAnsi="Times New Roman" w:cs="Times New Roman"/>
          <w:sz w:val="24"/>
          <w:szCs w:val="24"/>
        </w:rPr>
      </w:pPr>
      <w:r w:rsidRPr="005306AA">
        <w:rPr>
          <w:rFonts w:ascii="Times New Roman" w:eastAsia="Times New Roman" w:hAnsi="Times New Roman" w:cs="Times New Roman"/>
          <w:sz w:val="24"/>
          <w:szCs w:val="24"/>
        </w:rPr>
        <w:t>образовательного</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запроса</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родителей;</w:t>
      </w:r>
    </w:p>
    <w:p w:rsidR="00D42DDB" w:rsidRPr="005306AA" w:rsidRDefault="00D42DDB" w:rsidP="00DE657E">
      <w:pPr>
        <w:widowControl w:val="0"/>
        <w:numPr>
          <w:ilvl w:val="0"/>
          <w:numId w:val="105"/>
        </w:numPr>
        <w:tabs>
          <w:tab w:val="left" w:pos="397"/>
        </w:tabs>
        <w:autoSpaceDE w:val="0"/>
        <w:autoSpaceDN w:val="0"/>
        <w:spacing w:after="0" w:line="240" w:lineRule="auto"/>
        <w:ind w:right="-1" w:firstLine="426"/>
        <w:rPr>
          <w:rFonts w:ascii="Times New Roman" w:eastAsia="Times New Roman" w:hAnsi="Times New Roman" w:cs="Times New Roman"/>
          <w:sz w:val="24"/>
          <w:szCs w:val="24"/>
        </w:rPr>
      </w:pPr>
      <w:r w:rsidRPr="005306AA">
        <w:rPr>
          <w:rFonts w:ascii="Times New Roman" w:eastAsia="Times New Roman" w:hAnsi="Times New Roman" w:cs="Times New Roman"/>
          <w:sz w:val="24"/>
          <w:szCs w:val="24"/>
        </w:rPr>
        <w:t>индивидуальных</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особенностей,</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интересов,</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способностей</w:t>
      </w:r>
      <w:r w:rsidR="00A42633" w:rsidRPr="005306AA">
        <w:rPr>
          <w:rFonts w:ascii="Times New Roman" w:eastAsia="Times New Roman" w:hAnsi="Times New Roman" w:cs="Times New Roman"/>
          <w:sz w:val="24"/>
          <w:szCs w:val="24"/>
        </w:rPr>
        <w:t xml:space="preserve"> </w:t>
      </w:r>
      <w:r w:rsidRPr="005306AA">
        <w:rPr>
          <w:rFonts w:ascii="Times New Roman" w:eastAsia="Times New Roman" w:hAnsi="Times New Roman" w:cs="Times New Roman"/>
          <w:sz w:val="24"/>
          <w:szCs w:val="24"/>
        </w:rPr>
        <w:t>воспитанников.</w:t>
      </w:r>
    </w:p>
    <w:p w:rsidR="00D42DDB" w:rsidRPr="00D42DDB" w:rsidRDefault="00D42DDB" w:rsidP="00D42DDB">
      <w:pPr>
        <w:widowControl w:val="0"/>
        <w:autoSpaceDE w:val="0"/>
        <w:autoSpaceDN w:val="0"/>
        <w:spacing w:before="2"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позволяет организовать рабо</w:t>
      </w:r>
      <w:r w:rsidR="005306AA">
        <w:rPr>
          <w:rFonts w:ascii="Times New Roman" w:eastAsia="Times New Roman" w:hAnsi="Times New Roman" w:cs="Times New Roman"/>
          <w:sz w:val="24"/>
          <w:szCs w:val="24"/>
        </w:rPr>
        <w:t>ту М</w:t>
      </w:r>
      <w:r w:rsidRPr="00D42DDB">
        <w:rPr>
          <w:rFonts w:ascii="Times New Roman" w:eastAsia="Times New Roman" w:hAnsi="Times New Roman" w:cs="Times New Roman"/>
          <w:sz w:val="24"/>
          <w:szCs w:val="24"/>
        </w:rPr>
        <w:t>ДОУ в режиме развития, искать новые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стратегические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тактические</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преобразования</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системы</w:t>
      </w:r>
      <w:r w:rsidR="00A4263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ООП</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xml:space="preserve">ДО </w:t>
      </w:r>
      <w:r w:rsidRPr="00D42DDB">
        <w:rPr>
          <w:rFonts w:ascii="Times New Roman" w:eastAsia="Times New Roman" w:hAnsi="Times New Roman" w:cs="Times New Roman"/>
          <w:sz w:val="23"/>
        </w:rPr>
        <w:t>определяет цель, задачи, планируемые результаты, содержание и организацию</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образовательного</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процесса</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на</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ступени</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дошкольного</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образования,</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является</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нормативно-управленческим</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документом</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образовательного</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учреждения,</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характеризующим</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специфику</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содержания</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образования</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и</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особенности</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организации</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воспитательно-образовательного</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процесса, направленным на обеспечение разностороннего развития детей в возрасте от 2 до 7лет по образовательным областям: физическое, социально-личностное, познавательное, речевое</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и</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художественно-эстетическое</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развитие</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на</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основе</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учета</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возрастных</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и</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индивидуальных</w:t>
      </w:r>
      <w:r w:rsidR="00A42633">
        <w:rPr>
          <w:rFonts w:ascii="Times New Roman" w:eastAsia="Times New Roman" w:hAnsi="Times New Roman" w:cs="Times New Roman"/>
          <w:sz w:val="23"/>
        </w:rPr>
        <w:t xml:space="preserve"> </w:t>
      </w:r>
      <w:r w:rsidRPr="00D42DDB">
        <w:rPr>
          <w:rFonts w:ascii="Times New Roman" w:eastAsia="Times New Roman" w:hAnsi="Times New Roman" w:cs="Times New Roman"/>
          <w:spacing w:val="-4"/>
          <w:sz w:val="23"/>
        </w:rPr>
        <w:t>особенностей</w:t>
      </w:r>
      <w:r w:rsidR="00A42633">
        <w:rPr>
          <w:rFonts w:ascii="Times New Roman" w:eastAsia="Times New Roman" w:hAnsi="Times New Roman" w:cs="Times New Roman"/>
          <w:spacing w:val="-4"/>
          <w:sz w:val="23"/>
        </w:rPr>
        <w:t xml:space="preserve"> </w:t>
      </w:r>
      <w:r w:rsidRPr="00D42DDB">
        <w:rPr>
          <w:rFonts w:ascii="Times New Roman" w:eastAsia="Times New Roman" w:hAnsi="Times New Roman" w:cs="Times New Roman"/>
          <w:spacing w:val="-4"/>
          <w:sz w:val="23"/>
        </w:rPr>
        <w:t>воспитанников.</w:t>
      </w:r>
      <w:r w:rsidR="00A42633">
        <w:rPr>
          <w:rFonts w:ascii="Times New Roman" w:eastAsia="Times New Roman" w:hAnsi="Times New Roman" w:cs="Times New Roman"/>
          <w:spacing w:val="-4"/>
          <w:sz w:val="23"/>
        </w:rPr>
        <w:t xml:space="preserve"> </w:t>
      </w:r>
      <w:r w:rsidRPr="00D42DDB">
        <w:rPr>
          <w:rFonts w:ascii="Times New Roman" w:eastAsia="Times New Roman" w:hAnsi="Times New Roman" w:cs="Times New Roman"/>
          <w:spacing w:val="-4"/>
          <w:sz w:val="24"/>
        </w:rPr>
        <w:t>Период</w:t>
      </w:r>
      <w:r w:rsidR="00A42633">
        <w:rPr>
          <w:rFonts w:ascii="Times New Roman" w:eastAsia="Times New Roman" w:hAnsi="Times New Roman" w:cs="Times New Roman"/>
          <w:spacing w:val="-4"/>
          <w:sz w:val="24"/>
        </w:rPr>
        <w:t xml:space="preserve"> </w:t>
      </w:r>
      <w:r w:rsidRPr="00D42DDB">
        <w:rPr>
          <w:rFonts w:ascii="Times New Roman" w:eastAsia="Times New Roman" w:hAnsi="Times New Roman" w:cs="Times New Roman"/>
          <w:spacing w:val="-3"/>
          <w:sz w:val="24"/>
        </w:rPr>
        <w:t>определяется</w:t>
      </w:r>
      <w:r w:rsidR="00A42633">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pacing w:val="-3"/>
          <w:sz w:val="24"/>
        </w:rPr>
        <w:t>сроком</w:t>
      </w:r>
      <w:r w:rsidR="00A42633">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pacing w:val="-3"/>
          <w:sz w:val="24"/>
        </w:rPr>
        <w:t>поступления</w:t>
      </w:r>
      <w:r w:rsidR="00A42633">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pacing w:val="-3"/>
          <w:sz w:val="24"/>
        </w:rPr>
        <w:t>и</w:t>
      </w:r>
      <w:r w:rsidR="00A42633">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pacing w:val="-3"/>
          <w:sz w:val="24"/>
        </w:rPr>
        <w:t>завершения</w:t>
      </w:r>
      <w:r w:rsidR="00A42633">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pacing w:val="-3"/>
          <w:sz w:val="24"/>
        </w:rPr>
        <w:t>ребенком</w:t>
      </w:r>
      <w:r w:rsidR="00A42633">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pacing w:val="-10"/>
          <w:sz w:val="24"/>
        </w:rPr>
        <w:t>дошкольного</w:t>
      </w:r>
      <w:r w:rsidR="00A42633">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образования</w:t>
      </w:r>
      <w:r w:rsidRPr="00D42DDB">
        <w:rPr>
          <w:rFonts w:ascii="Times New Roman" w:eastAsia="Times New Roman" w:hAnsi="Times New Roman" w:cs="Times New Roman"/>
          <w:sz w:val="24"/>
        </w:rPr>
        <w:t xml:space="preserve"> в </w:t>
      </w:r>
      <w:r w:rsidR="00A42633">
        <w:rPr>
          <w:rFonts w:ascii="Times New Roman" w:eastAsia="Times New Roman" w:hAnsi="Times New Roman" w:cs="Times New Roman"/>
          <w:spacing w:val="-9"/>
          <w:sz w:val="24"/>
        </w:rPr>
        <w:t>М</w:t>
      </w:r>
      <w:r w:rsidRPr="00D42DDB">
        <w:rPr>
          <w:rFonts w:ascii="Times New Roman" w:eastAsia="Times New Roman" w:hAnsi="Times New Roman" w:cs="Times New Roman"/>
          <w:spacing w:val="-9"/>
          <w:sz w:val="24"/>
        </w:rPr>
        <w:t>ДОУ.</w:t>
      </w:r>
      <w:r w:rsidRPr="00D42DDB">
        <w:rPr>
          <w:rFonts w:ascii="Times New Roman" w:eastAsia="Times New Roman" w:hAnsi="Times New Roman" w:cs="Times New Roman"/>
          <w:sz w:val="24"/>
        </w:rPr>
        <w:t xml:space="preserve"> В </w:t>
      </w:r>
      <w:r w:rsidRPr="00D42DDB">
        <w:rPr>
          <w:rFonts w:ascii="Times New Roman" w:eastAsia="Times New Roman" w:hAnsi="Times New Roman" w:cs="Times New Roman"/>
          <w:spacing w:val="-10"/>
          <w:sz w:val="24"/>
        </w:rPr>
        <w:t>соответствии</w:t>
      </w:r>
      <w:r w:rsidRPr="00D42DDB">
        <w:rPr>
          <w:rFonts w:ascii="Times New Roman" w:eastAsia="Times New Roman" w:hAnsi="Times New Roman" w:cs="Times New Roman"/>
          <w:sz w:val="24"/>
        </w:rPr>
        <w:t xml:space="preserve"> с </w:t>
      </w:r>
      <w:r w:rsidRPr="00D42DDB">
        <w:rPr>
          <w:rFonts w:ascii="Times New Roman" w:eastAsia="Times New Roman" w:hAnsi="Times New Roman" w:cs="Times New Roman"/>
          <w:spacing w:val="-5"/>
          <w:sz w:val="24"/>
        </w:rPr>
        <w:t>п.</w:t>
      </w:r>
      <w:r w:rsidRPr="00D42DDB">
        <w:rPr>
          <w:rFonts w:ascii="Times New Roman" w:eastAsia="Times New Roman" w:hAnsi="Times New Roman" w:cs="Times New Roman"/>
          <w:spacing w:val="-7"/>
          <w:sz w:val="24"/>
        </w:rPr>
        <w:t>1.3</w:t>
      </w:r>
      <w:r w:rsidR="00A42633">
        <w:rPr>
          <w:rFonts w:ascii="Times New Roman" w:eastAsia="Times New Roman" w:hAnsi="Times New Roman" w:cs="Times New Roman"/>
          <w:spacing w:val="-7"/>
          <w:sz w:val="24"/>
        </w:rPr>
        <w:t xml:space="preserve"> </w:t>
      </w:r>
      <w:r w:rsidRPr="00D42DDB">
        <w:rPr>
          <w:rFonts w:ascii="Times New Roman" w:eastAsia="Times New Roman" w:hAnsi="Times New Roman" w:cs="Times New Roman"/>
          <w:spacing w:val="-9"/>
          <w:sz w:val="24"/>
        </w:rPr>
        <w:t>ФГОС</w:t>
      </w:r>
      <w:r w:rsidR="00A42633">
        <w:rPr>
          <w:rFonts w:ascii="Times New Roman" w:eastAsia="Times New Roman" w:hAnsi="Times New Roman" w:cs="Times New Roman"/>
          <w:spacing w:val="-9"/>
          <w:sz w:val="24"/>
        </w:rPr>
        <w:t xml:space="preserve"> </w:t>
      </w:r>
      <w:r w:rsidRPr="00D42DDB">
        <w:rPr>
          <w:rFonts w:ascii="Times New Roman" w:eastAsia="Times New Roman" w:hAnsi="Times New Roman" w:cs="Times New Roman"/>
          <w:spacing w:val="-6"/>
          <w:sz w:val="24"/>
        </w:rPr>
        <w:t>ДО</w:t>
      </w:r>
      <w:r w:rsidR="00A42633">
        <w:rPr>
          <w:rFonts w:ascii="Times New Roman" w:eastAsia="Times New Roman" w:hAnsi="Times New Roman" w:cs="Times New Roman"/>
          <w:spacing w:val="-6"/>
          <w:sz w:val="24"/>
        </w:rPr>
        <w:t xml:space="preserve"> </w:t>
      </w:r>
      <w:r w:rsidRPr="00D42DDB">
        <w:rPr>
          <w:rFonts w:ascii="Times New Roman" w:eastAsia="Times New Roman" w:hAnsi="Times New Roman" w:cs="Times New Roman"/>
          <w:spacing w:val="-10"/>
          <w:sz w:val="24"/>
        </w:rPr>
        <w:t>учитывается</w:t>
      </w:r>
      <w:r w:rsidR="00A42633">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возможность</w:t>
      </w:r>
      <w:r w:rsidR="00A42633">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2"/>
          <w:sz w:val="24"/>
        </w:rPr>
        <w:t>освоения</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ребенком</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ООП</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ДО</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на</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любом</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этапе</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2"/>
          <w:sz w:val="24"/>
        </w:rPr>
        <w:t>ее</w:t>
      </w:r>
      <w:r w:rsidR="00A42633">
        <w:rPr>
          <w:rFonts w:ascii="Times New Roman" w:eastAsia="Times New Roman" w:hAnsi="Times New Roman" w:cs="Times New Roman"/>
          <w:spacing w:val="-2"/>
          <w:sz w:val="24"/>
        </w:rPr>
        <w:t xml:space="preserve"> </w:t>
      </w:r>
      <w:r w:rsidRPr="00D42DDB">
        <w:rPr>
          <w:rFonts w:ascii="Times New Roman" w:eastAsia="Times New Roman" w:hAnsi="Times New Roman" w:cs="Times New Roman"/>
          <w:spacing w:val="-1"/>
          <w:sz w:val="24"/>
        </w:rPr>
        <w:t>реализации.</w:t>
      </w:r>
      <w:r w:rsidR="00A42633">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pacing w:val="-1"/>
          <w:sz w:val="24"/>
        </w:rPr>
        <w:t>ООП</w:t>
      </w:r>
      <w:r w:rsidR="00A42633">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pacing w:val="-1"/>
          <w:sz w:val="24"/>
        </w:rPr>
        <w:t>ДО</w:t>
      </w:r>
      <w:r w:rsidR="00A42633">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pacing w:val="-1"/>
          <w:sz w:val="24"/>
        </w:rPr>
        <w:t>определяет</w:t>
      </w:r>
      <w:r w:rsidR="00A42633">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pacing w:val="-1"/>
          <w:sz w:val="24"/>
        </w:rPr>
        <w:t>содержание</w:t>
      </w:r>
      <w:r w:rsidR="00A42633">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pacing w:val="-1"/>
          <w:sz w:val="24"/>
        </w:rPr>
        <w:t>и</w:t>
      </w:r>
      <w:r w:rsidR="00A42633">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организацию</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процесса</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раннего</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263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возраста</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обеспечивает развитие личности детей в различных видах общения и деятельности с учетом</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психологических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физиологических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направлена</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решение</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указанных в</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пункте1.6.ФГОС</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реализуется в группах общеразвивающей направленности. Она выстроена 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соответствии с традиционными возрастными периодами раннего возраста </w:t>
      </w:r>
      <w:r w:rsidR="005306AA">
        <w:rPr>
          <w:rFonts w:ascii="Times New Roman" w:eastAsia="Times New Roman" w:hAnsi="Times New Roman" w:cs="Times New Roman"/>
          <w:sz w:val="24"/>
          <w:szCs w:val="24"/>
        </w:rPr>
        <w:t>2-</w:t>
      </w:r>
      <w:r w:rsidRPr="00D42DDB">
        <w:rPr>
          <w:rFonts w:ascii="Times New Roman" w:eastAsia="Times New Roman" w:hAnsi="Times New Roman" w:cs="Times New Roman"/>
          <w:sz w:val="24"/>
          <w:szCs w:val="24"/>
        </w:rPr>
        <w:t>3-й год жизни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4-й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год(младшая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(средняя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год(старшая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(подготовительная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Целевой раздел включает в себя пояснительную записку и планируемые результаты</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 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Пояснительная записка раскрывает: цели и задачи реализации 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принципы и подходы к формированию 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значимые для разработки и реализации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характеристики, в том числе характеристики особенностей развития детей раннего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Планируемые</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конкретизируют</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целевым</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ориентирам</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формируемой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учетом</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возрастных</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возможностей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индивидуальных</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различий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sz w:val="24"/>
          <w:szCs w:val="24"/>
        </w:rPr>
      </w:pPr>
    </w:p>
    <w:p w:rsidR="00D42DDB" w:rsidRPr="00D42DDB" w:rsidRDefault="00D42DDB" w:rsidP="00DE657E">
      <w:pPr>
        <w:widowControl w:val="0"/>
        <w:numPr>
          <w:ilvl w:val="1"/>
          <w:numId w:val="106"/>
        </w:numPr>
        <w:autoSpaceDE w:val="0"/>
        <w:autoSpaceDN w:val="0"/>
        <w:spacing w:after="0" w:line="240" w:lineRule="auto"/>
        <w:ind w:left="0" w:right="-1" w:firstLine="0"/>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Целевой</w:t>
      </w:r>
      <w:r w:rsidR="005306A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раздел</w:t>
      </w:r>
    </w:p>
    <w:p w:rsidR="00D42DDB" w:rsidRPr="00D42DDB" w:rsidRDefault="00D42DDB" w:rsidP="00D42DDB">
      <w:pPr>
        <w:widowControl w:val="0"/>
        <w:autoSpaceDE w:val="0"/>
        <w:autoSpaceDN w:val="0"/>
        <w:spacing w:after="0" w:line="240" w:lineRule="auto"/>
        <w:ind w:right="-1"/>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Пояснительная</w:t>
      </w:r>
      <w:r w:rsidR="005306AA">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записка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требованиями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основных раздела–целевой, содержательный 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организационный.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состоит</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формируемой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Данная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часть</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учитывает</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интересы</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мотивы</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членов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частности,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p>
    <w:p w:rsidR="00D42DDB" w:rsidRPr="00D42DDB" w:rsidRDefault="00D42DDB" w:rsidP="00DE657E">
      <w:pPr>
        <w:widowControl w:val="0"/>
        <w:numPr>
          <w:ilvl w:val="0"/>
          <w:numId w:val="105"/>
        </w:numPr>
        <w:tabs>
          <w:tab w:val="left" w:pos="411"/>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выбор тех парциальных образовательных программ и форм организации работы с детьми,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которые в наибольшей степени соответствуют потребностям и интересам воспитанников</w:t>
      </w:r>
      <w:r w:rsidR="005306AA">
        <w:rPr>
          <w:rFonts w:ascii="Times New Roman" w:eastAsia="Times New Roman" w:hAnsi="Times New Roman" w:cs="Times New Roman"/>
          <w:sz w:val="24"/>
        </w:rPr>
        <w:t xml:space="preserve"> М</w:t>
      </w:r>
      <w:r w:rsidRPr="00D42DDB">
        <w:rPr>
          <w:rFonts w:ascii="Times New Roman" w:eastAsia="Times New Roman" w:hAnsi="Times New Roman" w:cs="Times New Roman"/>
          <w:sz w:val="24"/>
        </w:rPr>
        <w:t>ДОУ,</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 также</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возможностям</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её</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педагогического коллектива;</w:t>
      </w:r>
    </w:p>
    <w:p w:rsidR="00D42DDB" w:rsidRPr="00D42DDB" w:rsidRDefault="00D42DDB" w:rsidP="00DE657E">
      <w:pPr>
        <w:widowControl w:val="0"/>
        <w:numPr>
          <w:ilvl w:val="0"/>
          <w:numId w:val="105"/>
        </w:numPr>
        <w:tabs>
          <w:tab w:val="left" w:pos="493"/>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поддержку</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интересов</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педагогических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работников</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реализация</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которых</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соответствует</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целям</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задачам</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ООП</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p>
    <w:p w:rsidR="00D42DDB" w:rsidRPr="00D42DDB" w:rsidRDefault="00D42DDB" w:rsidP="00DE657E">
      <w:pPr>
        <w:widowControl w:val="0"/>
        <w:numPr>
          <w:ilvl w:val="0"/>
          <w:numId w:val="105"/>
        </w:numPr>
        <w:tabs>
          <w:tab w:val="left" w:pos="402"/>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сложившиеся</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5306A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(группы).</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Отбор</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компонентов</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 воспитанников и включает в себя современные образовательные технологии и</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традиционные</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методики с учётом следующих</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w:t>
      </w:r>
      <w:r w:rsidR="005306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пособий:</w:t>
      </w:r>
    </w:p>
    <w:p w:rsidR="00D42DDB" w:rsidRPr="00E150D2" w:rsidRDefault="00D42DDB" w:rsidP="00CD280E">
      <w:pPr>
        <w:widowControl w:val="0"/>
        <w:numPr>
          <w:ilvl w:val="0"/>
          <w:numId w:val="105"/>
        </w:numPr>
        <w:tabs>
          <w:tab w:val="left" w:pos="462"/>
        </w:tabs>
        <w:autoSpaceDE w:val="0"/>
        <w:autoSpaceDN w:val="0"/>
        <w:spacing w:before="1" w:after="0" w:line="240" w:lineRule="auto"/>
        <w:ind w:left="-709" w:right="-1" w:firstLine="0"/>
        <w:jc w:val="both"/>
        <w:rPr>
          <w:rFonts w:ascii="Times New Roman" w:eastAsia="Times New Roman" w:hAnsi="Times New Roman" w:cs="Times New Roman"/>
          <w:sz w:val="24"/>
        </w:rPr>
      </w:pPr>
      <w:r w:rsidRPr="00D42DDB">
        <w:rPr>
          <w:rFonts w:ascii="Times New Roman" w:eastAsia="Times New Roman" w:hAnsi="Times New Roman" w:cs="Times New Roman"/>
          <w:b/>
          <w:sz w:val="24"/>
        </w:rPr>
        <w:t>обязательная</w:t>
      </w:r>
      <w:r w:rsidR="001B5BB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часть</w:t>
      </w:r>
      <w:r w:rsidRPr="00D42DDB">
        <w:rPr>
          <w:rFonts w:ascii="Times New Roman" w:eastAsia="Times New Roman" w:hAnsi="Times New Roman" w:cs="Times New Roman"/>
          <w:sz w:val="24"/>
        </w:rPr>
        <w:t>:</w:t>
      </w:r>
      <w:r w:rsidR="001B5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комплексная</w:t>
      </w:r>
      <w:r w:rsidR="00E150D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инновационная</w:t>
      </w:r>
      <w:r w:rsidR="00E150D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программа</w:t>
      </w:r>
      <w:r w:rsidR="00E150D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E150D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E150D2">
        <w:rPr>
          <w:rFonts w:ascii="Times New Roman" w:eastAsia="Times New Roman" w:hAnsi="Times New Roman" w:cs="Times New Roman"/>
          <w:sz w:val="24"/>
        </w:rPr>
        <w:t xml:space="preserve"> </w:t>
      </w:r>
      <w:r w:rsidRPr="00E150D2">
        <w:rPr>
          <w:rFonts w:ascii="Times New Roman" w:eastAsia="Times New Roman" w:hAnsi="Times New Roman" w:cs="Times New Roman"/>
          <w:sz w:val="24"/>
          <w:szCs w:val="24"/>
        </w:rPr>
        <w:t>«От рождения до школы» под редакцией Е.Н. Вераксы, Т.С Комаровой, Э.М. Дорофеевой и</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учебно-методического</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комплекта</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(далее</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УМК)</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к</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данной</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программе.</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Программа</w:t>
      </w:r>
      <w:r w:rsidR="00E150D2">
        <w:rPr>
          <w:rFonts w:ascii="Times New Roman" w:eastAsia="Times New Roman" w:hAnsi="Times New Roman" w:cs="Times New Roman"/>
          <w:sz w:val="24"/>
          <w:szCs w:val="24"/>
        </w:rPr>
        <w:t xml:space="preserve"> </w:t>
      </w:r>
      <w:r w:rsidRPr="00E150D2">
        <w:rPr>
          <w:rFonts w:ascii="Times New Roman" w:eastAsia="Times New Roman" w:hAnsi="Times New Roman" w:cs="Times New Roman"/>
          <w:sz w:val="24"/>
          <w:szCs w:val="24"/>
        </w:rPr>
        <w:t>«От</w:t>
      </w:r>
      <w:r w:rsidR="00E150D2">
        <w:rPr>
          <w:rFonts w:ascii="Times New Roman" w:eastAsia="Times New Roman" w:hAnsi="Times New Roman" w:cs="Times New Roman"/>
          <w:sz w:val="24"/>
          <w:szCs w:val="24"/>
        </w:rPr>
        <w:t xml:space="preserve"> </w:t>
      </w:r>
      <w:r w:rsidR="00971D0E">
        <w:rPr>
          <w:rFonts w:ascii="Times New Roman" w:eastAsia="Times New Roman" w:hAnsi="Times New Roman" w:cs="Times New Roman"/>
          <w:sz w:val="24"/>
          <w:szCs w:val="24"/>
        </w:rPr>
        <w:t xml:space="preserve">рождения до школы» </w:t>
      </w:r>
    </w:p>
    <w:p w:rsidR="00D42DDB" w:rsidRPr="00CD280E" w:rsidRDefault="00D42DDB" w:rsidP="00CD280E">
      <w:pPr>
        <w:widowControl w:val="0"/>
        <w:numPr>
          <w:ilvl w:val="0"/>
          <w:numId w:val="105"/>
        </w:numPr>
        <w:tabs>
          <w:tab w:val="left" w:pos="402"/>
        </w:tabs>
        <w:autoSpaceDE w:val="0"/>
        <w:autoSpaceDN w:val="0"/>
        <w:spacing w:after="0" w:line="240" w:lineRule="auto"/>
        <w:ind w:right="-1" w:firstLine="426"/>
        <w:jc w:val="both"/>
        <w:rPr>
          <w:rFonts w:ascii="Times New Roman" w:eastAsia="Times New Roman" w:hAnsi="Times New Roman" w:cs="Times New Roman"/>
          <w:b/>
          <w:sz w:val="24"/>
        </w:rPr>
      </w:pPr>
      <w:r w:rsidRPr="00D42DDB">
        <w:rPr>
          <w:rFonts w:ascii="Times New Roman" w:eastAsia="Times New Roman" w:hAnsi="Times New Roman" w:cs="Times New Roman"/>
          <w:b/>
          <w:sz w:val="24"/>
        </w:rPr>
        <w:t>часть,</w:t>
      </w:r>
      <w:r w:rsidR="00E150D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формируемая участниками</w:t>
      </w:r>
      <w:r w:rsidR="00E150D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образовательных</w:t>
      </w:r>
      <w:r w:rsidR="00E150D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отношений: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Целевой</w:t>
      </w:r>
      <w:r w:rsidR="00E150D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раздел</w:t>
      </w:r>
      <w:r w:rsidR="00E150D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ООП</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принципы</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подходы</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формированию,</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планируемые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Содержательный</w:t>
      </w:r>
      <w:r w:rsidR="00E150D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раздел</w:t>
      </w:r>
      <w:r w:rsidR="00E150D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ООП</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описание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направлениями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пяти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областях–социально-коммуникативной,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художественно-эстетической,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составляет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менее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60%</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общего</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объема.</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 отношений, составляет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40%</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 ее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общего</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Организационный раздел </w:t>
      </w:r>
      <w:r w:rsidRPr="00D42DDB">
        <w:rPr>
          <w:rFonts w:ascii="Times New Roman" w:eastAsia="Times New Roman" w:hAnsi="Times New Roman" w:cs="Times New Roman"/>
          <w:sz w:val="24"/>
          <w:szCs w:val="24"/>
        </w:rPr>
        <w:t>содержит описание материально-технического обеспечения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обеспечения методическими материалами и средствами обучения и воспитания,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режим</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традиционных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событий,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мероприятий;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 организации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развивающей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предметно-пространственной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 реализации ООП</w:t>
      </w:r>
      <w:r w:rsidR="00E150D2">
        <w:rPr>
          <w:rFonts w:ascii="Times New Roman" w:eastAsia="Times New Roman" w:hAnsi="Times New Roman" w:cs="Times New Roman"/>
          <w:sz w:val="24"/>
          <w:szCs w:val="24"/>
        </w:rPr>
        <w:t xml:space="preserve"> ДО М</w:t>
      </w:r>
      <w:r w:rsidRPr="00D42DDB">
        <w:rPr>
          <w:rFonts w:ascii="Times New Roman" w:eastAsia="Times New Roman" w:hAnsi="Times New Roman" w:cs="Times New Roman"/>
          <w:sz w:val="24"/>
          <w:szCs w:val="24"/>
        </w:rPr>
        <w:t>ДОУ применяется форма организации образовательной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основанная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модульном</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учебных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планов,</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использования</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соответствующих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технологий.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3до7</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учётом их возрастных, индивидуальных психологических и физиологических особенностей</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i/>
          <w:sz w:val="24"/>
          <w:szCs w:val="24"/>
        </w:rPr>
        <w:t>различных</w:t>
      </w:r>
      <w:r w:rsidR="00E150D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видах</w:t>
      </w:r>
      <w:r w:rsidR="00E150D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деятельности</w:t>
      </w:r>
      <w:r w:rsidRPr="00D42DDB">
        <w:rPr>
          <w:rFonts w:ascii="Times New Roman" w:eastAsia="Times New Roman" w:hAnsi="Times New Roman" w:cs="Times New Roman"/>
          <w:sz w:val="24"/>
          <w:szCs w:val="24"/>
        </w:rPr>
        <w:t>, таких</w:t>
      </w:r>
      <w:r w:rsidR="00E150D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p>
    <w:p w:rsidR="00D42DDB" w:rsidRPr="00D42DDB" w:rsidRDefault="00E150D2"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w:t>
      </w:r>
      <w:r w:rsidR="00D42DDB" w:rsidRPr="00D42DDB">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2до3лет(ранний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возраст):</w:t>
      </w:r>
    </w:p>
    <w:p w:rsidR="00D42DDB" w:rsidRPr="00D42DDB" w:rsidRDefault="00E150D2"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редметная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составными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динамическими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игрушками;</w:t>
      </w:r>
    </w:p>
    <w:p w:rsidR="00D42DDB" w:rsidRPr="00D42DDB" w:rsidRDefault="00E150D2"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Э</w:t>
      </w:r>
      <w:r w:rsidR="00D42DDB" w:rsidRPr="00D42DDB">
        <w:rPr>
          <w:rFonts w:ascii="Times New Roman" w:eastAsia="Times New Roman" w:hAnsi="Times New Roman" w:cs="Times New Roman"/>
          <w:sz w:val="24"/>
        </w:rPr>
        <w:t>кспериментирование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материалами 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веществами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(песок,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вода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другие);</w:t>
      </w:r>
    </w:p>
    <w:p w:rsidR="00D42DDB" w:rsidRPr="00D42DDB" w:rsidRDefault="00E150D2"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бщение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взрослыми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совместные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 сверстниками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руководством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взрослого;</w:t>
      </w:r>
    </w:p>
    <w:p w:rsidR="00D42DDB" w:rsidRPr="00D42DDB" w:rsidRDefault="00E150D2"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амообслуживание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бытовыми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предметами-орудиями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(ложка,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совок,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лопатка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другие);</w:t>
      </w:r>
    </w:p>
    <w:p w:rsidR="00D42DDB" w:rsidRPr="00D42DDB" w:rsidRDefault="00554032"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w:t>
      </w:r>
      <w:r w:rsidR="00D42DDB" w:rsidRPr="00D42DDB">
        <w:rPr>
          <w:rFonts w:ascii="Times New Roman" w:eastAsia="Times New Roman" w:hAnsi="Times New Roman" w:cs="Times New Roman"/>
          <w:sz w:val="24"/>
        </w:rPr>
        <w:t>осприятие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смысла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музыки,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сказок,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стихов,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рассматривание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картинок;</w:t>
      </w:r>
    </w:p>
    <w:p w:rsidR="00D42DDB" w:rsidRPr="00D42DDB" w:rsidRDefault="00554032"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Pr>
          <w:rFonts w:ascii="Times New Roman" w:eastAsia="Times New Roman" w:hAnsi="Times New Roman" w:cs="Times New Roman"/>
          <w:sz w:val="24"/>
        </w:rPr>
        <w:t xml:space="preserve">двигательная активность </w:t>
      </w:r>
      <w:r w:rsidR="00D42DDB" w:rsidRPr="00D42DDB">
        <w:rPr>
          <w:rFonts w:ascii="Times New Roman" w:eastAsia="Times New Roman" w:hAnsi="Times New Roman" w:cs="Times New Roman"/>
          <w:sz w:val="24"/>
        </w:rPr>
        <w:t>от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3 до 7 лет:</w:t>
      </w:r>
    </w:p>
    <w:p w:rsidR="00D42DDB" w:rsidRPr="00D42DDB" w:rsidRDefault="00D42DDB"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игровая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(сюжетно-ролевая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виды</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p>
    <w:p w:rsidR="00D42DDB" w:rsidRPr="00D42DDB" w:rsidRDefault="00D42DDB"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коммуникативная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взаимодействие со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p>
    <w:p w:rsidR="00D42DDB" w:rsidRPr="00D42DDB" w:rsidRDefault="00D42DDB" w:rsidP="00DE657E">
      <w:pPr>
        <w:widowControl w:val="0"/>
        <w:numPr>
          <w:ilvl w:val="0"/>
          <w:numId w:val="104"/>
        </w:numPr>
        <w:tabs>
          <w:tab w:val="left" w:pos="284"/>
          <w:tab w:val="left" w:pos="443"/>
          <w:tab w:val="left" w:pos="48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познавательно-исследовательская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(исследование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природного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социального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миров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наблюдения и взаимодействия 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ними);</w:t>
      </w:r>
    </w:p>
    <w:p w:rsidR="00D42DDB" w:rsidRPr="00D42DDB" w:rsidRDefault="00D42DDB"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восприятие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литературы</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фольклора;</w:t>
      </w:r>
    </w:p>
    <w:p w:rsidR="00D42DDB" w:rsidRPr="00D42DDB" w:rsidRDefault="00D42DDB" w:rsidP="00DE657E">
      <w:pPr>
        <w:widowControl w:val="0"/>
        <w:numPr>
          <w:ilvl w:val="0"/>
          <w:numId w:val="104"/>
        </w:numPr>
        <w:tabs>
          <w:tab w:val="left" w:pos="284"/>
          <w:tab w:val="left" w:pos="443"/>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самообслуживание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бытовой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помещении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улице);</w:t>
      </w:r>
    </w:p>
    <w:p w:rsidR="00D42DDB" w:rsidRPr="00D42DDB" w:rsidRDefault="00D42DDB" w:rsidP="00DE657E">
      <w:pPr>
        <w:widowControl w:val="0"/>
        <w:numPr>
          <w:ilvl w:val="0"/>
          <w:numId w:val="104"/>
        </w:numPr>
        <w:tabs>
          <w:tab w:val="left" w:pos="284"/>
          <w:tab w:val="left" w:pos="443"/>
          <w:tab w:val="left" w:pos="57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разного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конструкторы,</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модули,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бумагу,</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природный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иной материал;</w:t>
      </w:r>
    </w:p>
    <w:p w:rsidR="00D42DDB" w:rsidRPr="00D42DDB" w:rsidRDefault="00D42DDB" w:rsidP="00DE657E">
      <w:pPr>
        <w:widowControl w:val="0"/>
        <w:numPr>
          <w:ilvl w:val="0"/>
          <w:numId w:val="104"/>
        </w:numPr>
        <w:tabs>
          <w:tab w:val="left" w:pos="284"/>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изобразительная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(рисование,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лепка,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аппликация);</w:t>
      </w:r>
    </w:p>
    <w:p w:rsidR="00D42DDB" w:rsidRPr="00D42DDB" w:rsidRDefault="00D42DDB" w:rsidP="00DE657E">
      <w:pPr>
        <w:widowControl w:val="0"/>
        <w:numPr>
          <w:ilvl w:val="0"/>
          <w:numId w:val="104"/>
        </w:numPr>
        <w:tabs>
          <w:tab w:val="left" w:pos="284"/>
          <w:tab w:val="left" w:pos="443"/>
          <w:tab w:val="left" w:pos="541"/>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музыкальная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(восприятие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понимание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смысла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музыкальных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музыкально-ритмические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детских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музыкальных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инструментах);</w:t>
      </w:r>
    </w:p>
    <w:p w:rsidR="00D42DDB" w:rsidRPr="00D42DDB" w:rsidRDefault="00D42DDB" w:rsidP="00DE657E">
      <w:pPr>
        <w:widowControl w:val="0"/>
        <w:numPr>
          <w:ilvl w:val="0"/>
          <w:numId w:val="104"/>
        </w:numPr>
        <w:tabs>
          <w:tab w:val="left" w:pos="443"/>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двигательная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формы</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Учитывая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контингент</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составляющей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психолого-педагогическая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позитивной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индивидуализации,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каждому</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ребенку.</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целью</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образовательной программы включены «социальные ситуации развития», </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модернизирована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социокультурная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образовательная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включающая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важные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аспекты:</w:t>
      </w:r>
    </w:p>
    <w:p w:rsidR="00D42DDB" w:rsidRPr="00D42DDB" w:rsidRDefault="00D42DDB" w:rsidP="00DE657E">
      <w:pPr>
        <w:widowControl w:val="0"/>
        <w:numPr>
          <w:ilvl w:val="0"/>
          <w:numId w:val="105"/>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развивающая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предметно-пространственная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образовательная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среда;</w:t>
      </w:r>
    </w:p>
    <w:p w:rsidR="00D42DDB" w:rsidRPr="00D42DDB" w:rsidRDefault="00D42DDB" w:rsidP="00DE657E">
      <w:pPr>
        <w:widowControl w:val="0"/>
        <w:numPr>
          <w:ilvl w:val="0"/>
          <w:numId w:val="105"/>
        </w:numPr>
        <w:tabs>
          <w:tab w:val="left" w:pos="402"/>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взаимодействие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p>
    <w:p w:rsidR="00D42DDB" w:rsidRPr="00D42DDB" w:rsidRDefault="00D42DDB" w:rsidP="00DE657E">
      <w:pPr>
        <w:widowControl w:val="0"/>
        <w:numPr>
          <w:ilvl w:val="0"/>
          <w:numId w:val="105"/>
        </w:numPr>
        <w:tabs>
          <w:tab w:val="left" w:pos="402"/>
        </w:tabs>
        <w:autoSpaceDE w:val="0"/>
        <w:autoSpaceDN w:val="0"/>
        <w:spacing w:before="9"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взаимодействие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p>
    <w:p w:rsidR="00D42DDB" w:rsidRPr="00D42DDB" w:rsidRDefault="00D42DDB" w:rsidP="00DE657E">
      <w:pPr>
        <w:widowControl w:val="0"/>
        <w:numPr>
          <w:ilvl w:val="0"/>
          <w:numId w:val="105"/>
        </w:numPr>
        <w:tabs>
          <w:tab w:val="left" w:pos="402"/>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система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миру,</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людям,</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самому.</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учетом</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специфики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 формируются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компетенции:</w:t>
      </w:r>
    </w:p>
    <w:p w:rsidR="00D42DDB" w:rsidRPr="00D42DDB" w:rsidRDefault="00D42DDB" w:rsidP="00DE657E">
      <w:pPr>
        <w:widowControl w:val="0"/>
        <w:numPr>
          <w:ilvl w:val="0"/>
          <w:numId w:val="105"/>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эмоционального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благополучия;</w:t>
      </w:r>
    </w:p>
    <w:p w:rsidR="00D42DDB" w:rsidRPr="00D42DDB" w:rsidRDefault="00D42DDB" w:rsidP="00DE657E">
      <w:pPr>
        <w:widowControl w:val="0"/>
        <w:numPr>
          <w:ilvl w:val="0"/>
          <w:numId w:val="105"/>
        </w:numPr>
        <w:tabs>
          <w:tab w:val="left" w:pos="402"/>
        </w:tabs>
        <w:autoSpaceDE w:val="0"/>
        <w:autoSpaceDN w:val="0"/>
        <w:spacing w:before="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поддержка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индивидуальности,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инициативы;</w:t>
      </w:r>
    </w:p>
    <w:p w:rsidR="00D42DDB" w:rsidRPr="00D42DDB" w:rsidRDefault="00D42DDB" w:rsidP="00DE657E">
      <w:pPr>
        <w:widowControl w:val="0"/>
        <w:numPr>
          <w:ilvl w:val="0"/>
          <w:numId w:val="105"/>
        </w:numPr>
        <w:tabs>
          <w:tab w:val="left" w:pos="404"/>
        </w:tabs>
        <w:autoSpaceDE w:val="0"/>
        <w:autoSpaceDN w:val="0"/>
        <w:spacing w:before="9"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установление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ситуациях;</w:t>
      </w:r>
    </w:p>
    <w:p w:rsidR="00D42DDB" w:rsidRPr="00D42DDB" w:rsidRDefault="00D42DDB" w:rsidP="00DE657E">
      <w:pPr>
        <w:widowControl w:val="0"/>
        <w:numPr>
          <w:ilvl w:val="0"/>
          <w:numId w:val="105"/>
        </w:numPr>
        <w:tabs>
          <w:tab w:val="left" w:pos="402"/>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построение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ориентированного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воспитанника;</w:t>
      </w:r>
    </w:p>
    <w:p w:rsidR="00D42DDB" w:rsidRPr="00D42DDB" w:rsidRDefault="00D42DDB" w:rsidP="00DE657E">
      <w:pPr>
        <w:widowControl w:val="0"/>
        <w:numPr>
          <w:ilvl w:val="0"/>
          <w:numId w:val="105"/>
        </w:numPr>
        <w:tabs>
          <w:tab w:val="left" w:pos="500"/>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взаимодействие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вопросам</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,вовлечение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посредством</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совместных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семьями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проектов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выявление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потребностей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поддержки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sz w:val="24"/>
        </w:rPr>
        <w:t>ООП</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i/>
          <w:sz w:val="24"/>
        </w:rPr>
        <w:t>реализуется:</w:t>
      </w:r>
    </w:p>
    <w:p w:rsidR="00D42DDB" w:rsidRPr="00D42DDB" w:rsidRDefault="00D42DDB" w:rsidP="00DE657E">
      <w:pPr>
        <w:widowControl w:val="0"/>
        <w:numPr>
          <w:ilvl w:val="0"/>
          <w:numId w:val="103"/>
        </w:numPr>
        <w:tabs>
          <w:tab w:val="left" w:pos="41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 непрерывной образовательной деятельности, совместной деятельности, осуществляемой</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 ходе режимных моментов, где ребенок осваивает, закрепляет и апробирует полученные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умения;</w:t>
      </w:r>
    </w:p>
    <w:p w:rsidR="00D42DDB" w:rsidRPr="00D42DDB" w:rsidRDefault="00D42DDB" w:rsidP="00DE657E">
      <w:pPr>
        <w:widowControl w:val="0"/>
        <w:numPr>
          <w:ilvl w:val="0"/>
          <w:numId w:val="103"/>
        </w:numPr>
        <w:tabs>
          <w:tab w:val="left" w:pos="47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где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ребенок</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выбрать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интересам, взаимодействовать со сверстниками на равных позициях, решать проблемные</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103"/>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во</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семьями</w:t>
      </w:r>
      <w:r w:rsidR="0055403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основу работы</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 положены цели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 определенные ФГОС</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среди которых ведущее место занимают вопросы, связанные с охраной жизни и здоровья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 как физического, так и психического. Задача физического развития детей, охраны 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рассматривается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приоритетная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всех</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участников</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z w:val="24"/>
          <w:szCs w:val="24"/>
        </w:rPr>
      </w:pPr>
    </w:p>
    <w:p w:rsidR="00D42DDB" w:rsidRPr="00D42DDB" w:rsidRDefault="00D42DDB" w:rsidP="00DE657E">
      <w:pPr>
        <w:widowControl w:val="0"/>
        <w:numPr>
          <w:ilvl w:val="1"/>
          <w:numId w:val="102"/>
        </w:numPr>
        <w:tabs>
          <w:tab w:val="left" w:pos="567"/>
        </w:tabs>
        <w:autoSpaceDE w:val="0"/>
        <w:autoSpaceDN w:val="0"/>
        <w:spacing w:after="0" w:line="240" w:lineRule="auto"/>
        <w:ind w:right="-1"/>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Цели и задачи реализации основной общеобразовательной программы –образовательной</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дошкольного</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образования</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в</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группах</w:t>
      </w:r>
    </w:p>
    <w:p w:rsidR="00D42DDB" w:rsidRPr="00D42DDB" w:rsidRDefault="00554032" w:rsidP="00D42DDB">
      <w:pPr>
        <w:widowControl w:val="0"/>
        <w:autoSpaceDE w:val="0"/>
        <w:autoSpaceDN w:val="0"/>
        <w:spacing w:after="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о</w:t>
      </w:r>
      <w:r w:rsidR="00D42DDB" w:rsidRPr="00D42DDB">
        <w:rPr>
          <w:rFonts w:ascii="Times New Roman" w:eastAsia="Times New Roman" w:hAnsi="Times New Roman" w:cs="Times New Roman"/>
          <w:b/>
          <w:sz w:val="24"/>
        </w:rPr>
        <w:t>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b/>
          <w:sz w:val="24"/>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b/>
          <w:sz w:val="24"/>
        </w:rPr>
      </w:pPr>
      <w:r w:rsidRPr="00D42DDB">
        <w:rPr>
          <w:rFonts w:ascii="Times New Roman" w:eastAsia="Times New Roman" w:hAnsi="Times New Roman" w:cs="Times New Roman"/>
          <w:b/>
          <w:sz w:val="24"/>
        </w:rPr>
        <w:t>Обязательная</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часть</w:t>
      </w: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b/>
          <w:sz w:val="24"/>
        </w:rPr>
      </w:pPr>
      <w:r w:rsidRPr="00D42DDB">
        <w:rPr>
          <w:rFonts w:ascii="Times New Roman" w:eastAsia="Times New Roman" w:hAnsi="Times New Roman" w:cs="Times New Roman"/>
          <w:b/>
          <w:sz w:val="24"/>
        </w:rPr>
        <w:t>Цель</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реализации</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ООП</w:t>
      </w:r>
      <w:r w:rsidR="0055403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Создание социокультурных</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 развития ребенка, открывающих</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позитивной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творческих</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способностей</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0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соответствующим возрасту видам деятельности; создание развивающей образовательной</w:t>
      </w:r>
      <w:r w:rsidR="009B069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 которая представляет собой</w:t>
      </w:r>
      <w:r w:rsidR="009B069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систему условий социализации и индивидуализации</w:t>
      </w:r>
      <w:r w:rsidR="009B069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before="68" w:after="0" w:line="240" w:lineRule="auto"/>
        <w:ind w:right="-1" w:firstLine="426"/>
        <w:jc w:val="both"/>
        <w:outlineLvl w:val="0"/>
        <w:rPr>
          <w:rFonts w:ascii="Times New Roman" w:eastAsia="Times New Roman" w:hAnsi="Times New Roman" w:cs="Times New Roman"/>
          <w:bCs/>
          <w:sz w:val="24"/>
          <w:szCs w:val="24"/>
        </w:rPr>
      </w:pPr>
      <w:r w:rsidRPr="00D42DDB">
        <w:rPr>
          <w:rFonts w:ascii="Times New Roman" w:eastAsia="Times New Roman" w:hAnsi="Times New Roman" w:cs="Times New Roman"/>
          <w:b/>
          <w:bCs/>
          <w:sz w:val="24"/>
          <w:szCs w:val="24"/>
        </w:rPr>
        <w:t>Задачи реализации</w:t>
      </w:r>
      <w:r w:rsidR="009B069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ООП</w:t>
      </w:r>
      <w:r w:rsidR="009B069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w:t>
      </w:r>
      <w:r w:rsidRPr="00D42DDB">
        <w:rPr>
          <w:rFonts w:ascii="Times New Roman" w:eastAsia="Times New Roman" w:hAnsi="Times New Roman" w:cs="Times New Roman"/>
          <w:bCs/>
          <w:sz w:val="24"/>
          <w:szCs w:val="24"/>
        </w:rPr>
        <w:t>:</w:t>
      </w:r>
    </w:p>
    <w:p w:rsidR="00D42DDB" w:rsidRPr="00D42DDB" w:rsidRDefault="00ED0EF4" w:rsidP="00DE657E">
      <w:pPr>
        <w:widowControl w:val="0"/>
        <w:numPr>
          <w:ilvl w:val="2"/>
          <w:numId w:val="102"/>
        </w:numPr>
        <w:tabs>
          <w:tab w:val="left" w:pos="709"/>
          <w:tab w:val="left" w:pos="851"/>
          <w:tab w:val="left" w:pos="993"/>
          <w:tab w:val="left" w:pos="1677"/>
          <w:tab w:val="left" w:pos="1678"/>
        </w:tabs>
        <w:autoSpaceDE w:val="0"/>
        <w:autoSpaceDN w:val="0"/>
        <w:spacing w:after="0" w:line="240" w:lineRule="auto"/>
        <w:ind w:right="-1" w:firstLine="426"/>
        <w:jc w:val="both"/>
        <w:rPr>
          <w:rFonts w:ascii="Times New Roman" w:eastAsia="Times New Roman" w:hAnsi="Times New Roman" w:cs="Times New Roman"/>
          <w:sz w:val="24"/>
        </w:rPr>
      </w:pPr>
      <w:r>
        <w:rPr>
          <w:rFonts w:ascii="Times New Roman" w:eastAsia="Times New Roman" w:hAnsi="Times New Roman" w:cs="Times New Roman"/>
          <w:sz w:val="24"/>
        </w:rPr>
        <w:t>охрана и укрепление</w:t>
      </w:r>
      <w:r w:rsidR="00D42DDB" w:rsidRPr="00D42DDB">
        <w:rPr>
          <w:rFonts w:ascii="Times New Roman" w:eastAsia="Times New Roman" w:hAnsi="Times New Roman" w:cs="Times New Roman"/>
          <w:sz w:val="24"/>
        </w:rPr>
        <w:t xml:space="preserve"> физического и психического здоровья детей, в том числе</w:t>
      </w:r>
      <w:r w:rsidR="009B069A">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sidR="009B069A">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эмоционального благополучия;</w:t>
      </w:r>
    </w:p>
    <w:p w:rsidR="00D42DDB" w:rsidRPr="00D42DDB" w:rsidRDefault="00D42DDB" w:rsidP="00DE657E">
      <w:pPr>
        <w:widowControl w:val="0"/>
        <w:numPr>
          <w:ilvl w:val="2"/>
          <w:numId w:val="102"/>
        </w:numPr>
        <w:tabs>
          <w:tab w:val="left" w:pos="709"/>
          <w:tab w:val="left" w:pos="851"/>
          <w:tab w:val="left" w:pos="993"/>
          <w:tab w:val="left" w:pos="123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 равных возможностей для полноценного развития каждого ребенка 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период</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детства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независимо</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места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жительства,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нации,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языка,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социального</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статуса,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психофизиологических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ограниченных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возможностей здоровья);</w:t>
      </w:r>
    </w:p>
    <w:p w:rsidR="00D42DDB" w:rsidRPr="00D42DDB" w:rsidRDefault="00D42DDB" w:rsidP="00DE657E">
      <w:pPr>
        <w:widowControl w:val="0"/>
        <w:numPr>
          <w:ilvl w:val="2"/>
          <w:numId w:val="102"/>
        </w:numPr>
        <w:tabs>
          <w:tab w:val="left" w:pos="709"/>
          <w:tab w:val="left" w:pos="851"/>
          <w:tab w:val="left" w:pos="993"/>
          <w:tab w:val="left" w:pos="123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преемственности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реализуемых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рамках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(далее-преемственность основных образовательных программ дошкольного и начального общего</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p>
    <w:p w:rsidR="00D42DDB" w:rsidRPr="00D42DDB" w:rsidRDefault="00D42DDB" w:rsidP="00DE657E">
      <w:pPr>
        <w:widowControl w:val="0"/>
        <w:numPr>
          <w:ilvl w:val="2"/>
          <w:numId w:val="102"/>
        </w:numPr>
        <w:tabs>
          <w:tab w:val="left" w:pos="709"/>
          <w:tab w:val="left" w:pos="851"/>
          <w:tab w:val="left" w:pos="993"/>
          <w:tab w:val="left" w:pos="129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благоприятных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соответствии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возрастными и индивидуальными особенностями и склонностями, развития способностей 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творческого потенциала каждого ребенка как субъекта отношений с самим собой, другими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 и миром;</w:t>
      </w:r>
    </w:p>
    <w:p w:rsidR="00D42DDB" w:rsidRPr="00D42DDB" w:rsidRDefault="00D42DDB" w:rsidP="00DE657E">
      <w:pPr>
        <w:widowControl w:val="0"/>
        <w:numPr>
          <w:ilvl w:val="2"/>
          <w:numId w:val="102"/>
        </w:numPr>
        <w:tabs>
          <w:tab w:val="left" w:pos="709"/>
          <w:tab w:val="left" w:pos="851"/>
          <w:tab w:val="left" w:pos="993"/>
          <w:tab w:val="left" w:pos="139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объединение обучения и воспитания в целостный образовательный процесс на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духовно-нравственных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социокультурных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принятых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обществе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норм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человека, семьи, общества;</w:t>
      </w:r>
    </w:p>
    <w:p w:rsidR="00D42DDB" w:rsidRPr="00D42DDB" w:rsidRDefault="00D42DDB" w:rsidP="00DE657E">
      <w:pPr>
        <w:widowControl w:val="0"/>
        <w:numPr>
          <w:ilvl w:val="2"/>
          <w:numId w:val="102"/>
        </w:numPr>
        <w:tabs>
          <w:tab w:val="left" w:pos="709"/>
          <w:tab w:val="left" w:pos="851"/>
          <w:tab w:val="left" w:pos="993"/>
          <w:tab w:val="left" w:pos="1677"/>
          <w:tab w:val="left" w:pos="1678"/>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культуры</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здорового</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нравственных,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эстетических,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интеллектуальных,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физических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качеств,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ответственности ребенка,</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формирования предпосылок</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учебной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2"/>
          <w:numId w:val="102"/>
        </w:numPr>
        <w:tabs>
          <w:tab w:val="left" w:pos="709"/>
          <w:tab w:val="left" w:pos="851"/>
          <w:tab w:val="left" w:pos="993"/>
          <w:tab w:val="left" w:pos="13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вариативности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организационных форм дошкольного образования, возможности формирования Программ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различной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учетом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потребностей,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состояния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 детей;</w:t>
      </w:r>
    </w:p>
    <w:p w:rsidR="00D42DDB" w:rsidRPr="00D42DDB" w:rsidRDefault="00D42DDB" w:rsidP="00DE657E">
      <w:pPr>
        <w:widowControl w:val="0"/>
        <w:numPr>
          <w:ilvl w:val="2"/>
          <w:numId w:val="102"/>
        </w:numPr>
        <w:tabs>
          <w:tab w:val="left" w:pos="709"/>
          <w:tab w:val="left" w:pos="851"/>
          <w:tab w:val="left" w:pos="993"/>
          <w:tab w:val="left" w:pos="129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социокультурной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среды,</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соответствующей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индивидуальным, психологическим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физиологическим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особенностям</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Default="00D42DDB" w:rsidP="00DE657E">
      <w:pPr>
        <w:widowControl w:val="0"/>
        <w:numPr>
          <w:ilvl w:val="2"/>
          <w:numId w:val="102"/>
        </w:numPr>
        <w:tabs>
          <w:tab w:val="left" w:pos="709"/>
          <w:tab w:val="left" w:pos="851"/>
          <w:tab w:val="left" w:pos="993"/>
          <w:tab w:val="left" w:pos="1677"/>
          <w:tab w:val="left" w:pos="167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психолого-</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педагогической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поддержки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повышения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компетентности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вопросах</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образования,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охраны</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укрепления</w:t>
      </w:r>
      <w:r w:rsidR="009B069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 детей.</w:t>
      </w:r>
    </w:p>
    <w:p w:rsidR="00E21192" w:rsidRPr="00D42DDB" w:rsidRDefault="00E21192" w:rsidP="00E21192">
      <w:pPr>
        <w:widowControl w:val="0"/>
        <w:tabs>
          <w:tab w:val="left" w:pos="709"/>
          <w:tab w:val="left" w:pos="851"/>
          <w:tab w:val="left" w:pos="993"/>
          <w:tab w:val="left" w:pos="1677"/>
          <w:tab w:val="left" w:pos="1678"/>
        </w:tabs>
        <w:autoSpaceDE w:val="0"/>
        <w:autoSpaceDN w:val="0"/>
        <w:spacing w:after="0" w:line="240" w:lineRule="auto"/>
        <w:ind w:left="688" w:right="-1"/>
        <w:jc w:val="both"/>
        <w:rPr>
          <w:rFonts w:ascii="Times New Roman" w:eastAsia="Times New Roman" w:hAnsi="Times New Roman" w:cs="Times New Roman"/>
          <w:sz w:val="24"/>
        </w:rPr>
      </w:pPr>
    </w:p>
    <w:p w:rsidR="00D42DDB" w:rsidRPr="00D42DDB" w:rsidRDefault="00D42DDB" w:rsidP="00D42DDB">
      <w:pPr>
        <w:widowControl w:val="0"/>
        <w:tabs>
          <w:tab w:val="left" w:pos="519"/>
        </w:tabs>
        <w:autoSpaceDE w:val="0"/>
        <w:autoSpaceDN w:val="0"/>
        <w:spacing w:before="10" w:after="0" w:line="240" w:lineRule="auto"/>
        <w:ind w:right="-1" w:firstLine="426"/>
        <w:jc w:val="both"/>
        <w:rPr>
          <w:rFonts w:ascii="Times New Roman" w:eastAsia="Times New Roman" w:hAnsi="Times New Roman" w:cs="Times New Roman"/>
          <w:sz w:val="24"/>
        </w:rPr>
      </w:pPr>
    </w:p>
    <w:p w:rsidR="00D42DDB" w:rsidRPr="00D42DDB" w:rsidRDefault="00D42DDB" w:rsidP="00DE657E">
      <w:pPr>
        <w:widowControl w:val="0"/>
        <w:numPr>
          <w:ilvl w:val="1"/>
          <w:numId w:val="102"/>
        </w:numPr>
        <w:tabs>
          <w:tab w:val="left" w:pos="709"/>
          <w:tab w:val="left" w:pos="851"/>
          <w:tab w:val="left" w:pos="1276"/>
          <w:tab w:val="left" w:pos="1435"/>
          <w:tab w:val="left" w:pos="1436"/>
        </w:tabs>
        <w:autoSpaceDE w:val="0"/>
        <w:autoSpaceDN w:val="0"/>
        <w:spacing w:before="1"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Принципы и подходы к формированию основной общеобразовательной</w:t>
      </w:r>
      <w:r w:rsidR="00E2119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программы–образовательной</w:t>
      </w:r>
      <w:r w:rsidR="00E2119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w:t>
      </w:r>
      <w:r w:rsidR="00E2119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дошкольного</w:t>
      </w:r>
      <w:r w:rsidR="00E2119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образования в</w:t>
      </w:r>
      <w:r w:rsidR="00E2119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группах</w:t>
      </w:r>
    </w:p>
    <w:p w:rsidR="00D42DDB" w:rsidRPr="00D42DDB" w:rsidRDefault="00E21192" w:rsidP="00D42DDB">
      <w:pPr>
        <w:widowControl w:val="0"/>
        <w:tabs>
          <w:tab w:val="left" w:pos="709"/>
          <w:tab w:val="left" w:pos="851"/>
          <w:tab w:val="left" w:pos="1276"/>
          <w:tab w:val="left" w:pos="1435"/>
          <w:tab w:val="left" w:pos="1436"/>
        </w:tabs>
        <w:autoSpaceDE w:val="0"/>
        <w:autoSpaceDN w:val="0"/>
        <w:spacing w:before="1"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О</w:t>
      </w:r>
      <w:r w:rsidR="00D42DDB" w:rsidRPr="00D42DDB">
        <w:rPr>
          <w:rFonts w:ascii="Times New Roman" w:eastAsia="Times New Roman" w:hAnsi="Times New Roman" w:cs="Times New Roman"/>
          <w:b/>
          <w:sz w:val="24"/>
        </w:rPr>
        <w:t>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b/>
          <w:sz w:val="24"/>
        </w:rPr>
      </w:pPr>
      <w:r w:rsidRPr="00D42DDB">
        <w:rPr>
          <w:rFonts w:ascii="Times New Roman" w:eastAsia="Times New Roman" w:hAnsi="Times New Roman" w:cs="Times New Roman"/>
          <w:b/>
          <w:sz w:val="24"/>
        </w:rPr>
        <w:t>Обязательная</w:t>
      </w:r>
      <w:r w:rsidR="00E2119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часть</w:t>
      </w: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опирается</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научные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принципы:</w:t>
      </w:r>
    </w:p>
    <w:p w:rsidR="00D42DDB" w:rsidRPr="00D42DDB" w:rsidRDefault="00D42DDB" w:rsidP="00DE657E">
      <w:pPr>
        <w:widowControl w:val="0"/>
        <w:numPr>
          <w:ilvl w:val="0"/>
          <w:numId w:val="101"/>
        </w:numPr>
        <w:tabs>
          <w:tab w:val="left" w:pos="43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Принцип развивающего образования</w:t>
      </w:r>
      <w:r w:rsidRPr="00D42DDB">
        <w:rPr>
          <w:rFonts w:ascii="Times New Roman" w:eastAsia="Times New Roman" w:hAnsi="Times New Roman" w:cs="Times New Roman"/>
          <w:sz w:val="24"/>
        </w:rPr>
        <w:t>, целью которого является развитие ребенка. В этом</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контексте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принимается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основополагающая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позиция,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сформулированная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Л.С.</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Выготским: обучение ведет за собой развитие (обучение понимается нами широко, как</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целенаправленный,</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специально</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организованный</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взрослого</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котором</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происходит</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передача</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присвоение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ребенком</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социального</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опыта).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Применение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развивающего</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ориентирует</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построение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 в</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зоне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ближайшего</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ребенка.</w:t>
      </w:r>
    </w:p>
    <w:p w:rsidR="00D42DDB" w:rsidRPr="00D42DDB" w:rsidRDefault="00D42DDB" w:rsidP="00DE657E">
      <w:pPr>
        <w:widowControl w:val="0"/>
        <w:numPr>
          <w:ilvl w:val="0"/>
          <w:numId w:val="101"/>
        </w:numPr>
        <w:tabs>
          <w:tab w:val="left" w:pos="416"/>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 xml:space="preserve">Сохранение уникальности и самоценности детства </w:t>
      </w:r>
      <w:r w:rsidRPr="00D42DDB">
        <w:rPr>
          <w:rFonts w:ascii="Times New Roman" w:eastAsia="Times New Roman" w:hAnsi="Times New Roman" w:cs="Times New Roman"/>
          <w:sz w:val="24"/>
        </w:rPr>
        <w:t>как важного этапа в общем развитии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человека. Самоценность детства – понимание детства как периода жизни значимого самого</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 себе, значимого тем, что происходит с ребенком сейчас, а не тем, что этот этап является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подготовкой к последующей жизни. Этот принцип подразумевает полноценное проживание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ребенком всех этапов детства (младенческого, раннего и дошкольного детства), обогащение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(амплификацию)</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 развития.</w:t>
      </w:r>
    </w:p>
    <w:p w:rsidR="00D42DDB" w:rsidRPr="00D42DDB" w:rsidRDefault="00D42DDB" w:rsidP="00DE657E">
      <w:pPr>
        <w:widowControl w:val="0"/>
        <w:numPr>
          <w:ilvl w:val="0"/>
          <w:numId w:val="101"/>
        </w:numPr>
        <w:tabs>
          <w:tab w:val="left" w:pos="47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Позитивная</w:t>
      </w:r>
      <w:r w:rsidR="00E2119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социализация</w:t>
      </w:r>
      <w:r w:rsidR="00E2119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ребенка</w:t>
      </w:r>
      <w:r w:rsidR="00E21192">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предполагает,</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что</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освоение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ребенком</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культурных</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средств</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способов</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культурных</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образцов</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людьми, приобщение к</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традициям семьи, общества, государства происходят</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сотрудничества</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направленного</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создание</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предпосылок</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полноценной</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ребенка</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211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изменяющемся мире.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 Пространство детской реализации (ПДР) </w:t>
      </w:r>
      <w:r w:rsidRPr="00D42DDB">
        <w:rPr>
          <w:rFonts w:ascii="Times New Roman" w:eastAsia="Times New Roman" w:hAnsi="Times New Roman" w:cs="Times New Roman"/>
          <w:sz w:val="24"/>
          <w:szCs w:val="24"/>
        </w:rPr>
        <w:t>- обеспечивает развитие личности, поддержку</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индивидуальности,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уникальности,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неповторимости,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предоставляет</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свободу</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самореализации, открывает путь самостоятельного творческого поиска. Для этого взрослый</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должен</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поддерживать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этапах:</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заметить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помочь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ребенку</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осознать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сформулировать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свою</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идею;</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способствовать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замысла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проекта;</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(предъявления,</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презентации)</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своих</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достижений</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социальному</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окружению,</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способствовать</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тому,</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чтобы</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окружающие</w:t>
      </w:r>
      <w:r w:rsidR="00E211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увидели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оценили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полученный</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помочь</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ребенку</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осознать</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пользу</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значимость</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своего</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труда</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окружающих.</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Таким</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образом, раскрывается и развивается индивидуальность каждого ребенка, поддерживается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уникальность,</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создается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детско-взрослое</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сообщество,</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котором</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формируется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личностно-развивающий</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гуманистический</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детско-взрослого</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 утверждается как личность, у него появляется опыт продуктивного социального</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формируются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переживания</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социального</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успеха</w:t>
      </w:r>
      <w:r w:rsidR="00DE657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собственной значимости.</w:t>
      </w:r>
    </w:p>
    <w:p w:rsidR="00D42DDB" w:rsidRPr="00D42DDB" w:rsidRDefault="00D42DDB" w:rsidP="00DE657E">
      <w:pPr>
        <w:widowControl w:val="0"/>
        <w:numPr>
          <w:ilvl w:val="0"/>
          <w:numId w:val="100"/>
        </w:numPr>
        <w:tabs>
          <w:tab w:val="left" w:pos="649"/>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Индивидуализация</w:t>
      </w:r>
      <w:r w:rsidR="00DE657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дошкольного</w:t>
      </w:r>
      <w:r w:rsidR="00DE657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образования</w:t>
      </w:r>
      <w:r w:rsidR="00DE657E">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предполагает</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такое</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построение</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образовательной</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которое</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открывает</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возможности</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индивидуализации</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процесса,</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появления</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индивидуальной</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траектории</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DE657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 с характерными для данного ребенка спецификой и скоростью, учитывающей егоинтересы, мотивы, способности и возрастно-психологические особенности. При этом сам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ребенок</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становится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активным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выборе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своего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этого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принципа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необходимы</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регулярное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наблюдение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развитием ребенка, сбор данных о нем, анализ его действий и поступков; помощь ребенку 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сложной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предоставление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выбора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акцентирование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 ребенка.</w:t>
      </w:r>
    </w:p>
    <w:p w:rsidR="00D42DDB" w:rsidRPr="00D42DDB" w:rsidRDefault="00D42DDB" w:rsidP="00DE657E">
      <w:pPr>
        <w:widowControl w:val="0"/>
        <w:numPr>
          <w:ilvl w:val="0"/>
          <w:numId w:val="100"/>
        </w:numPr>
        <w:tabs>
          <w:tab w:val="left" w:pos="488"/>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Содействие</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сотрудничество</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детей</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взрослых</w:t>
      </w:r>
      <w:r w:rsidRPr="00D42DDB">
        <w:rPr>
          <w:rFonts w:ascii="Times New Roman" w:eastAsia="Times New Roman" w:hAnsi="Times New Roman" w:cs="Times New Roman"/>
          <w:sz w:val="24"/>
        </w:rPr>
        <w:t>,</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признание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полноценным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участником (субъектом) образовательных отношений. Этот принцип предполагает активное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субъектов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 программы. Каждый участник имеет возможность внести свой индивидуальный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вклад</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ход</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занятия,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проекта,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обсуждения,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планирование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xml:space="preserve">процесса, может проявить инициативу. Принцип содействия предполагает </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диалогический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характер</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коммуникации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между</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всеми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участниками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предоставляется возможность высказывать свои взгляды, свое мнение, занимать позицию 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отстаивать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принимать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брать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своими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возможностями.</w:t>
      </w:r>
    </w:p>
    <w:p w:rsidR="00D42DDB" w:rsidRPr="00D42DDB" w:rsidRDefault="00D42DDB" w:rsidP="00DE657E">
      <w:pPr>
        <w:widowControl w:val="0"/>
        <w:numPr>
          <w:ilvl w:val="0"/>
          <w:numId w:val="100"/>
        </w:numPr>
        <w:tabs>
          <w:tab w:val="left" w:pos="531"/>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Сотрудничество</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семьей.</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Сотрудничество,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кооперация</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открытость</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семейных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учет</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образовательной</w:t>
      </w:r>
    </w:p>
    <w:p w:rsidR="00D42DDB" w:rsidRPr="00D42DDB" w:rsidRDefault="00ED0EF4"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w:t>
      </w:r>
      <w:r w:rsidR="00D42DDB" w:rsidRPr="00D42DDB">
        <w:rPr>
          <w:rFonts w:ascii="Times New Roman" w:eastAsia="Times New Roman" w:hAnsi="Times New Roman" w:cs="Times New Roman"/>
          <w:sz w:val="24"/>
          <w:szCs w:val="24"/>
        </w:rPr>
        <w:t>аботе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являются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важнейшим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принципом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образовательной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программы.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Сотрудники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Организации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должны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знать</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условиях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ребенка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семье,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понимать</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проблемы,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уважать</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ценности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традиции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семей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воспитанников.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предполагает</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разнообразные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формы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сотрудничества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семьей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как</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содержательном,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так</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организационном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планах.</w:t>
      </w:r>
    </w:p>
    <w:p w:rsidR="00D42DDB" w:rsidRPr="00D42DDB" w:rsidRDefault="00D42DDB" w:rsidP="00DE657E">
      <w:pPr>
        <w:widowControl w:val="0"/>
        <w:numPr>
          <w:ilvl w:val="0"/>
          <w:numId w:val="100"/>
        </w:numPr>
        <w:tabs>
          <w:tab w:val="left" w:pos="551"/>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Принципы</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научной</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обоснованности</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практической</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применимости</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(содержание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программы</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соответствует</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положениям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психологии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педагогики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массовой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p>
    <w:p w:rsidR="00D42DDB" w:rsidRPr="00D42DDB" w:rsidRDefault="00D42DDB" w:rsidP="00DE657E">
      <w:pPr>
        <w:widowControl w:val="0"/>
        <w:numPr>
          <w:ilvl w:val="0"/>
          <w:numId w:val="100"/>
        </w:numPr>
        <w:tabs>
          <w:tab w:val="left" w:pos="49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Принцип</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адекватности,</w:t>
      </w:r>
      <w:r w:rsidR="00ED0EF4">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предполагающий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построение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адекватных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возрасту</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формах</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где</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формой</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возраста 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ведущим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видом</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ED0EF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является игра.</w:t>
      </w:r>
    </w:p>
    <w:p w:rsidR="00D42DDB" w:rsidRPr="00D42DDB" w:rsidRDefault="00D42DDB" w:rsidP="00DE657E">
      <w:pPr>
        <w:widowControl w:val="0"/>
        <w:numPr>
          <w:ilvl w:val="0"/>
          <w:numId w:val="100"/>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Принцип</w:t>
      </w:r>
      <w:r w:rsidR="00AE4075">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интеграции</w:t>
      </w:r>
      <w:r w:rsidR="00AE4075">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образовательных</w:t>
      </w:r>
      <w:r w:rsidR="00AE4075">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областей</w:t>
      </w:r>
      <w:r w:rsidR="00AE4075">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соответствии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возрастными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возможностями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особенностями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воспитанников,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спецификой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возможностями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 областей.</w:t>
      </w:r>
    </w:p>
    <w:p w:rsidR="00D42DDB" w:rsidRPr="00D42DDB" w:rsidRDefault="00D42DDB" w:rsidP="00D42DDB">
      <w:pPr>
        <w:widowControl w:val="0"/>
        <w:autoSpaceDE w:val="0"/>
        <w:autoSpaceDN w:val="0"/>
        <w:spacing w:before="5" w:after="0" w:line="274" w:lineRule="exact"/>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Часть,</w:t>
      </w:r>
      <w:r w:rsidR="00AE4075">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формируемая</w:t>
      </w:r>
      <w:r w:rsidR="00AE4075">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участниками</w:t>
      </w:r>
      <w:r w:rsidR="00AE4075">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образовательных</w:t>
      </w:r>
      <w:r w:rsidR="00AE4075">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отношений</w:t>
      </w:r>
    </w:p>
    <w:p w:rsidR="00D42DDB" w:rsidRPr="00D42DDB" w:rsidRDefault="00AE4075" w:rsidP="00DE657E">
      <w:pPr>
        <w:widowControl w:val="0"/>
        <w:numPr>
          <w:ilvl w:val="0"/>
          <w:numId w:val="100"/>
        </w:numPr>
        <w:tabs>
          <w:tab w:val="left" w:pos="402"/>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риентировка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потенциальные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возможности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ребенка,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 «зону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ближайшего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развития»;</w:t>
      </w:r>
    </w:p>
    <w:p w:rsidR="00D42DDB" w:rsidRPr="00D42DDB" w:rsidRDefault="00AE4075" w:rsidP="00DE657E">
      <w:pPr>
        <w:widowControl w:val="0"/>
        <w:numPr>
          <w:ilvl w:val="0"/>
          <w:numId w:val="100"/>
        </w:numPr>
        <w:tabs>
          <w:tab w:val="left" w:pos="479"/>
          <w:tab w:val="left" w:pos="567"/>
        </w:tabs>
        <w:autoSpaceDE w:val="0"/>
        <w:autoSpaceDN w:val="0"/>
        <w:spacing w:before="6"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w:t>
      </w:r>
      <w:r w:rsidR="00D42DDB" w:rsidRPr="00D42DDB">
        <w:rPr>
          <w:rFonts w:ascii="Times New Roman" w:eastAsia="Times New Roman" w:hAnsi="Times New Roman" w:cs="Times New Roman"/>
          <w:sz w:val="24"/>
        </w:rPr>
        <w:t>еализация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подхода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основных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ее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компонентов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(мотивов,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целей,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способов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или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операций),что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способствует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ребенка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субъекта деятельности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(деятеля);</w:t>
      </w:r>
    </w:p>
    <w:p w:rsidR="00D42DDB" w:rsidRPr="00D42DDB" w:rsidRDefault="00AE4075" w:rsidP="00DE657E">
      <w:pPr>
        <w:widowControl w:val="0"/>
        <w:numPr>
          <w:ilvl w:val="0"/>
          <w:numId w:val="100"/>
        </w:numPr>
        <w:tabs>
          <w:tab w:val="left" w:pos="510"/>
          <w:tab w:val="left" w:pos="567"/>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ринцип</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универсальности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содержания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одновременно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вариативности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гибкости,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позволяющий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корректировать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ее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реализацию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зависимости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хода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образовательного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процесса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 особенностей развития детей;</w:t>
      </w:r>
    </w:p>
    <w:p w:rsidR="00D42DDB" w:rsidRPr="00D42DDB" w:rsidRDefault="00AE4075" w:rsidP="00DE657E">
      <w:pPr>
        <w:widowControl w:val="0"/>
        <w:numPr>
          <w:ilvl w:val="0"/>
          <w:numId w:val="100"/>
        </w:numPr>
        <w:tabs>
          <w:tab w:val="left" w:pos="500"/>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ринцип</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интеграции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освоения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предлагаемого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содержания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модулей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образовательной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деятельности, который, с одной стороны, не нарушает целостность каждого из направлений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развития, а с другой–существенно 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взаимообогащает,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способствует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смысловому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углублению, расширяет ассоциативное информационное поле детей, что и предполагает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освоение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культурной практикой;</w:t>
      </w:r>
    </w:p>
    <w:p w:rsidR="00D42DDB" w:rsidRPr="00D42DDB" w:rsidRDefault="00D42DDB" w:rsidP="00DE657E">
      <w:pPr>
        <w:widowControl w:val="0"/>
        <w:numPr>
          <w:ilvl w:val="0"/>
          <w:numId w:val="100"/>
        </w:numPr>
        <w:tabs>
          <w:tab w:val="left" w:pos="455"/>
          <w:tab w:val="left" w:pos="567"/>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 создания проблемных ситуаций в процессе освоения содержания культурной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практики, характеризующихся определенным уровнем трудности, связанной с отсутствием</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готовых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способов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разрешения</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необходимостью их самостоятельного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поиска;</w:t>
      </w:r>
    </w:p>
    <w:p w:rsidR="00D42DDB" w:rsidRPr="00D42DDB" w:rsidRDefault="00D42DDB" w:rsidP="00DE657E">
      <w:pPr>
        <w:widowControl w:val="0"/>
        <w:numPr>
          <w:ilvl w:val="0"/>
          <w:numId w:val="100"/>
        </w:numPr>
        <w:tabs>
          <w:tab w:val="left" w:pos="433"/>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 продуктивного и игрового взаимодействия детей между собой и со взрослыми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(диалогическое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благодаря</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чему</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формируется</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социокультурное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пространство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саморазвития,</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также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сообщество,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котором</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каждый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ребенок</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чувствует</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себя</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успешным,</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умелым,</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уверенным</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случае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необходимости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помощи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товарищей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взрослого;</w:t>
      </w:r>
    </w:p>
    <w:p w:rsidR="00D42DDB" w:rsidRPr="00D42DDB" w:rsidRDefault="00D42DDB" w:rsidP="00DE657E">
      <w:pPr>
        <w:widowControl w:val="0"/>
        <w:numPr>
          <w:ilvl w:val="0"/>
          <w:numId w:val="100"/>
        </w:numPr>
        <w:tabs>
          <w:tab w:val="left" w:pos="56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учета</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определенных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психики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(высокое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эмоционально-чувственного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восприятия,</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непосредственно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запечатлевать,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сохранять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использовать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качестве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ориентиров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материальные,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духовные</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объекты</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внешнего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мира);</w:t>
      </w:r>
    </w:p>
    <w:p w:rsidR="00D42DDB" w:rsidRPr="00D42DDB" w:rsidRDefault="00D42DDB" w:rsidP="00DE657E">
      <w:pPr>
        <w:widowControl w:val="0"/>
        <w:numPr>
          <w:ilvl w:val="0"/>
          <w:numId w:val="100"/>
        </w:numPr>
        <w:tabs>
          <w:tab w:val="left" w:pos="567"/>
          <w:tab w:val="left" w:pos="630"/>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учета</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личностных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(лидерство,</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инициативность,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уверенность,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решительность</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т.п.),</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различий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p>
    <w:p w:rsidR="00D42DDB" w:rsidRPr="00D42DDB" w:rsidRDefault="00D42DDB" w:rsidP="00D42DDB">
      <w:pPr>
        <w:widowControl w:val="0"/>
        <w:tabs>
          <w:tab w:val="left" w:pos="567"/>
        </w:tabs>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темпе выполнения заданий и др. Это способствует успешному развитию каждого ребенка и</w:t>
      </w:r>
      <w:r w:rsidR="00AE407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AE407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эмоциональному</w:t>
      </w:r>
      <w:r w:rsidR="00AE407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благополучию;</w:t>
      </w:r>
    </w:p>
    <w:p w:rsidR="00D42DDB" w:rsidRPr="00D42DDB" w:rsidRDefault="00D42DDB" w:rsidP="00DE657E">
      <w:pPr>
        <w:widowControl w:val="0"/>
        <w:numPr>
          <w:ilvl w:val="0"/>
          <w:numId w:val="100"/>
        </w:numPr>
        <w:tabs>
          <w:tab w:val="left" w:pos="402"/>
          <w:tab w:val="left" w:pos="567"/>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учета</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когнитивных</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стилей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или</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модальностей</w:t>
      </w:r>
      <w:r w:rsidR="00AE407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обучения;</w:t>
      </w:r>
    </w:p>
    <w:p w:rsidR="00D42DDB" w:rsidRPr="00D42DDB" w:rsidRDefault="00D42DDB" w:rsidP="00DE657E">
      <w:pPr>
        <w:widowControl w:val="0"/>
        <w:numPr>
          <w:ilvl w:val="0"/>
          <w:numId w:val="100"/>
        </w:numPr>
        <w:tabs>
          <w:tab w:val="left" w:pos="419"/>
          <w:tab w:val="left" w:pos="567"/>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 стимулирования рефлексивной позиции ребенка, означающий создание условий</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поиска</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оптимальных</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средств</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способов</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взаимодействия,</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позволяющих</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познать</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реализовать</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себя;</w:t>
      </w:r>
    </w:p>
    <w:p w:rsidR="00D42DDB" w:rsidRPr="00D42DDB" w:rsidRDefault="00D42DDB" w:rsidP="00DE657E">
      <w:pPr>
        <w:widowControl w:val="0"/>
        <w:numPr>
          <w:ilvl w:val="0"/>
          <w:numId w:val="100"/>
        </w:numPr>
        <w:tabs>
          <w:tab w:val="left" w:pos="498"/>
          <w:tab w:val="left" w:pos="567"/>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принцип</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учета</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специфики</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мальчиков</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девочек,</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позиционирования</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культурной</w:t>
      </w:r>
      <w:r w:rsidR="000515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практике.</w:t>
      </w:r>
    </w:p>
    <w:p w:rsidR="00D42DDB" w:rsidRPr="00D42DDB" w:rsidRDefault="00D42DDB" w:rsidP="00DE657E">
      <w:pPr>
        <w:widowControl w:val="0"/>
        <w:numPr>
          <w:ilvl w:val="1"/>
          <w:numId w:val="102"/>
        </w:numPr>
        <w:tabs>
          <w:tab w:val="left" w:pos="284"/>
          <w:tab w:val="left" w:pos="567"/>
          <w:tab w:val="left" w:pos="709"/>
          <w:tab w:val="left" w:pos="851"/>
          <w:tab w:val="left" w:pos="1276"/>
          <w:tab w:val="left" w:pos="1861"/>
        </w:tabs>
        <w:autoSpaceDE w:val="0"/>
        <w:autoSpaceDN w:val="0"/>
        <w:spacing w:before="1"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Значимые характеристики для разработки и реализации основной</w:t>
      </w:r>
      <w:r w:rsidR="00ED4D4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общеобразовательной</w:t>
      </w:r>
      <w:r w:rsidR="00ED4D4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программы–образовательной</w:t>
      </w:r>
      <w:r w:rsidR="00ED4D4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программы</w:t>
      </w:r>
      <w:r w:rsidR="00ED4D4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дошкольного</w:t>
      </w:r>
    </w:p>
    <w:p w:rsidR="00D42DDB" w:rsidRPr="00D42DDB" w:rsidRDefault="00ED4D46" w:rsidP="00D42DDB">
      <w:pPr>
        <w:widowControl w:val="0"/>
        <w:tabs>
          <w:tab w:val="left" w:pos="709"/>
          <w:tab w:val="left" w:pos="851"/>
          <w:tab w:val="left" w:pos="1276"/>
        </w:tabs>
        <w:autoSpaceDE w:val="0"/>
        <w:autoSpaceDN w:val="0"/>
        <w:spacing w:after="0" w:line="240" w:lineRule="auto"/>
        <w:ind w:right="-1"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о</w:t>
      </w:r>
      <w:r w:rsidR="00D42DDB" w:rsidRPr="00D42DDB">
        <w:rPr>
          <w:rFonts w:ascii="Times New Roman" w:eastAsia="Times New Roman" w:hAnsi="Times New Roman" w:cs="Times New Roman"/>
          <w:b/>
          <w:sz w:val="24"/>
        </w:rPr>
        <w:t>бразования</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в</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группах</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общеразвивающей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Основными</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являются:</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 (законные</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представители),</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Наполняемость</w:t>
      </w:r>
      <w:r w:rsidR="00CD280E">
        <w:rPr>
          <w:rFonts w:ascii="Times New Roman" w:eastAsia="Times New Roman" w:hAnsi="Times New Roman" w:cs="Times New Roman"/>
          <w:sz w:val="24"/>
          <w:szCs w:val="24"/>
        </w:rPr>
        <w:t xml:space="preserve"> МДОУ: 14 детей</w:t>
      </w:r>
    </w:p>
    <w:p w:rsidR="00D42DDB" w:rsidRPr="00D42DDB" w:rsidRDefault="00ED4D46"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w:t>
      </w:r>
      <w:r w:rsidR="00D42DDB" w:rsidRPr="00D42DDB">
        <w:rPr>
          <w:rFonts w:ascii="Times New Roman" w:eastAsia="Times New Roman" w:hAnsi="Times New Roman" w:cs="Times New Roman"/>
          <w:sz w:val="24"/>
          <w:szCs w:val="24"/>
        </w:rPr>
        <w:t>ДОУ - структурные единицы учреждения - группы об</w:t>
      </w:r>
      <w:r>
        <w:rPr>
          <w:rFonts w:ascii="Times New Roman" w:eastAsia="Times New Roman" w:hAnsi="Times New Roman" w:cs="Times New Roman"/>
          <w:sz w:val="24"/>
          <w:szCs w:val="24"/>
        </w:rPr>
        <w:t>щ</w:t>
      </w:r>
      <w:r w:rsidR="00CD280E">
        <w:rPr>
          <w:rFonts w:ascii="Times New Roman" w:eastAsia="Times New Roman" w:hAnsi="Times New Roman" w:cs="Times New Roman"/>
          <w:sz w:val="24"/>
          <w:szCs w:val="24"/>
        </w:rPr>
        <w:t>еразвивающей направленности – 1 разновозрастная группа</w:t>
      </w:r>
      <w:r w:rsidR="00565D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 2</w:t>
      </w:r>
      <w:r w:rsidR="00D42DDB" w:rsidRPr="00D42DDB">
        <w:rPr>
          <w:rFonts w:ascii="Times New Roman" w:eastAsia="Times New Roman" w:hAnsi="Times New Roman" w:cs="Times New Roman"/>
          <w:sz w:val="24"/>
          <w:szCs w:val="24"/>
        </w:rPr>
        <w:t xml:space="preserve"> до 7 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реализуется</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течение</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всего</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времени</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пребывания</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ED4D4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D4D46">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after="0" w:line="240" w:lineRule="auto"/>
        <w:ind w:right="-1" w:firstLine="426"/>
        <w:jc w:val="center"/>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before="90"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Учёт</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возрастных</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особенностей</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при</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построении</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образовательного</w:t>
      </w:r>
      <w:r w:rsidR="001E39A4">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процесса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w:t>
      </w:r>
      <w:r w:rsidR="001E39A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учитывается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возрастных</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необходимая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правильной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w:t>
      </w:r>
    </w:p>
    <w:p w:rsidR="00D42DDB" w:rsidRPr="00D42DDB" w:rsidRDefault="00D42DDB" w:rsidP="00D42DDB">
      <w:pPr>
        <w:widowControl w:val="0"/>
        <w:tabs>
          <w:tab w:val="left" w:pos="142"/>
        </w:tabs>
        <w:autoSpaceDE w:val="0"/>
        <w:autoSpaceDN w:val="0"/>
        <w:spacing w:before="2"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Возрастные</w:t>
      </w:r>
      <w:r w:rsidR="00BC0DC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особенности</w:t>
      </w:r>
      <w:r w:rsidR="00BC0DC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r w:rsidR="00BC0DC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от 2</w:t>
      </w:r>
      <w:r w:rsidR="00BC0DC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до</w:t>
      </w:r>
      <w:r w:rsidR="00BC0DC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3 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 третьем году жизни дети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 самостоятельнее. Продолжает развиваться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предметная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ситуативно-деловое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совершенствуются восприятие, речь, начальные формы произвольного поведения, игры,</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наглядно-действенное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Развитие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усвоением</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культурных</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Развиваются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соотносящие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орудийные.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выполнять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орудийные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развивает</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произвольность,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преобразуя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натуральные формы активности в культурные на основе предлагаемой взрослыми модели,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которая выступает в качестве не только объекта подражания, но и образца, регулирующего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собственную</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продолжает развиваться понимание речи. Слово отделяется от ситуации 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приобретает самостоятельное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значение. Дети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продолжают осваивать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названия окружающих</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 учатся выполнять простые словесные просьбы взрослых в пределах видимой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Количество понимаемых слов значительно возрастает. Совершенствуется регуляция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 в результате обращения взрослых к ребенку, который начинает понимать нетолькоинструкцию,ноирассказвзрослых.Интенсивноразвиваетсяактивнаяречьдетей.</w:t>
      </w:r>
    </w:p>
    <w:p w:rsidR="00D42DDB" w:rsidRPr="00D42DDB" w:rsidRDefault="00D42DDB" w:rsidP="00BC0DCF">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 3 годам они осваивают основные грамматические структуры, пытаются строить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простые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предложения,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разговоре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 практически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w:t>
      </w:r>
      <w:r w:rsidR="00BC0DCF">
        <w:rPr>
          <w:rFonts w:ascii="Times New Roman" w:eastAsia="Times New Roman" w:hAnsi="Times New Roman" w:cs="Times New Roman"/>
          <w:sz w:val="24"/>
          <w:szCs w:val="24"/>
        </w:rPr>
        <w:t xml:space="preserve">асти </w:t>
      </w:r>
      <w:r w:rsidRPr="00D42DDB">
        <w:rPr>
          <w:rFonts w:ascii="Times New Roman" w:eastAsia="Times New Roman" w:hAnsi="Times New Roman" w:cs="Times New Roman"/>
          <w:sz w:val="24"/>
          <w:szCs w:val="24"/>
        </w:rPr>
        <w:t>речи. Активный словарь достигает примерно 1000–1500 слов. К концу третьего года жизни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речь становится средством общения ребенка со сверстниками.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этом возрасте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 детей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формируются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 деятельности: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рисование, конструирование.</w:t>
      </w:r>
    </w:p>
    <w:p w:rsidR="00D42DDB" w:rsidRPr="00D42DDB" w:rsidRDefault="00D42DDB" w:rsidP="00BC0DCF">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Игра носит процессуальный характер, главное в ней действия. Они совершаются с</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приближенными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реальности.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середине третьего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появляются действия с предметами-заместителями. Появление собственно изобразительной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обусловлено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уже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способен</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сформулировать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намерение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какой-либо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Типичным</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человека</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C0DCF">
        <w:rPr>
          <w:rFonts w:ascii="Times New Roman" w:eastAsia="Times New Roman" w:hAnsi="Times New Roman" w:cs="Times New Roman"/>
          <w:sz w:val="24"/>
          <w:szCs w:val="24"/>
        </w:rPr>
        <w:t xml:space="preserve"> виде </w:t>
      </w:r>
      <w:r w:rsidRPr="00D42DDB">
        <w:rPr>
          <w:rFonts w:ascii="Times New Roman" w:eastAsia="Times New Roman" w:hAnsi="Times New Roman" w:cs="Times New Roman"/>
          <w:sz w:val="24"/>
          <w:szCs w:val="24"/>
        </w:rPr>
        <w:t>«головонога»–окружности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отходящих</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линий.</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третьему</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году</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совершенствуются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зрительные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слуховые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ориентировки,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позволяет</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безошибочно выполнять ряд заданий: осуществлять выбор из 2–3 предметов по форме,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величине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цвету;</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различать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мелодии;</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петь.</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Совершенствуется</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слуховое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восприятие,</w:t>
      </w:r>
      <w:r w:rsidR="00BC0DC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прежде</w:t>
      </w:r>
      <w:r w:rsidR="00565D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всего фонематический слух.</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 3 годам дети воспринимают все звуки родного языка, но произносят их с большими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искажениями.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Основной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формой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наглядно-действенная.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особенность заключается в том, что возникающие в жизни ребенка проблемные ситуации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разрешаются путем реального действия с предметами. Для детей этого возраста характерна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неосознанность мотивов, импульсивность и зависимость чувств и желаний от ситуации.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 легко заражаются эмоциональным состоянием сверстников. Однако в этот период</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начинает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складываться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произвольность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обусловлена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орудийных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речи. У детей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появляются чувства гордости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стыда,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формироваться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элементы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самосознания,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связанные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идентификацией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именем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полом.</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Завершается ранний возраст кризисом трех лет. Ребенок осознает себя как отдельного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человека,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отличного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Кризис</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сопровождается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рядом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отрицательных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негативизмом,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упрямством,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нарушением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Кризис</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продолжаться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нескольких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месяцев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двух</w:t>
      </w:r>
      <w:r w:rsidR="00F84265">
        <w:rPr>
          <w:rFonts w:ascii="Times New Roman" w:eastAsia="Times New Roman" w:hAnsi="Times New Roman" w:cs="Times New Roman"/>
          <w:sz w:val="24"/>
          <w:szCs w:val="24"/>
        </w:rPr>
        <w:t xml:space="preserve"> л</w:t>
      </w:r>
      <w:r w:rsidRPr="00D42DDB">
        <w:rPr>
          <w:rFonts w:ascii="Times New Roman" w:eastAsia="Times New Roman" w:hAnsi="Times New Roman" w:cs="Times New Roman"/>
          <w:sz w:val="24"/>
          <w:szCs w:val="24"/>
        </w:rPr>
        <w:t>ет. Но 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 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p>
    <w:p w:rsidR="00D42DDB" w:rsidRPr="00D42DDB" w:rsidRDefault="00D42DDB" w:rsidP="00D42DDB">
      <w:pPr>
        <w:widowControl w:val="0"/>
        <w:autoSpaceDE w:val="0"/>
        <w:autoSpaceDN w:val="0"/>
        <w:spacing w:before="4"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Возрастные</w:t>
      </w:r>
      <w:r w:rsidR="00F84265">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особенности</w:t>
      </w:r>
      <w:r w:rsidR="00F84265">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r w:rsidR="00F84265">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от 3</w:t>
      </w:r>
      <w:r w:rsidR="00F84265">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до</w:t>
      </w:r>
      <w:r w:rsidR="00F84265">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4</w:t>
      </w:r>
      <w:r w:rsidR="00CD01F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младшем дошкольном возрасте развивается перцептивная деятельность. Дети от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эталонов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индивидуальных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единиц</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переходят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сенсорным эталонам – культурно-выработанным средствам восприятия. К концу младшего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 возраста дети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 воспринимать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5 и более форм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 и до 7</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цветов,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дифференцировать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величине,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ориентироваться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 при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определенной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помещении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память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просьбе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запомнить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3–4</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5–6</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названий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концу</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запомнить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значительные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отрывки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любимых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произведений.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Продолжает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наглядно-действенное мышление. При этом преобразования ситуаций в ряде случаев осуществляются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 основе целенаправленных проб с учетом желаемого результата. Дошкольники способны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установить некоторые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скрытые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отношения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w:t>
      </w:r>
    </w:p>
    <w:p w:rsidR="00D42DDB" w:rsidRPr="00D42DDB" w:rsidRDefault="00D42DDB" w:rsidP="00F84265">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младшем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начинает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проявляется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когда</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выступают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заместителей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обусловлены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нормами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правилами.</w:t>
      </w:r>
      <w:r w:rsidR="00F84265">
        <w:rPr>
          <w:rFonts w:ascii="Times New Roman" w:eastAsia="Times New Roman" w:hAnsi="Times New Roman" w:cs="Times New Roman"/>
          <w:sz w:val="24"/>
          <w:szCs w:val="24"/>
        </w:rPr>
        <w:t xml:space="preserve"> В </w:t>
      </w:r>
      <w:r w:rsidRPr="00D42DDB">
        <w:rPr>
          <w:rFonts w:ascii="Times New Roman" w:eastAsia="Times New Roman" w:hAnsi="Times New Roman" w:cs="Times New Roman"/>
          <w:sz w:val="24"/>
          <w:szCs w:val="24"/>
        </w:rPr>
        <w:t>результате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целенаправленного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воздействия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усвоить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относительно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большое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количество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норм,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выступают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основанием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собственных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действий</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возрасте 3–4 лет ребенок постепенно выходит за пределы семейного круга. 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 становится вне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ситуативным. Взрослый становится для ребенка не только членом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 но и носителем определенной общественной функции. Желание ребенка выполнять</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такую</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функцию</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приводит</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противоречию</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реальными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возможностями.</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противоречие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разрешается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которая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ведущим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в</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F8426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Главной особенностью игры является ее условность: выполнение одних действий 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одними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предполагает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отнесенность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 Основным содержанием игры младших дошкольников являются действия 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игрушками и предметами-заместителями. Продолжительность игры небольшая. Младшие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 ограничиваются игрой с одной-двумя ролями и простыми, неразвернутыми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сюжетами.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правилами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 формироваться.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Взаимоотношения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ярко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проявляются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скорее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играют рядом, чем активно вступают во взаимодействие. Однако уже в этом возрасте могут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наблюдаться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устойчивые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избирательные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Конфликты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возникают преимущественно по поводу игрушек. Положение ребенка в группе сверстников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многом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определяется мнением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младшем дошкольном возрасте можно наблюдать соподчинение мотивов поведения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относительно простых ситуациях. Сознательное управление поведением только начинает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складываться;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многом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еще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ситуативно.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Вместе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наблюдать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случаи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ограничения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побуждений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самим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сопровождаемые словесными указаниями. Начинает развиваться самооценка, при этом дети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значительной мере ориентируются на оценку воспитателя. Продолжает развиваться также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половая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идентификация,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проявляется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выбираемых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игрушек</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Изобразительная деятельность ребенка зависит от его представлений о предмете. В этом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 они только начинают формироваться. Графические образы бедны. У одних детей 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изображениях отсутствуют детали, у других рисунки могут быть более детализированы.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уже могут использовать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Большое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значение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мелкой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моторики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имеет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лепка.</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руководством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вылепить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Известно, что аппликация оказывает положительное влияние на развитие восприятия. 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 детям доступны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простейшие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 аппликации.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несложных построек</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образцу</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по замыслу.</w:t>
      </w: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Возрастные</w:t>
      </w:r>
      <w:r w:rsidR="004003E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особенности</w:t>
      </w:r>
      <w:r w:rsidR="004003E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r w:rsidR="004003E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от 4</w:t>
      </w:r>
      <w:r w:rsidR="004003E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до</w:t>
      </w:r>
      <w:r w:rsidR="004003E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5</w:t>
      </w:r>
      <w:r w:rsidR="00CD01F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появлением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ролевых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изобразительной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замыслу,</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планированием;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совершенствованием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образного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эгоцентричностью</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 позиции; развитием памяти, внимания, речи, познавательной мотивации;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формированием потребности в уважении со стороны взрослого, появлением обидчивости,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конкурентности,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соревновательности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дальнейшим развитием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образа 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детализацией.</w:t>
      </w:r>
    </w:p>
    <w:p w:rsidR="00D42DDB" w:rsidRPr="00D42DDB" w:rsidRDefault="00D42DDB" w:rsidP="004003E8">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концу</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среднего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развитым. Они оказываются способными назвать форму, на которую похож тот или иной</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вычленять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сложных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объектах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воссоздавать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сложные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упорядочить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сенсорному признаку — величине, цвету; выделить такие параметры, как высота, длина 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ширина.</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Совершенствуется ориентация в</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Возрастает объем памяти. Дети запоминают до 7–8 названий предметов. Начинает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складываться произвольное запоминание: дети способны принять задачу на запоминание,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помнят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поручения взрослых,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 выучить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небольшое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стихотворение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т.д.</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Начинает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образное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использовать</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схематизированные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несложных</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строить по схеме, решать лабиринтные задачи. Развивается предвосхищение. На основе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пространственного расположения объектов дети могут сказать, что произойдет в результате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 взаимодействия. Однако при этом им трудно встать на позицию другого наблюдателя и</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внутреннем</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совершить мысленное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преобразование</w:t>
      </w:r>
      <w:r w:rsidR="00400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этого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характерны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известные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феномены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Пиаже: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сохранение количества, объема и величины. Например, если им предъявить три черных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кружка из бумаги и семь белых кружков из бумаги и спросить: «Каких кружков больше —черных или белых?», большинство ответят, что белых больше. Но если спросить: «Каких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больше — белых или бумажных?», ответ будет таким же — больше белых. Продолжает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Формируются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оригинальность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произвольность. Дети могут самостоятельно придумать небольшую</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сказку на заданную</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тему.</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Увеличивается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устойчивость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Ребенку</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оказывается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доступной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сосредоточенная деятельность в течение 15–20 минут. Он способен удерживать в памяти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выполнении каких-либо действий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несложное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среднем дошкольном возрасте улучшается произношение звуков и дикция. Речь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удачно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имитируют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голоса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животных,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интонационно выделяют речь тех или иных персонажей. Интерес вызывают ритмическая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структура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рифмы.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грамматическая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сторона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занимаются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словотворчеством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грамматических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взаимодействии друг с другом носит ситуативный характер, а при общении с взрослым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ситуативной.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Изменяется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выходит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пределы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конкретной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оказывается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Ведущим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познавательный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мотив.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которую</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получает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 сложной 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трудной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понимания,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 она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вызывает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него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уважении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стороны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оказывается чрезвычайно важной его похвала. Это приводит к их повышенной обидчивости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замечания.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Повышенная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обидчивость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представляет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собой возрастной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феномен.</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Взаимоотношения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характеризуются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избирательностью,</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которая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выражается 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предпочтении одних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другим. Появляются постоянные партнеры по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группах</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выделяться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лидеры.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Появляются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конкурентность,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соревновательность. Последняя важна для сравнения себя с другим, что ведет к развитию</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 ребенка, его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детализации.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игровой деятельности детей среднего дошкольного возраста появляются ролевые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указывают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отделять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принятой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меняться.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выполняться не ради них самих, а ради смысла игры. Происходит разделение игровых 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реальных взаимодействий 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Значительное развитие получает изобразительная деятельность. Рисунок становится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предметным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детализированным.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Графическое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человека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характеризуется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наличием туловища, глаз, рта, носа, волос, иногда одежды и ее деталей. Совершенствуется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техническая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сторона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изобразительной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рисовать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геометрические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фигуры,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вырезать ножницами,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наклеивать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бумагу</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Усложняется</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Постройки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включать</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5–6</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деталей.</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Формируются навыки конструирования по собственному замыслу, а также планирование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последовательности действий.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Двигательная сфера ребенка характеризуется позитивными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изменениями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мелкой 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крупной моторики. Развиваются ловкость, координация движений. Дети в этом возрасте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лучше,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чем</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удерживают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равновесие,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перешагивают</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небольшие</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преграды. Усложняются игры</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8F25E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мячом.</w:t>
      </w: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Возрастные</w:t>
      </w:r>
      <w:r w:rsidR="00AF71CC">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особенности детей</w:t>
      </w:r>
      <w:r w:rsidR="00AF71CC">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5-6</w:t>
      </w:r>
      <w:r w:rsidR="00AF71CC">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Достижения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характеризуются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распределением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ролей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структурированием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дальнейшим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изобразительной деятельности, отличающейся высокой продуктивностью; применением 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обобщенного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обследования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образца;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усвоением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обобщенных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 одинаковой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Восприятие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характеризуется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анализом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 мышления сопровождается освоением мыслительных средств (схематизированные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цикличности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развиваются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обобщать,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причинное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произвольное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 образ</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Продолжает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совершенствоваться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величины,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строения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 систематизируются представления детей. Они называют не только основные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оттенки,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промежуточные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цветовые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оттенки;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форму</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прямоугольников,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овалов, треугольников. Воспринимают величину объектов, легко выстраивают в ряд — по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возрастанию</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убыванию —до 10 различных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Однако дети могут испытывать трудности при анализе пространственного положения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если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сталкиваются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несоответствием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пространственного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расположения.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свидетельствует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ситуациях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представляет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известные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сложности,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если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должны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одновременно учитывать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противоположных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признаков.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старшем дошкольном возрасте продолжает развиваться образное мышление. Дети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 не только решить задачу в наглядном плане, но и совершить преобразования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объекта, указать, в какой последовательности объекты вступят во взаимодействие и т. д.</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Однако подобные решения окажутся правильными только в том случае, если дети будут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применять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адекватные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мыслительные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выделить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схематизированные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возникают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моделирования; комплексные представления, отражающие представления детей о системе</w:t>
      </w:r>
      <w:r w:rsidR="00AF71CC">
        <w:rPr>
          <w:rFonts w:ascii="Times New Roman" w:eastAsia="Times New Roman" w:hAnsi="Times New Roman" w:cs="Times New Roman"/>
          <w:sz w:val="24"/>
          <w:szCs w:val="24"/>
        </w:rPr>
        <w:t xml:space="preserve"> п</w:t>
      </w:r>
      <w:r w:rsidRPr="00D42DDB">
        <w:rPr>
          <w:rFonts w:ascii="Times New Roman" w:eastAsia="Times New Roman" w:hAnsi="Times New Roman" w:cs="Times New Roman"/>
          <w:sz w:val="24"/>
          <w:szCs w:val="24"/>
        </w:rPr>
        <w:t>ризнаков, которыми могут обладать объекты, а также представления, отражающие стадии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преобразования различных объектов и явлений (представления о цикличности изменений):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 о смене времен года, дня и ночи, об увеличении и уменьшении объектов 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воздействий,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Кроме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продолжают совершенствоваться обобщения, что является основой словесно-логического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еще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отсутствуют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классах</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группируют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признакам,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изменяться,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однако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формироваться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операции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логического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умножения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классов.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например, старшие дошкольники при группировке объектов могут учитывать два признака: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 и форму (материал) и т. д. Как показали исследования отечественных психологов, дети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рассуждать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давать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адекватные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причинные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объяснения,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если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анализируемые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выходят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пределы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 наглядного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Развитие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позволяет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сочинять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достаточно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оригинальные и последовательно разворачивающиеся истории. Воображение будет активно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лишь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условии</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специальной</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активизации.</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Продолжают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устойчивость,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распределение,</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переключаемость</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Наблюдается</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переход</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непроизвольного</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произвольному</w:t>
      </w:r>
      <w:r w:rsidR="00AF71C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вниманию.</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Продолжает совершенствоваться речь, в том числе ее звуковая сторона. Дети могут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правильно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воспроизводить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шипящие,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свистящие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сонорные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звуки.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 практически все части речи, активно занимаются словотворчеством. Богаче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лексика:</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 используются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синонимы</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антонимы.</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Развивается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связная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речь. Дети могут пересказывать, рассказывать по картинке, передавая не только главное, но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детали.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Дети шестого года жизни уже могут распределять роли до начала игры и строить свое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придерживаясь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сопровождается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речью,</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соответствующей и по содержанию, и интонационно взятой роли. Речь, сопровождающая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отличается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ролевой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осваивать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социальные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понимать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подчиненность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видах</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них</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привлекательными,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чем</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другие. При распределении ролей могут возникать конфликты, связанные с субординацией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ролевого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Наблюдается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игрового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пространства,</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котором</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выделяются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смысловой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«периферия».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«Больница»</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таким</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центром</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оказывается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кабинет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врача,</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«Парикмахерская»—зал</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стрижки,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зал</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ожидания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выступает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периферии</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игрового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пространства.)</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играх</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разнообразными.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Развивается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изобразительная</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наиболее</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активного</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рисования. В течение года дети способны создать до двух тысяч рисунков. Рисунки могут</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91463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самымиразнымипосодержанию:</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жизненные</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впечатления</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детей,и</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воображаемые</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ситуации,ииллюстрации</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фильмам</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книгам.</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Обычно</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рисунки</w:t>
      </w:r>
      <w:r w:rsidR="00CD01F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представляют собой схематичные изображения различных объектов, но могут отличаться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оригинальностью</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композиционного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передавать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статичные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динамичные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Рисунки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приобретают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сюжетный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достаточно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встречаются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многократно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повторяющиеся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сюжеты</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небольшими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напротив,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существенными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изменениями.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человека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детализированным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пропорциональным.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рисунку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судить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половой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принадлежности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эмоциональном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состоянии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изображенного человека.</w:t>
      </w:r>
    </w:p>
    <w:p w:rsidR="00D42DDB" w:rsidRPr="00D42DDB" w:rsidRDefault="00D42DDB" w:rsidP="00563A3E">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Конструирование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характеризуется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умением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анализировать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которых</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протекает эта деятельность. Дети используют и называют различные детали деревянного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конструктора. Могут заменить детали постройки в зависимости от имеющегося материала.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Овладевают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обобщенным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обследования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образца.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выделять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предполагаемой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постройки.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Конструктивная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осуществляться на основе схемы, по замыслу и по условиям. Появляется конструирование 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бумаги,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складывая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несколько раз (два, четыре, шесть сгибаний); из природного материала. Они осваивают два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конструирования:1)от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художественному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«достраивает»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природный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целостного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дополняя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деталями);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2)от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природному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подбирает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необходимый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того чтобы воплотить образ).</w:t>
      </w: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Возрастные</w:t>
      </w:r>
      <w:r w:rsidR="00563A3E">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особенности детей6-7</w:t>
      </w:r>
      <w:r w:rsidR="00563A3E">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подготовительной к школе группе завершается дошкольный возраст. Его основные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связаны</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освоением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вещей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человеческой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культуры;</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освоением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позитивного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людьми;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половой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идентификации,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школьника.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концу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обладает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высоким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уровнем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ему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дальнейшем успешно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учиться 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однако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всегда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одновременно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признаков.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Развивается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образное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однако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воспроизведение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метрических</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затруднено.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легко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проверить,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предложив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воспроизвести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листе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бумаги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образец,</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нарисованы</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девять</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точек,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расположенных</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прямой.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воспроизводят метрические отношения между точками: при наложении рисунков друг на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точки детского рисунка</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совпадают с</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точками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образца.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Продолжают развиваться навыки обобщения и рассуждения, но они в значительной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степени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ограничиваются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наглядными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признаками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Продолжает</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воображение, однако часто приходится констатировать снижение развития воображения 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сравнении</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старшей</w:t>
      </w:r>
      <w:r w:rsidR="00563A3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группой.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объяснить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различными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влияниями, в том числе и средств массовой информации, приводящими к стереотипности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детских образов.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Продолжает развиваться внимание дошкольников, оно становится произвольным. В</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некоторых</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видах</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произвольного</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сосредоточения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достигает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30</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минут.</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 дошкольников продолжает развиваться речь: ее звуковая сторона, грамматический строй,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лексика. Развивается связная речь. В высказываниях детей отражаются как расширяющийся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словарь,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обобщений,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формирующихся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употреблять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обобщающие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существительные,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синонимы,</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антонимы,</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прилагательные и т. д. В результате правильно организованной образовательной работы у</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развиваются диалогическая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некоторые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 монологической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сюжетно-ролевых</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играх</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подготовительной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начинают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осваивать сложные взаимодействия людей, отражающие характерные значимые жизненные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например,</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свадьбу,</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 болезнь,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трудоустройство</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т.д.</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Игровые действия детей становятся более сложными, обретают особый смысл, который не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всегда</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открывается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взрослому.</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пространство</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усложняется.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несколько центров, каждый из которых поддерживает свою сюжетную линию. При этом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 способны отслеживать поведение партнеров по всему игровому пространству и менять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 поведение в зависимости от места в нем. Так, ребенок уже обращается к продавцу непросто как покупатель, а как покупатель-мама или покупатель-шофер и т. п. Исполнение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 акцентируется не только самой ролью, но и тем, в какой части игрового пространства</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 роль воспроизводится. Например, исполняя роль водителя автобуса, ребенок командует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пассажирами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подчиняется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инспектору</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ГИБДД.</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Если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логика</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требует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появления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новой роли, то ребенок может по ходу игры взять на себя новую роль, сохранив при этом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взятую</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ранее.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комментировать</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исполнение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иным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участником</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Образы из окружающей жизни и литературных произведений, передаваемые детьми в</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изобразительной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сложнее.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Рисунки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приобретают</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детализированный</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обогащается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цветовая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гамма.</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явными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различия между рисунками мальчиков и девочек. Мальчики охотно изображают технику,</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космос,</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военные</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т.п.</w:t>
      </w:r>
      <w:r w:rsidR="00E353E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Девочки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обычно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женские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образы:</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принцесс,</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балерин,</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моделей 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 д.</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Часто встречаются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бытовые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сюжеты: мама и дочка и т.д.</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Изображение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человека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еще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детализированным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пропорциональным.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Появляются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пальцы</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руках,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глаза,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нос,</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брови,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подбородок.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Одежда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украшена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деталями.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правильном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формируются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художественно-творческие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изобразительной деятельности. К подготовительной к школе группе дети в значительной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степени осваивают конструирование из строительного материала. Они свободно владеют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обобщенными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способами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изображений,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анализируют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сходства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знакомыми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объемными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Свободные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постройки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 симметричными и пропорциональными, их строительство осуществляется на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зрительной ориентировки.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Дети быстро и правильно подбирают необходимый материал. Они достаточно точно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последовательность,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будет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осуществляться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постройка,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 который понадобится для ее выполнения; способны выполнять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различные по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степени сложности постройки как по собственному замыслу, так и по условиям. В этом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 дети уже могут освоить сложные формы сложения из листа бумаги и придумывать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собственные, но этому их нужно специально обучать. Данный вид деятельности не просто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доступен</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детям—он</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важен</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углубления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пространственных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Усложняется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природного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Дошкольникам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уже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доступны целостные композиции по предварительному замыслу, которые могут передавать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сложные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 включать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фигуры людей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животных.</w:t>
      </w: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p>
    <w:p w:rsidR="00C52CA6" w:rsidRDefault="00C52CA6"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Учёт</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гендерных</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различий</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при</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построении</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образовательного</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процесса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Построение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развивающей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предметно-пространственной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учетом половых и возрастных различий. Развивающая предметно-пространственная среда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 наполнена различными пособиями, оборудованием, играми, которые интересны как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девочкам,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 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мальчикам.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пособия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девочек,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привлекательные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прежде всего для них, по содержанию являются равноценными как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мальчиков, так 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девочек.</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реализовать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интересы,</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наклонности. Игры девочек чаще опираются на ближнее зрение: девочки раскладывают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перед</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собой свои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богатства-кукол, тряпочки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ограниченном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Игры</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мальчиков</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чаще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опираются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дальнее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зрение: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бегают</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другом,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бросают предметы, используя при этом всё окружающее пространство. Мальчикам для их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полноценного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психологического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требуется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чем</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девочкам.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Важной педагогической задачей является преодоление разобщенности между мальчиками 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девочками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организацию</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могли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действовать</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сообща,</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 в</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 с</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гендерными особенностями.</w:t>
      </w:r>
    </w:p>
    <w:p w:rsidR="00D42DDB" w:rsidRPr="00D42DDB" w:rsidRDefault="00D42DDB" w:rsidP="00D42DDB">
      <w:pPr>
        <w:widowControl w:val="0"/>
        <w:autoSpaceDE w:val="0"/>
        <w:autoSpaceDN w:val="0"/>
        <w:spacing w:before="4" w:after="0" w:line="274" w:lineRule="exact"/>
        <w:ind w:right="-1" w:firstLine="426"/>
        <w:outlineLvl w:val="1"/>
        <w:rPr>
          <w:rFonts w:ascii="Times New Roman" w:eastAsia="Times New Roman" w:hAnsi="Times New Roman" w:cs="Times New Roman"/>
          <w:b/>
          <w:bCs/>
          <w:i/>
          <w:iCs/>
          <w:sz w:val="24"/>
          <w:szCs w:val="24"/>
        </w:rPr>
      </w:pPr>
    </w:p>
    <w:p w:rsidR="00D42DDB" w:rsidRPr="00D42DDB" w:rsidRDefault="00D42DDB" w:rsidP="00D42DDB">
      <w:pPr>
        <w:widowControl w:val="0"/>
        <w:autoSpaceDE w:val="0"/>
        <w:autoSpaceDN w:val="0"/>
        <w:spacing w:before="4"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Учёт</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состояния</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здоровья</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при</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построении</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образовательного</w:t>
      </w:r>
      <w:r w:rsidR="00C52CA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процесса</w:t>
      </w:r>
    </w:p>
    <w:p w:rsidR="00D42DDB" w:rsidRPr="00D42DDB" w:rsidRDefault="00D42DDB" w:rsidP="00D42DDB">
      <w:pPr>
        <w:widowControl w:val="0"/>
        <w:tabs>
          <w:tab w:val="left" w:pos="1713"/>
          <w:tab w:val="left" w:pos="3464"/>
          <w:tab w:val="left" w:pos="7204"/>
          <w:tab w:val="left" w:pos="8406"/>
        </w:tabs>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Pr="00D42DDB">
        <w:rPr>
          <w:rFonts w:ascii="Times New Roman" w:eastAsia="Times New Roman" w:hAnsi="Times New Roman" w:cs="Times New Roman"/>
          <w:sz w:val="24"/>
          <w:szCs w:val="24"/>
        </w:rPr>
        <w:tab/>
        <w:t>организации</w:t>
      </w:r>
      <w:r w:rsidRPr="00D42DDB">
        <w:rPr>
          <w:rFonts w:ascii="Times New Roman" w:eastAsia="Times New Roman" w:hAnsi="Times New Roman" w:cs="Times New Roman"/>
          <w:sz w:val="24"/>
          <w:szCs w:val="24"/>
        </w:rPr>
        <w:tab/>
        <w:t>физкультурно-оздоровительной</w:t>
      </w:r>
      <w:r w:rsidRPr="00D42DDB">
        <w:rPr>
          <w:rFonts w:ascii="Times New Roman" w:eastAsia="Times New Roman" w:hAnsi="Times New Roman" w:cs="Times New Roman"/>
          <w:sz w:val="24"/>
          <w:szCs w:val="24"/>
        </w:rPr>
        <w:tab/>
        <w:t>работы</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pacing w:val="-1"/>
          <w:sz w:val="24"/>
          <w:szCs w:val="24"/>
        </w:rPr>
        <w:t>учитываются</w:t>
      </w:r>
      <w:r w:rsidR="00C52CA6">
        <w:rPr>
          <w:rFonts w:ascii="Times New Roman" w:eastAsia="Times New Roman" w:hAnsi="Times New Roman" w:cs="Times New Roman"/>
          <w:spacing w:val="-1"/>
          <w:sz w:val="24"/>
          <w:szCs w:val="24"/>
        </w:rPr>
        <w:t xml:space="preserve"> </w:t>
      </w:r>
      <w:r w:rsidRPr="00D42DDB">
        <w:rPr>
          <w:rFonts w:ascii="Times New Roman" w:eastAsia="Times New Roman" w:hAnsi="Times New Roman" w:cs="Times New Roman"/>
          <w:sz w:val="24"/>
          <w:szCs w:val="24"/>
        </w:rPr>
        <w:t>индивидуальные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физического</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состояние</w:t>
      </w:r>
      <w:r w:rsidR="00C52CA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p>
    <w:p w:rsidR="00D42DDB" w:rsidRPr="00D42DDB" w:rsidRDefault="00D42DDB" w:rsidP="00D42DDB">
      <w:pPr>
        <w:widowControl w:val="0"/>
        <w:autoSpaceDE w:val="0"/>
        <w:autoSpaceDN w:val="0"/>
        <w:spacing w:before="8" w:after="0" w:line="240" w:lineRule="auto"/>
        <w:ind w:right="-1" w:firstLine="426"/>
        <w:rPr>
          <w:rFonts w:ascii="Times New Roman" w:eastAsia="Times New Roman" w:hAnsi="Times New Roman" w:cs="Times New Roman"/>
          <w:sz w:val="15"/>
          <w:szCs w:val="24"/>
        </w:rPr>
      </w:pPr>
    </w:p>
    <w:p w:rsidR="00D42DDB" w:rsidRPr="00D42DDB" w:rsidRDefault="00D42DDB" w:rsidP="00D42DDB">
      <w:pPr>
        <w:widowControl w:val="0"/>
        <w:autoSpaceDE w:val="0"/>
        <w:autoSpaceDN w:val="0"/>
        <w:spacing w:before="90"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Социально-демографические особенности осуществления образовательного процессаопределилисьвходестатистическихисоциально-педагогическихисследованийсемейвоспитанников:</w:t>
      </w:r>
    </w:p>
    <w:p w:rsidR="00D42DDB" w:rsidRPr="00D42DDB" w:rsidRDefault="00D42DDB" w:rsidP="00DE657E">
      <w:pPr>
        <w:widowControl w:val="0"/>
        <w:numPr>
          <w:ilvl w:val="0"/>
          <w:numId w:val="99"/>
        </w:numPr>
        <w:tabs>
          <w:tab w:val="left" w:pos="567"/>
          <w:tab w:val="left" w:pos="11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Наличие среди родителей (законных представителей) ДОУ широко представленной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социальной группы служащих молодого возраста, со средним финансовым положением, с</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высоким</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образовательным</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уровнем</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,воспитывающих</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1</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2</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(35%родителей(законных представителей) имеют статус – многодетная семья) Этнический состав семей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воспитанников</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основном</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имеет</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однородный</w:t>
      </w:r>
      <w:r w:rsidR="003F509F">
        <w:rPr>
          <w:rFonts w:ascii="Times New Roman" w:eastAsia="Times New Roman" w:hAnsi="Times New Roman" w:cs="Times New Roman"/>
          <w:sz w:val="24"/>
        </w:rPr>
        <w:t xml:space="preserve"> характер.</w:t>
      </w:r>
    </w:p>
    <w:p w:rsidR="00D42DDB" w:rsidRPr="00D42DDB" w:rsidRDefault="00D42DDB" w:rsidP="00DE657E">
      <w:pPr>
        <w:widowControl w:val="0"/>
        <w:numPr>
          <w:ilvl w:val="0"/>
          <w:numId w:val="99"/>
        </w:numPr>
        <w:tabs>
          <w:tab w:val="left" w:pos="567"/>
          <w:tab w:val="left" w:pos="1114"/>
        </w:tabs>
        <w:autoSpaceDE w:val="0"/>
        <w:autoSpaceDN w:val="0"/>
        <w:spacing w:before="8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Желание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получать</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гарантированную</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квалифицированную</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психолого-педагогическую</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поддержку,</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есть</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присутствие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определенной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доли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доверия</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квалификации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качестве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предоставляемой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услуги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учреждением.</w:t>
      </w:r>
    </w:p>
    <w:p w:rsidR="00D42DDB" w:rsidRPr="00D42DDB" w:rsidRDefault="00D42DDB" w:rsidP="00D42DDB">
      <w:pPr>
        <w:widowControl w:val="0"/>
        <w:tabs>
          <w:tab w:val="left" w:pos="567"/>
        </w:tabs>
        <w:autoSpaceDE w:val="0"/>
        <w:autoSpaceDN w:val="0"/>
        <w:spacing w:before="2"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полученной</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информацией</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актуальном</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состоянии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F509F">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3F509F">
        <w:rPr>
          <w:rFonts w:ascii="Times New Roman" w:eastAsia="Times New Roman" w:hAnsi="Times New Roman" w:cs="Times New Roman"/>
          <w:sz w:val="24"/>
          <w:szCs w:val="24"/>
        </w:rPr>
        <w:t xml:space="preserve"> Захаровский детский сад №2 </w:t>
      </w:r>
      <w:r w:rsidRPr="00D42DDB">
        <w:rPr>
          <w:rFonts w:ascii="Times New Roman" w:eastAsia="Times New Roman" w:hAnsi="Times New Roman" w:cs="Times New Roman"/>
          <w:sz w:val="24"/>
          <w:szCs w:val="24"/>
        </w:rPr>
        <w:t xml:space="preserve"> 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определяется:</w:t>
      </w:r>
    </w:p>
    <w:p w:rsidR="00D42DDB" w:rsidRPr="00D42DDB" w:rsidRDefault="003F509F" w:rsidP="00DE657E">
      <w:pPr>
        <w:widowControl w:val="0"/>
        <w:numPr>
          <w:ilvl w:val="0"/>
          <w:numId w:val="99"/>
        </w:numPr>
        <w:tabs>
          <w:tab w:val="left" w:pos="567"/>
          <w:tab w:val="left" w:pos="11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бъем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содержания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учетом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дифференцированного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подхода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освоению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детьми психолого-педагогических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задач</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программы;</w:t>
      </w:r>
    </w:p>
    <w:p w:rsidR="00D42DDB" w:rsidRPr="00D42DDB" w:rsidRDefault="00D42DDB" w:rsidP="00DE657E">
      <w:pPr>
        <w:widowControl w:val="0"/>
        <w:numPr>
          <w:ilvl w:val="0"/>
          <w:numId w:val="99"/>
        </w:numPr>
        <w:tabs>
          <w:tab w:val="left" w:pos="567"/>
          <w:tab w:val="left" w:pos="11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условия,</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методы,</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приемы,</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средства</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процесса,</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направленные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расширение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спектра</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индивидуальных</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42DDB">
      <w:pPr>
        <w:widowControl w:val="0"/>
        <w:autoSpaceDE w:val="0"/>
        <w:autoSpaceDN w:val="0"/>
        <w:spacing w:before="3" w:after="0" w:line="274" w:lineRule="exact"/>
        <w:ind w:right="-1" w:firstLine="426"/>
        <w:jc w:val="center"/>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before="3" w:after="0" w:line="274" w:lineRule="exact"/>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Особенности</w:t>
      </w:r>
      <w:r w:rsidR="003F509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организации</w:t>
      </w:r>
      <w:r w:rsidR="003F509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образовательного</w:t>
      </w:r>
      <w:r w:rsidR="003F509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процесса</w:t>
      </w:r>
    </w:p>
    <w:p w:rsidR="00D42DDB" w:rsidRPr="00D42DDB" w:rsidRDefault="00D42DDB" w:rsidP="00D42DDB">
      <w:pPr>
        <w:widowControl w:val="0"/>
        <w:autoSpaceDE w:val="0"/>
        <w:autoSpaceDN w:val="0"/>
        <w:spacing w:after="0" w:line="274" w:lineRule="exact"/>
        <w:ind w:right="-1" w:firstLine="426"/>
        <w:jc w:val="center"/>
        <w:rPr>
          <w:rFonts w:ascii="Times New Roman" w:eastAsia="Times New Roman" w:hAnsi="Times New Roman" w:cs="Times New Roman"/>
          <w:i/>
          <w:sz w:val="24"/>
        </w:rPr>
      </w:pPr>
      <w:r w:rsidRPr="00D42DDB">
        <w:rPr>
          <w:rFonts w:ascii="Times New Roman" w:eastAsia="Times New Roman" w:hAnsi="Times New Roman" w:cs="Times New Roman"/>
          <w:i/>
          <w:sz w:val="24"/>
        </w:rPr>
        <w:t>Демографические</w:t>
      </w:r>
      <w:r w:rsidR="003F50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условия: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Учитывается состав семей воспитанников (многодетная семья, один ребёнок в семье 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 наполняемость и принципы формирования одновозрастных групп, в том числе группы</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раннего</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адекватного</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выбора</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методов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after="0" w:line="276"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u w:val="single"/>
        </w:rPr>
        <w:t>Состояние</w:t>
      </w:r>
      <w:r w:rsidR="003F509F">
        <w:rPr>
          <w:rFonts w:ascii="Times New Roman" w:eastAsia="Times New Roman" w:hAnsi="Times New Roman" w:cs="Times New Roman"/>
          <w:sz w:val="24"/>
          <w:szCs w:val="24"/>
          <w:u w:val="single"/>
        </w:rPr>
        <w:t xml:space="preserve"> </w:t>
      </w:r>
      <w:r w:rsidRPr="00D42DDB">
        <w:rPr>
          <w:rFonts w:ascii="Times New Roman" w:eastAsia="Times New Roman" w:hAnsi="Times New Roman" w:cs="Times New Roman"/>
          <w:sz w:val="24"/>
          <w:szCs w:val="24"/>
          <w:u w:val="single"/>
        </w:rPr>
        <w:t>здоровья</w:t>
      </w:r>
      <w:r w:rsidR="003F509F">
        <w:rPr>
          <w:rFonts w:ascii="Times New Roman" w:eastAsia="Times New Roman" w:hAnsi="Times New Roman" w:cs="Times New Roman"/>
          <w:sz w:val="24"/>
          <w:szCs w:val="24"/>
          <w:u w:val="single"/>
        </w:rPr>
        <w:t xml:space="preserve"> </w:t>
      </w:r>
      <w:r w:rsidRPr="00D42DDB">
        <w:rPr>
          <w:rFonts w:ascii="Times New Roman" w:eastAsia="Times New Roman" w:hAnsi="Times New Roman" w:cs="Times New Roman"/>
          <w:sz w:val="24"/>
          <w:szCs w:val="24"/>
          <w:u w:val="single"/>
        </w:rPr>
        <w:t>детского</w:t>
      </w:r>
      <w:r w:rsidR="003F509F">
        <w:rPr>
          <w:rFonts w:ascii="Times New Roman" w:eastAsia="Times New Roman" w:hAnsi="Times New Roman" w:cs="Times New Roman"/>
          <w:sz w:val="24"/>
          <w:szCs w:val="24"/>
          <w:u w:val="single"/>
        </w:rPr>
        <w:t xml:space="preserve"> </w:t>
      </w:r>
      <w:r w:rsidRPr="00D42DDB">
        <w:rPr>
          <w:rFonts w:ascii="Times New Roman" w:eastAsia="Times New Roman" w:hAnsi="Times New Roman" w:cs="Times New Roman"/>
          <w:sz w:val="24"/>
          <w:szCs w:val="24"/>
          <w:u w:val="single"/>
        </w:rPr>
        <w:t>населения:</w:t>
      </w:r>
    </w:p>
    <w:p w:rsidR="00D42DDB" w:rsidRPr="00D42DDB" w:rsidRDefault="00D42DDB" w:rsidP="00DE657E">
      <w:pPr>
        <w:widowControl w:val="0"/>
        <w:numPr>
          <w:ilvl w:val="0"/>
          <w:numId w:val="99"/>
        </w:numPr>
        <w:tabs>
          <w:tab w:val="left" w:pos="567"/>
          <w:tab w:val="left" w:pos="709"/>
          <w:tab w:val="left" w:pos="118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общая</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заболеваемость</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количество</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отклонениями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физическом</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развитии, стоящих на учете по заболеваниям, часто</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болеющих детей– все эти факторы</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учитываются</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планировании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разнообразных</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мер,</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направленных</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укрепление</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снижения</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заболеваемости,</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предусмотренных</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образовательном</w:t>
      </w:r>
      <w:r w:rsidR="003F50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процессе;</w:t>
      </w:r>
    </w:p>
    <w:p w:rsidR="00D42DDB" w:rsidRPr="00D42DDB" w:rsidRDefault="00D42DDB" w:rsidP="00D42DDB">
      <w:pPr>
        <w:widowControl w:val="0"/>
        <w:tabs>
          <w:tab w:val="left" w:pos="567"/>
          <w:tab w:val="left" w:pos="709"/>
        </w:tabs>
        <w:autoSpaceDE w:val="0"/>
        <w:autoSpaceDN w:val="0"/>
        <w:spacing w:after="0" w:line="276" w:lineRule="exact"/>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Национально-культурные</w:t>
      </w:r>
      <w:r w:rsidR="003F50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условия:</w:t>
      </w:r>
    </w:p>
    <w:p w:rsidR="00D42DDB" w:rsidRPr="00D42DDB" w:rsidRDefault="00D42DDB" w:rsidP="00D42DDB">
      <w:pPr>
        <w:widowControl w:val="0"/>
        <w:tabs>
          <w:tab w:val="left" w:pos="567"/>
          <w:tab w:val="left" w:pos="709"/>
        </w:tabs>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Учитываются интересы и потребности детей различной национальной и этнической</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принадлежности;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«погружения»</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культуру</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своего</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народа</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(язык,</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произведения</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национальных</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поэтов,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художников,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скульпторов,</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традиционную</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архитектуру,</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народное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декоративно-прикладное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искусство</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области «Речевое развитие», «Социально – коммуникативное развитие», «Художественно –эстетическое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«Физическое</w:t>
      </w:r>
      <w:r w:rsidR="003F50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p>
    <w:p w:rsidR="00D42DDB" w:rsidRPr="00D42DDB" w:rsidRDefault="003F509F" w:rsidP="00DE657E">
      <w:pPr>
        <w:widowControl w:val="0"/>
        <w:numPr>
          <w:ilvl w:val="0"/>
          <w:numId w:val="99"/>
        </w:numPr>
        <w:tabs>
          <w:tab w:val="left" w:pos="567"/>
          <w:tab w:val="left" w:pos="709"/>
          <w:tab w:val="left" w:pos="851"/>
          <w:tab w:val="left" w:pos="1189"/>
        </w:tabs>
        <w:autoSpaceDE w:val="0"/>
        <w:autoSpaceDN w:val="0"/>
        <w:spacing w:after="0" w:line="240" w:lineRule="auto"/>
        <w:ind w:right="-1" w:firstLine="426"/>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образования в М</w:t>
      </w:r>
      <w:r w:rsidR="00D42DDB" w:rsidRPr="00D42DDB">
        <w:rPr>
          <w:rFonts w:ascii="Times New Roman" w:eastAsia="Times New Roman" w:hAnsi="Times New Roman" w:cs="Times New Roman"/>
          <w:sz w:val="24"/>
        </w:rPr>
        <w:t>ДОУ включает в себя вопросы истории и культуры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родного города, края, природного, социального и рукотворного мира, который с детства</w:t>
      </w:r>
      <w:r w:rsidR="001648D9">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окружает</w:t>
      </w:r>
      <w:r w:rsidR="001648D9">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маленького ребенка;</w:t>
      </w:r>
    </w:p>
    <w:p w:rsidR="00D42DDB" w:rsidRPr="00D42DDB" w:rsidRDefault="00D42DDB" w:rsidP="00DE657E">
      <w:pPr>
        <w:widowControl w:val="0"/>
        <w:numPr>
          <w:ilvl w:val="0"/>
          <w:numId w:val="99"/>
        </w:numPr>
        <w:tabs>
          <w:tab w:val="left" w:pos="567"/>
          <w:tab w:val="left" w:pos="709"/>
          <w:tab w:val="left" w:pos="851"/>
          <w:tab w:val="left" w:pos="118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поликультурное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строится</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изучения</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национальных</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традиций</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воспитанников</w:t>
      </w:r>
      <w:r w:rsidR="001648D9">
        <w:rPr>
          <w:rFonts w:ascii="Times New Roman" w:eastAsia="Times New Roman" w:hAnsi="Times New Roman" w:cs="Times New Roman"/>
          <w:sz w:val="24"/>
        </w:rPr>
        <w:t xml:space="preserve"> М</w:t>
      </w:r>
      <w:r w:rsidRPr="00D42DDB">
        <w:rPr>
          <w:rFonts w:ascii="Times New Roman" w:eastAsia="Times New Roman" w:hAnsi="Times New Roman" w:cs="Times New Roman"/>
          <w:sz w:val="24"/>
        </w:rPr>
        <w:t>ДОУ.</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знакомятся</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самобытностью</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уникальностью</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русской</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национальной</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культуры,</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представителями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которых являются участники образовательного процесса (знакомство с народными играми,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народными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игрушками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национальными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куклами;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приобщение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устному</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народному творчеству, художественной литературе, декоративно-прикладному искусству 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живописи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народов и т.д.).</w:t>
      </w:r>
    </w:p>
    <w:p w:rsidR="00D42DDB" w:rsidRPr="00D42DDB" w:rsidRDefault="00D42DDB" w:rsidP="00D42DDB">
      <w:pPr>
        <w:widowControl w:val="0"/>
        <w:tabs>
          <w:tab w:val="left" w:pos="709"/>
          <w:tab w:val="left" w:pos="1162"/>
        </w:tabs>
        <w:autoSpaceDE w:val="0"/>
        <w:autoSpaceDN w:val="0"/>
        <w:spacing w:after="0" w:line="240" w:lineRule="auto"/>
        <w:ind w:right="-1" w:firstLine="426"/>
        <w:jc w:val="both"/>
        <w:rPr>
          <w:rFonts w:ascii="Times New Roman" w:eastAsia="Times New Roman" w:hAnsi="Times New Roman" w:cs="Times New Roman"/>
          <w:sz w:val="24"/>
        </w:rPr>
      </w:pPr>
    </w:p>
    <w:p w:rsidR="00D42DDB" w:rsidRPr="00D42DDB" w:rsidRDefault="00D42DDB" w:rsidP="001648D9">
      <w:pPr>
        <w:widowControl w:val="0"/>
        <w:numPr>
          <w:ilvl w:val="1"/>
          <w:numId w:val="102"/>
        </w:numPr>
        <w:tabs>
          <w:tab w:val="left" w:pos="567"/>
          <w:tab w:val="left" w:pos="709"/>
          <w:tab w:val="left" w:pos="1789"/>
        </w:tabs>
        <w:autoSpaceDE w:val="0"/>
        <w:autoSpaceDN w:val="0"/>
        <w:spacing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Планируемые результаты освоения основной общеобразовательной</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программы–образовательной</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дошкольного</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образования</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в</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группах</w:t>
      </w:r>
    </w:p>
    <w:p w:rsidR="00D42DDB" w:rsidRPr="00D42DDB" w:rsidRDefault="001648D9" w:rsidP="001648D9">
      <w:pPr>
        <w:widowControl w:val="0"/>
        <w:tabs>
          <w:tab w:val="left" w:pos="567"/>
          <w:tab w:val="left" w:pos="709"/>
        </w:tabs>
        <w:autoSpaceDE w:val="0"/>
        <w:autoSpaceDN w:val="0"/>
        <w:spacing w:after="0" w:line="240" w:lineRule="auto"/>
        <w:ind w:right="-1"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о</w:t>
      </w:r>
      <w:r w:rsidR="00D42DDB" w:rsidRPr="00D42DDB">
        <w:rPr>
          <w:rFonts w:ascii="Times New Roman" w:eastAsia="Times New Roman" w:hAnsi="Times New Roman" w:cs="Times New Roman"/>
          <w:b/>
          <w:sz w:val="24"/>
        </w:rPr>
        <w:t>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b/>
          <w:sz w:val="24"/>
        </w:rPr>
      </w:pP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b/>
          <w:sz w:val="24"/>
        </w:rPr>
      </w:pPr>
      <w:r w:rsidRPr="00D42DDB">
        <w:rPr>
          <w:rFonts w:ascii="Times New Roman" w:eastAsia="Times New Roman" w:hAnsi="Times New Roman" w:cs="Times New Roman"/>
          <w:b/>
          <w:sz w:val="24"/>
        </w:rPr>
        <w:t>Обязательная</w:t>
      </w:r>
      <w:r w:rsidR="001648D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часть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Результатами</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являются</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целевые</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ориентиры</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представляют</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собой</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социально-нормативные</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возрастные</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характеристики возможных</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достижений ребенка.</w:t>
      </w:r>
    </w:p>
    <w:p w:rsidR="00D42DDB" w:rsidRPr="00D42DDB" w:rsidRDefault="00D42DDB" w:rsidP="00D42DDB">
      <w:pPr>
        <w:widowControl w:val="0"/>
        <w:autoSpaceDE w:val="0"/>
        <w:autoSpaceDN w:val="0"/>
        <w:spacing w:before="2" w:after="0" w:line="274" w:lineRule="exact"/>
        <w:ind w:right="-1" w:firstLine="426"/>
        <w:jc w:val="both"/>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before="2" w:after="0" w:line="274" w:lineRule="exact"/>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Целевые</w:t>
      </w:r>
      <w:r w:rsidR="001648D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ориентиры в</w:t>
      </w:r>
      <w:r w:rsidR="001648D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раннем</w:t>
      </w:r>
      <w:r w:rsidR="001648D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возрасте</w:t>
      </w:r>
      <w:r w:rsidR="001648D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w:t>
      </w:r>
      <w:r w:rsidR="001648D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2</w:t>
      </w:r>
      <w:r w:rsidR="001648D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 3 лет)</w:t>
      </w: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трем</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годам</w:t>
      </w:r>
      <w:r w:rsidR="001648D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p>
    <w:p w:rsidR="00D42DDB" w:rsidRPr="00D42DDB" w:rsidRDefault="001648D9" w:rsidP="00DE657E">
      <w:pPr>
        <w:widowControl w:val="0"/>
        <w:numPr>
          <w:ilvl w:val="0"/>
          <w:numId w:val="100"/>
        </w:numPr>
        <w:tabs>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w:t>
      </w:r>
      <w:r w:rsidR="00D42DDB" w:rsidRPr="00D42DDB">
        <w:rPr>
          <w:rFonts w:ascii="Times New Roman" w:eastAsia="Times New Roman" w:hAnsi="Times New Roman" w:cs="Times New Roman"/>
          <w:sz w:val="24"/>
        </w:rPr>
        <w:t>нтересуется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окружающими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ними,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исследует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свойства,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экспериментирует.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Использует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специфические,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культурно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фиксированные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предметные действия, знает назначение бытовых предметов (ложки, расчески, карандаша 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 и умеет пользоваться ими. Проявляет настойчивость в достижении результата своих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действий;</w:t>
      </w:r>
    </w:p>
    <w:p w:rsidR="00D42DDB" w:rsidRPr="00D42DDB" w:rsidRDefault="001648D9" w:rsidP="00DE657E">
      <w:pPr>
        <w:widowControl w:val="0"/>
        <w:numPr>
          <w:ilvl w:val="0"/>
          <w:numId w:val="100"/>
        </w:numPr>
        <w:tabs>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тремится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общению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воспринимает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смыслы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различных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ситуациях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общения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взрослыми,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подражает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движениях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умеет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действовать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согласованно;</w:t>
      </w:r>
    </w:p>
    <w:p w:rsidR="00D42DDB" w:rsidRPr="00D42DDB" w:rsidRDefault="001648D9" w:rsidP="00DE657E">
      <w:pPr>
        <w:widowControl w:val="0"/>
        <w:numPr>
          <w:ilvl w:val="0"/>
          <w:numId w:val="100"/>
        </w:numPr>
        <w:tabs>
          <w:tab w:val="left" w:pos="469"/>
          <w:tab w:val="left" w:pos="56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w:t>
      </w:r>
      <w:r w:rsidR="00D42DDB" w:rsidRPr="00D42DDB">
        <w:rPr>
          <w:rFonts w:ascii="Times New Roman" w:eastAsia="Times New Roman" w:hAnsi="Times New Roman" w:cs="Times New Roman"/>
          <w:sz w:val="24"/>
        </w:rPr>
        <w:t>ладеет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пассивной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речью: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понимает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речь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может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обращаться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вопросами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просьбами,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знает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названия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окружающих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игрушек;</w:t>
      </w:r>
    </w:p>
    <w:p w:rsidR="00D42DDB" w:rsidRPr="00D42DDB" w:rsidRDefault="001648D9" w:rsidP="00DE657E">
      <w:pPr>
        <w:widowControl w:val="0"/>
        <w:numPr>
          <w:ilvl w:val="0"/>
          <w:numId w:val="100"/>
        </w:numPr>
        <w:tabs>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роявляет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интерес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сверстникам;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наблюдает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подражает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Взаимодействие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ровесниками окрашено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яркими эмоциями;</w:t>
      </w:r>
    </w:p>
    <w:p w:rsidR="00D42DDB" w:rsidRPr="00D42DDB" w:rsidRDefault="001648D9" w:rsidP="00DE657E">
      <w:pPr>
        <w:widowControl w:val="0"/>
        <w:numPr>
          <w:ilvl w:val="0"/>
          <w:numId w:val="100"/>
        </w:numPr>
        <w:tabs>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короткой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воспроизводит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впервые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осуществляя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игровые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замещения;</w:t>
      </w:r>
    </w:p>
    <w:p w:rsidR="00D42DDB" w:rsidRPr="00D42DDB" w:rsidRDefault="001648D9" w:rsidP="00DE657E">
      <w:pPr>
        <w:widowControl w:val="0"/>
        <w:numPr>
          <w:ilvl w:val="0"/>
          <w:numId w:val="100"/>
        </w:numPr>
        <w:tabs>
          <w:tab w:val="left" w:pos="464"/>
          <w:tab w:val="left" w:pos="567"/>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роявляет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самостоятельность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бытовых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игровых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Владеет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простейшими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навыками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самообслуживания;</w:t>
      </w:r>
    </w:p>
    <w:p w:rsidR="00D42DDB" w:rsidRPr="00D42DDB" w:rsidRDefault="00D42DDB" w:rsidP="00DE657E">
      <w:pPr>
        <w:widowControl w:val="0"/>
        <w:numPr>
          <w:ilvl w:val="0"/>
          <w:numId w:val="100"/>
        </w:numPr>
        <w:tabs>
          <w:tab w:val="left" w:pos="450"/>
          <w:tab w:val="left" w:pos="56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любит слушать стихи, песни, короткие сказки, рассматривать картинки, двигаться под</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музыку. Проявляет живой эмоциональный отклик на эстетические впечатления. Охотно</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включается</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продуктивные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виды</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(изобразительную</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100"/>
        </w:numPr>
        <w:tabs>
          <w:tab w:val="left" w:pos="431"/>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 удовольствием двигается – ходит, бегает в разных направлениях, стремится осваивать</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виды</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 (подпрыгивание,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лазанье, перешагивание</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648D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sz w:val="23"/>
          <w:szCs w:val="24"/>
        </w:rPr>
      </w:pPr>
    </w:p>
    <w:p w:rsidR="00D42DDB" w:rsidRPr="00D42DDB" w:rsidRDefault="00D42DDB" w:rsidP="00D42DDB">
      <w:pPr>
        <w:widowControl w:val="0"/>
        <w:autoSpaceDE w:val="0"/>
        <w:autoSpaceDN w:val="0"/>
        <w:spacing w:after="0" w:line="262" w:lineRule="exact"/>
        <w:ind w:right="-1" w:firstLine="426"/>
        <w:jc w:val="both"/>
        <w:rPr>
          <w:rFonts w:ascii="Times New Roman" w:eastAsia="Times New Roman" w:hAnsi="Times New Roman" w:cs="Times New Roman"/>
          <w:b/>
          <w:sz w:val="23"/>
        </w:rPr>
      </w:pPr>
      <w:r w:rsidRPr="00D42DDB">
        <w:rPr>
          <w:rFonts w:ascii="Times New Roman" w:eastAsia="Times New Roman" w:hAnsi="Times New Roman" w:cs="Times New Roman"/>
          <w:b/>
          <w:sz w:val="23"/>
        </w:rPr>
        <w:t>Целевые</w:t>
      </w:r>
      <w:r w:rsidR="00565D3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ориентиры</w:t>
      </w:r>
      <w:r w:rsidR="00565D3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на</w:t>
      </w:r>
      <w:r w:rsidR="00565D3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этапе</w:t>
      </w:r>
      <w:r w:rsidR="00565D3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завершения</w:t>
      </w:r>
      <w:r w:rsidR="00565D3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дошкольного</w:t>
      </w:r>
      <w:r w:rsidR="00565D3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образования</w:t>
      </w:r>
    </w:p>
    <w:p w:rsidR="00D42DDB" w:rsidRPr="00D42DDB" w:rsidRDefault="00D42DDB" w:rsidP="00D42DDB">
      <w:pPr>
        <w:widowControl w:val="0"/>
        <w:autoSpaceDE w:val="0"/>
        <w:autoSpaceDN w:val="0"/>
        <w:spacing w:after="0" w:line="262" w:lineRule="exact"/>
        <w:ind w:right="-1" w:firstLine="426"/>
        <w:jc w:val="both"/>
        <w:rPr>
          <w:rFonts w:ascii="Times New Roman" w:eastAsia="Times New Roman" w:hAnsi="Times New Roman" w:cs="Times New Roman"/>
          <w:b/>
          <w:sz w:val="23"/>
        </w:rPr>
      </w:pPr>
    </w:p>
    <w:p w:rsidR="00D42DDB" w:rsidRPr="00D42DDB" w:rsidRDefault="00D42DDB" w:rsidP="00DE657E">
      <w:pPr>
        <w:widowControl w:val="0"/>
        <w:numPr>
          <w:ilvl w:val="0"/>
          <w:numId w:val="100"/>
        </w:numPr>
        <w:tabs>
          <w:tab w:val="left" w:pos="53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овладевает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культурными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способами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инициативу</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деятельности-игре,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познавательно-исследовательской деятельности, конструировании и др.; способен выбирать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 занятий,</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участников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 деятельности.</w:t>
      </w:r>
    </w:p>
    <w:p w:rsidR="00D42DDB" w:rsidRPr="00D42DDB" w:rsidRDefault="00D42DDB" w:rsidP="00DE657E">
      <w:pPr>
        <w:widowControl w:val="0"/>
        <w:numPr>
          <w:ilvl w:val="0"/>
          <w:numId w:val="100"/>
        </w:numPr>
        <w:tabs>
          <w:tab w:val="left" w:pos="419"/>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обладает установкой положительного отношения к миру, к разным видам труда,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людям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самому</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чувством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собственного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достоинства;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взаимодействует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участвует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совместных играх.</w:t>
      </w:r>
    </w:p>
    <w:p w:rsidR="00D42DDB" w:rsidRPr="00D42DDB" w:rsidRDefault="00D42DDB" w:rsidP="00DE657E">
      <w:pPr>
        <w:widowControl w:val="0"/>
        <w:numPr>
          <w:ilvl w:val="0"/>
          <w:numId w:val="100"/>
        </w:numPr>
        <w:tabs>
          <w:tab w:val="left" w:pos="419"/>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Способен</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договариваться,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учитывать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интересы</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сопереживать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неудачам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радоваться успехам других, адекватно проявляет свои чувства, в том числе чувство веры 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старается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разрешать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конфликты.</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отстаивать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свою</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позицию</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вопросам.</w:t>
      </w:r>
    </w:p>
    <w:p w:rsidR="00D42DDB" w:rsidRPr="00D42DDB" w:rsidRDefault="00D42DDB" w:rsidP="00DE657E">
      <w:pPr>
        <w:widowControl w:val="0"/>
        <w:numPr>
          <w:ilvl w:val="0"/>
          <w:numId w:val="100"/>
        </w:numPr>
        <w:tabs>
          <w:tab w:val="left" w:pos="443"/>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Способен сотрудничать и выполнять как лидерские, так и исполнительские функции 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100"/>
        </w:numPr>
        <w:tabs>
          <w:tab w:val="left" w:pos="471"/>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нимает,чтовселюдиравнывнезависимостиотихсоциальногопроисхождения,этническойпринадлежности,религиозныхидругихверований,ихфизическихипсихическихособенностей.</w:t>
      </w:r>
    </w:p>
    <w:p w:rsidR="00D42DDB" w:rsidRPr="00D42DDB" w:rsidRDefault="00D42DDB" w:rsidP="00DE657E">
      <w:pPr>
        <w:widowControl w:val="0"/>
        <w:numPr>
          <w:ilvl w:val="0"/>
          <w:numId w:val="100"/>
        </w:numPr>
        <w:tabs>
          <w:tab w:val="left" w:pos="428"/>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 эмпатию по отношению к другим людям, готовность прийти на помощь тем,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кто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этом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нуждается.</w:t>
      </w:r>
    </w:p>
    <w:p w:rsidR="00D42DDB" w:rsidRPr="00D42DDB" w:rsidRDefault="00D42DDB" w:rsidP="00DE657E">
      <w:pPr>
        <w:widowControl w:val="0"/>
        <w:numPr>
          <w:ilvl w:val="0"/>
          <w:numId w:val="100"/>
        </w:numPr>
        <w:tabs>
          <w:tab w:val="left" w:pos="402"/>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слышать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понятым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другими.</w:t>
      </w:r>
    </w:p>
    <w:p w:rsidR="00D42DDB" w:rsidRPr="00D42DDB" w:rsidRDefault="00D42DDB" w:rsidP="00DE657E">
      <w:pPr>
        <w:widowControl w:val="0"/>
        <w:numPr>
          <w:ilvl w:val="0"/>
          <w:numId w:val="100"/>
        </w:numPr>
        <w:tabs>
          <w:tab w:val="left" w:pos="529"/>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развитым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воображением,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реализуется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и прежде всего в игре; владеет разными формами и видами игры, различает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условную</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реальную</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подчиняться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социальным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нормам.</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распознавать различные</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адекватно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оценивать.</w:t>
      </w:r>
    </w:p>
    <w:p w:rsidR="00D42DDB" w:rsidRPr="00D42DDB" w:rsidRDefault="00D42DDB" w:rsidP="00DE657E">
      <w:pPr>
        <w:widowControl w:val="0"/>
        <w:numPr>
          <w:ilvl w:val="0"/>
          <w:numId w:val="100"/>
        </w:numPr>
        <w:tabs>
          <w:tab w:val="left" w:pos="483"/>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достаточно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хорошо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владеет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устной</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речью,</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мысли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желания, использовать речь для выражения своих мыслей, чувств и желаний, построения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речевого</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высказывания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выделять</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звуки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словах,</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складываются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предпосылки грамотности.</w:t>
      </w:r>
    </w:p>
    <w:p w:rsidR="00D42DDB" w:rsidRPr="00D42DDB" w:rsidRDefault="00D42DDB" w:rsidP="00DE657E">
      <w:pPr>
        <w:widowControl w:val="0"/>
        <w:numPr>
          <w:ilvl w:val="0"/>
          <w:numId w:val="100"/>
        </w:numPr>
        <w:tabs>
          <w:tab w:val="left" w:pos="507"/>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крупная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мелкая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моторика;</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он</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подвижен,</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вынослив,</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владеет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движениями,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контролировать свои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65D3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управлять ими.</w:t>
      </w:r>
    </w:p>
    <w:p w:rsidR="00D42DDB" w:rsidRPr="00D42DDB" w:rsidRDefault="00D42DDB" w:rsidP="00DE657E">
      <w:pPr>
        <w:widowControl w:val="0"/>
        <w:numPr>
          <w:ilvl w:val="0"/>
          <w:numId w:val="100"/>
        </w:numPr>
        <w:tabs>
          <w:tab w:val="left" w:pos="416"/>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способен к волевым усилиям, может следовать социальным нормам поведения 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взаимоотношениях</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соблюдать</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безопасного</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навыки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личной</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гигиены.</w:t>
      </w:r>
    </w:p>
    <w:p w:rsidR="00D42DDB" w:rsidRPr="00D42DDB" w:rsidRDefault="00D42DDB" w:rsidP="00DE657E">
      <w:pPr>
        <w:widowControl w:val="0"/>
        <w:numPr>
          <w:ilvl w:val="0"/>
          <w:numId w:val="100"/>
        </w:numPr>
        <w:tabs>
          <w:tab w:val="left" w:pos="402"/>
          <w:tab w:val="left" w:pos="567"/>
        </w:tabs>
        <w:autoSpaceDE w:val="0"/>
        <w:autoSpaceDN w:val="0"/>
        <w:spacing w:after="0" w:line="274" w:lineRule="exact"/>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ответственность</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начатое</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дело.</w:t>
      </w:r>
    </w:p>
    <w:p w:rsidR="00D42DDB" w:rsidRPr="00D42DDB" w:rsidRDefault="00D42DDB" w:rsidP="00DE657E">
      <w:pPr>
        <w:widowControl w:val="0"/>
        <w:numPr>
          <w:ilvl w:val="0"/>
          <w:numId w:val="100"/>
        </w:numPr>
        <w:tabs>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любознательность,</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задает</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вопросы</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92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интересуется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причинно-следственными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связями,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пытается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придумывать</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объяснения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явлениям</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поступкам</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людей;</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склонен</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наблюдать,</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экспериментировать. Обладает начальными знаниями о себе, о природном и социальном</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котором</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он</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живет;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знаком</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произведениями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литературы,</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элементарными представлениями из области живой природы, естествознания, математики,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истории и т. п.; способен к принятию собственных решений, опираясь на свои знания 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100"/>
        </w:numPr>
        <w:tabs>
          <w:tab w:val="left" w:pos="474"/>
          <w:tab w:val="left" w:pos="567"/>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Открыт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новому,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есть</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получению</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положительной</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мотивации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 дальнейшему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обучению</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школе, институте.</w:t>
      </w:r>
    </w:p>
    <w:p w:rsidR="00D42DDB" w:rsidRPr="00D42DDB" w:rsidRDefault="00D42DDB" w:rsidP="00DE657E">
      <w:pPr>
        <w:widowControl w:val="0"/>
        <w:numPr>
          <w:ilvl w:val="0"/>
          <w:numId w:val="100"/>
        </w:numPr>
        <w:tabs>
          <w:tab w:val="left" w:pos="402"/>
          <w:tab w:val="left" w:pos="56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 ее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заботу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окружающей</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среде.</w:t>
      </w:r>
    </w:p>
    <w:p w:rsidR="00D42DDB" w:rsidRPr="00D42DDB" w:rsidRDefault="00D42DDB" w:rsidP="00DE657E">
      <w:pPr>
        <w:widowControl w:val="0"/>
        <w:numPr>
          <w:ilvl w:val="0"/>
          <w:numId w:val="100"/>
        </w:numPr>
        <w:tabs>
          <w:tab w:val="left" w:pos="469"/>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Эмоционально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отзывается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красоту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окружающего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мира,</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народного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профессионального искусства (музыку, танцы, театральную деятельность, изобразительную</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 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 д.).</w:t>
      </w:r>
    </w:p>
    <w:p w:rsidR="00D42DDB" w:rsidRPr="00D42DDB" w:rsidRDefault="00D42DDB" w:rsidP="00DE657E">
      <w:pPr>
        <w:widowControl w:val="0"/>
        <w:numPr>
          <w:ilvl w:val="0"/>
          <w:numId w:val="100"/>
        </w:numPr>
        <w:tabs>
          <w:tab w:val="left" w:pos="450"/>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 патриотические чувства, ощущает гордость за свою страну, ее достижения,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имеет представление о ее географическом разнообразии, многонациональности, важнейших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исторических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событиях.</w:t>
      </w:r>
    </w:p>
    <w:p w:rsidR="00D42DDB" w:rsidRPr="00D42DDB" w:rsidRDefault="00D42DDB" w:rsidP="00DE657E">
      <w:pPr>
        <w:widowControl w:val="0"/>
        <w:numPr>
          <w:ilvl w:val="0"/>
          <w:numId w:val="100"/>
        </w:numPr>
        <w:tabs>
          <w:tab w:val="left" w:pos="483"/>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Имеет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первичные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традиционных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семейных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ценностях,</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включая</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традиционные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гендерные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ориентации,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своему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противоположному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w:t>
      </w:r>
    </w:p>
    <w:p w:rsidR="00D42DDB" w:rsidRPr="00D42DDB" w:rsidRDefault="00D42DDB" w:rsidP="00DE657E">
      <w:pPr>
        <w:widowControl w:val="0"/>
        <w:numPr>
          <w:ilvl w:val="0"/>
          <w:numId w:val="100"/>
        </w:numPr>
        <w:tabs>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Соблюдает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общепринятые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нормы,</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имеет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первичные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ценностные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представления о том, «что такое хорошо и что такое плохо», стремится поступать хорошо;</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 старшими заботу</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 младших.</w:t>
      </w:r>
    </w:p>
    <w:p w:rsidR="00D42DDB" w:rsidRPr="00D42DDB" w:rsidRDefault="00D42DDB" w:rsidP="00DE657E">
      <w:pPr>
        <w:widowControl w:val="0"/>
        <w:numPr>
          <w:ilvl w:val="0"/>
          <w:numId w:val="100"/>
        </w:numPr>
        <w:tabs>
          <w:tab w:val="left" w:pos="411"/>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Имеет начальные представления о здоровом образе жизни. Воспринимает здоровый образ</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2F471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ценность.</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Примерная</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комплексная</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программа</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рождения</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школы»</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вносит</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отличительные</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целевые</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ориентиры</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приоритеты,</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углубляют</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дополняют</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результатам</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основной</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 дошкольного образования. Ожидаемые образовательные результаты (целевые</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ориентиры)</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представлены в</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таблице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w:t>
      </w:r>
    </w:p>
    <w:p w:rsidR="002F4719" w:rsidRPr="00D42DDB" w:rsidRDefault="002F4719" w:rsidP="002F4719">
      <w:pPr>
        <w:widowControl w:val="0"/>
        <w:autoSpaceDE w:val="0"/>
        <w:autoSpaceDN w:val="0"/>
        <w:spacing w:before="1" w:after="0" w:line="240" w:lineRule="auto"/>
        <w:ind w:right="-1"/>
        <w:jc w:val="both"/>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after="0" w:line="240" w:lineRule="auto"/>
        <w:ind w:right="-1" w:firstLine="426"/>
        <w:jc w:val="center"/>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Таблица</w:t>
      </w:r>
      <w:r w:rsidR="002F471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w:t>
      </w:r>
    </w:p>
    <w:p w:rsidR="00D42DDB" w:rsidRPr="00D42DDB" w:rsidRDefault="00D42DDB"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Ожидаемые</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образовательные</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результаты</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(целевые</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ориентиры)</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освоения</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ООП</w:t>
      </w:r>
      <w:r w:rsidR="002F471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 xml:space="preserve"> ДО</w:t>
      </w:r>
    </w:p>
    <w:p w:rsidR="00D42DDB" w:rsidRPr="00D42DDB" w:rsidRDefault="00D42DDB"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984"/>
        <w:gridCol w:w="1985"/>
        <w:gridCol w:w="1984"/>
        <w:gridCol w:w="1506"/>
      </w:tblGrid>
      <w:tr w:rsidR="00D42DDB" w:rsidRPr="00D42DDB" w:rsidTr="00D42DDB">
        <w:trPr>
          <w:trHeight w:val="690"/>
        </w:trPr>
        <w:tc>
          <w:tcPr>
            <w:tcW w:w="2694" w:type="dxa"/>
          </w:tcPr>
          <w:p w:rsidR="00D42DDB" w:rsidRPr="00D42DDB" w:rsidRDefault="00D42DDB" w:rsidP="00D42DDB">
            <w:pPr>
              <w:spacing w:line="230" w:lineRule="atLeast"/>
              <w:ind w:right="-1" w:firstLine="426"/>
              <w:jc w:val="center"/>
              <w:rPr>
                <w:rFonts w:ascii="Times New Roman" w:eastAsia="Times New Roman" w:hAnsi="Times New Roman" w:cs="Times New Roman"/>
                <w:sz w:val="20"/>
              </w:rPr>
            </w:pPr>
            <w:r w:rsidRPr="00D42DDB">
              <w:rPr>
                <w:rFonts w:ascii="Times New Roman" w:eastAsia="Times New Roman" w:hAnsi="Times New Roman" w:cs="Times New Roman"/>
                <w:sz w:val="20"/>
              </w:rPr>
              <w:t>Мотивационные</w:t>
            </w:r>
            <w:r w:rsidR="002F4719">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образовательные</w:t>
            </w:r>
            <w:r w:rsidR="002F4719">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результаты</w:t>
            </w:r>
          </w:p>
        </w:tc>
        <w:tc>
          <w:tcPr>
            <w:tcW w:w="1984" w:type="dxa"/>
          </w:tcPr>
          <w:p w:rsidR="00D42DDB" w:rsidRPr="00D42DDB" w:rsidRDefault="00D42DDB" w:rsidP="00D42DDB">
            <w:pPr>
              <w:spacing w:line="230" w:lineRule="atLeas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Предметные</w:t>
            </w:r>
            <w:r w:rsidR="002F4719">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образовательные</w:t>
            </w:r>
            <w:r w:rsidR="002F4719">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результаты</w:t>
            </w:r>
          </w:p>
        </w:tc>
        <w:tc>
          <w:tcPr>
            <w:tcW w:w="5475" w:type="dxa"/>
            <w:gridSpan w:val="3"/>
          </w:tcPr>
          <w:p w:rsidR="00D42DDB" w:rsidRPr="00D42DDB" w:rsidRDefault="00D42DDB" w:rsidP="00D42DDB">
            <w:pPr>
              <w:ind w:right="-1" w:firstLine="426"/>
              <w:jc w:val="center"/>
              <w:rPr>
                <w:rFonts w:ascii="Times New Roman" w:eastAsia="Times New Roman" w:hAnsi="Times New Roman" w:cs="Times New Roman"/>
                <w:sz w:val="20"/>
              </w:rPr>
            </w:pPr>
            <w:r w:rsidRPr="00D42DDB">
              <w:rPr>
                <w:rFonts w:ascii="Times New Roman" w:eastAsia="Times New Roman" w:hAnsi="Times New Roman" w:cs="Times New Roman"/>
                <w:sz w:val="20"/>
              </w:rPr>
              <w:t>Универсальные</w:t>
            </w:r>
            <w:r w:rsidR="002F4719">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образовательные</w:t>
            </w:r>
            <w:r w:rsidR="002F4719">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результаты</w:t>
            </w:r>
          </w:p>
        </w:tc>
      </w:tr>
      <w:tr w:rsidR="00D42DDB" w:rsidRPr="00D42DDB" w:rsidTr="00D42DDB">
        <w:trPr>
          <w:trHeight w:val="433"/>
        </w:trPr>
        <w:tc>
          <w:tcPr>
            <w:tcW w:w="2694" w:type="dxa"/>
          </w:tcPr>
          <w:p w:rsidR="00D42DDB" w:rsidRPr="002B0831" w:rsidRDefault="00D42DDB" w:rsidP="00D42DDB">
            <w:pPr>
              <w:ind w:right="-1"/>
              <w:rPr>
                <w:rFonts w:ascii="Times New Roman" w:eastAsia="Times New Roman" w:hAnsi="Times New Roman" w:cs="Times New Roman"/>
                <w:sz w:val="20"/>
                <w:lang w:val="ru-RU"/>
              </w:rPr>
            </w:pPr>
            <w:r w:rsidRPr="002B0831">
              <w:rPr>
                <w:rFonts w:ascii="Times New Roman" w:eastAsia="Times New Roman" w:hAnsi="Times New Roman" w:cs="Times New Roman"/>
                <w:sz w:val="20"/>
                <w:lang w:val="ru-RU"/>
              </w:rPr>
              <w:t>Ценностные</w:t>
            </w:r>
            <w:r w:rsidR="002B0831">
              <w:rPr>
                <w:rFonts w:ascii="Times New Roman" w:eastAsia="Times New Roman" w:hAnsi="Times New Roman" w:cs="Times New Roman"/>
                <w:sz w:val="20"/>
                <w:lang w:val="ru-RU"/>
              </w:rPr>
              <w:t xml:space="preserve"> </w:t>
            </w:r>
            <w:r w:rsidRPr="002B0831">
              <w:rPr>
                <w:rFonts w:ascii="Times New Roman" w:eastAsia="Times New Roman" w:hAnsi="Times New Roman" w:cs="Times New Roman"/>
                <w:sz w:val="20"/>
                <w:lang w:val="ru-RU"/>
              </w:rPr>
              <w:t>представления</w:t>
            </w:r>
            <w:r w:rsidR="002B0831">
              <w:rPr>
                <w:rFonts w:ascii="Times New Roman" w:eastAsia="Times New Roman" w:hAnsi="Times New Roman" w:cs="Times New Roman"/>
                <w:sz w:val="20"/>
                <w:lang w:val="ru-RU"/>
              </w:rPr>
              <w:t xml:space="preserve"> </w:t>
            </w:r>
            <w:r w:rsidRPr="002B0831">
              <w:rPr>
                <w:rFonts w:ascii="Times New Roman" w:eastAsia="Times New Roman" w:hAnsi="Times New Roman" w:cs="Times New Roman"/>
                <w:sz w:val="20"/>
                <w:lang w:val="ru-RU"/>
              </w:rPr>
              <w:t>и</w:t>
            </w:r>
            <w:r w:rsidR="002B0831">
              <w:rPr>
                <w:rFonts w:ascii="Times New Roman" w:eastAsia="Times New Roman" w:hAnsi="Times New Roman" w:cs="Times New Roman"/>
                <w:sz w:val="20"/>
                <w:lang w:val="ru-RU"/>
              </w:rPr>
              <w:t xml:space="preserve"> </w:t>
            </w:r>
            <w:r w:rsidRPr="002B0831">
              <w:rPr>
                <w:rFonts w:ascii="Times New Roman" w:eastAsia="Times New Roman" w:hAnsi="Times New Roman" w:cs="Times New Roman"/>
                <w:sz w:val="20"/>
                <w:lang w:val="ru-RU"/>
              </w:rPr>
              <w:t>мотивационные</w:t>
            </w:r>
            <w:r w:rsidR="002B0831">
              <w:rPr>
                <w:rFonts w:ascii="Times New Roman" w:eastAsia="Times New Roman" w:hAnsi="Times New Roman" w:cs="Times New Roman"/>
                <w:sz w:val="20"/>
                <w:lang w:val="ru-RU"/>
              </w:rPr>
              <w:t xml:space="preserve"> </w:t>
            </w:r>
            <w:r w:rsidRPr="002B0831">
              <w:rPr>
                <w:rFonts w:ascii="Times New Roman" w:eastAsia="Times New Roman" w:hAnsi="Times New Roman" w:cs="Times New Roman"/>
                <w:sz w:val="20"/>
                <w:lang w:val="ru-RU"/>
              </w:rPr>
              <w:t>ресурсы</w:t>
            </w:r>
          </w:p>
        </w:tc>
        <w:tc>
          <w:tcPr>
            <w:tcW w:w="1984"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Знания,</w:t>
            </w:r>
            <w:r w:rsidR="002B0831">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 xml:space="preserve"> умения,</w:t>
            </w:r>
            <w:r w:rsidR="002B0831">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навыки</w:t>
            </w:r>
          </w:p>
        </w:tc>
        <w:tc>
          <w:tcPr>
            <w:tcW w:w="1985"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Когнитивные</w:t>
            </w:r>
            <w:r w:rsidR="002B0831">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способности</w:t>
            </w:r>
          </w:p>
        </w:tc>
        <w:tc>
          <w:tcPr>
            <w:tcW w:w="1984" w:type="dxa"/>
            <w:vMerge w:val="restart"/>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Коммуникативные</w:t>
            </w:r>
            <w:r w:rsidR="002B0831">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способности</w:t>
            </w:r>
          </w:p>
          <w:p w:rsidR="00D42DDB" w:rsidRPr="00D42DDB" w:rsidRDefault="00D42DDB" w:rsidP="00DE657E">
            <w:pPr>
              <w:numPr>
                <w:ilvl w:val="0"/>
                <w:numId w:val="93"/>
              </w:numPr>
              <w:tabs>
                <w:tab w:val="left" w:pos="212"/>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общаться и</w:t>
            </w:r>
          </w:p>
          <w:p w:rsidR="00D42DDB" w:rsidRPr="00D42DDB" w:rsidRDefault="00423F79" w:rsidP="00D42DDB">
            <w:pPr>
              <w:tabs>
                <w:tab w:val="left" w:pos="319"/>
              </w:tabs>
              <w:spacing w:line="186"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в</w:t>
            </w:r>
            <w:r w:rsidR="00D42DDB" w:rsidRPr="00D42DDB">
              <w:rPr>
                <w:rFonts w:ascii="Times New Roman" w:eastAsia="Times New Roman" w:hAnsi="Times New Roman" w:cs="Times New Roman"/>
                <w:sz w:val="18"/>
              </w:rPr>
              <w:t>заимодействовать</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с</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партнерами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по</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игре,</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совместной</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деятельности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или</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обмену</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информацией.</w:t>
            </w:r>
          </w:p>
          <w:p w:rsidR="00D42DDB" w:rsidRPr="00D42DDB" w:rsidRDefault="00D42DDB" w:rsidP="00DE657E">
            <w:pPr>
              <w:numPr>
                <w:ilvl w:val="0"/>
                <w:numId w:val="87"/>
              </w:numPr>
              <w:tabs>
                <w:tab w:val="left" w:pos="212"/>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Способность</w:t>
            </w:r>
          </w:p>
          <w:p w:rsidR="00D42DDB" w:rsidRPr="00D42DDB" w:rsidRDefault="00423F79" w:rsidP="00D42DDB">
            <w:pPr>
              <w:tabs>
                <w:tab w:val="left" w:pos="319"/>
              </w:tabs>
              <w:spacing w:line="186"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д</w:t>
            </w:r>
            <w:r w:rsidR="00D42DDB" w:rsidRPr="00D42DDB">
              <w:rPr>
                <w:rFonts w:ascii="Times New Roman" w:eastAsia="Times New Roman" w:hAnsi="Times New Roman" w:cs="Times New Roman"/>
                <w:sz w:val="18"/>
              </w:rPr>
              <w:t>ействовать</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с</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учетом</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позиции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другого</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согласовывать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свои</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действия</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остальными</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участниками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процесса.</w:t>
            </w:r>
          </w:p>
          <w:p w:rsidR="00D42DDB" w:rsidRPr="00D42DDB" w:rsidRDefault="00D42DDB" w:rsidP="00DE657E">
            <w:pPr>
              <w:numPr>
                <w:ilvl w:val="0"/>
                <w:numId w:val="84"/>
              </w:numPr>
              <w:tabs>
                <w:tab w:val="left" w:pos="212"/>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p>
          <w:p w:rsidR="00D42DDB" w:rsidRPr="00D42DDB" w:rsidRDefault="00423F79" w:rsidP="00D42DDB">
            <w:pPr>
              <w:tabs>
                <w:tab w:val="left" w:pos="319"/>
              </w:tabs>
              <w:spacing w:line="188"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о</w:t>
            </w:r>
            <w:r w:rsidR="00D42DDB" w:rsidRPr="00D42DDB">
              <w:rPr>
                <w:rFonts w:ascii="Times New Roman" w:eastAsia="Times New Roman" w:hAnsi="Times New Roman" w:cs="Times New Roman"/>
                <w:sz w:val="18"/>
              </w:rPr>
              <w:t>рганизовывать</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и</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планировать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совместные</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действия</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со</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сверстниками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взрослыми.</w:t>
            </w:r>
          </w:p>
          <w:p w:rsidR="00D42DDB" w:rsidRPr="00D42DDB" w:rsidRDefault="00D42DDB" w:rsidP="00DE657E">
            <w:pPr>
              <w:numPr>
                <w:ilvl w:val="0"/>
                <w:numId w:val="79"/>
              </w:numPr>
              <w:tabs>
                <w:tab w:val="left" w:pos="212"/>
                <w:tab w:val="left" w:pos="319"/>
              </w:tabs>
              <w:spacing w:line="18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работать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w:t>
            </w:r>
          </w:p>
          <w:p w:rsidR="00D42DDB" w:rsidRPr="00D42DDB" w:rsidRDefault="00D42DDB" w:rsidP="00D42DDB">
            <w:pPr>
              <w:tabs>
                <w:tab w:val="left" w:pos="319"/>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команде,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включая</w:t>
            </w:r>
          </w:p>
          <w:p w:rsidR="00D42DDB" w:rsidRPr="00D42DDB" w:rsidRDefault="00D42DDB" w:rsidP="00D42DDB">
            <w:pPr>
              <w:tabs>
                <w:tab w:val="left" w:pos="319"/>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трудовую</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проектную</w:t>
            </w:r>
          </w:p>
          <w:p w:rsidR="00D42DDB" w:rsidRPr="00D42DDB" w:rsidRDefault="00D42DDB" w:rsidP="00D42DDB">
            <w:pPr>
              <w:tabs>
                <w:tab w:val="left" w:pos="319"/>
              </w:tabs>
              <w:spacing w:line="188"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18"/>
              </w:rPr>
              <w:t>деятельность.</w:t>
            </w: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tc>
        <w:tc>
          <w:tcPr>
            <w:tcW w:w="1506"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Регуляторные</w:t>
            </w:r>
            <w:r w:rsidR="002B0831">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способности</w:t>
            </w:r>
          </w:p>
        </w:tc>
      </w:tr>
      <w:tr w:rsidR="00D42DDB" w:rsidRPr="00D42DDB" w:rsidTr="00D42DDB">
        <w:trPr>
          <w:trHeight w:val="9600"/>
        </w:trPr>
        <w:tc>
          <w:tcPr>
            <w:tcW w:w="2694" w:type="dxa"/>
          </w:tcPr>
          <w:p w:rsidR="00D42DDB" w:rsidRPr="00D42DDB" w:rsidRDefault="00D42DDB" w:rsidP="00DE657E">
            <w:pPr>
              <w:numPr>
                <w:ilvl w:val="0"/>
                <w:numId w:val="96"/>
              </w:numPr>
              <w:tabs>
                <w:tab w:val="left" w:pos="214"/>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нициативность.</w:t>
            </w:r>
          </w:p>
          <w:p w:rsidR="00D42DDB" w:rsidRPr="00D42DDB" w:rsidRDefault="00D42DDB" w:rsidP="00DE657E">
            <w:pPr>
              <w:numPr>
                <w:ilvl w:val="0"/>
                <w:numId w:val="91"/>
              </w:numPr>
              <w:tabs>
                <w:tab w:val="left" w:pos="214"/>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Позитивное</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отношениекмиру,к</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другим</w:t>
            </w:r>
            <w:r w:rsidR="002B0831">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людям</w:t>
            </w:r>
            <w:r w:rsidR="002B0831">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w:t>
            </w:r>
            <w:r w:rsidR="002B0831">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не</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зависимости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от</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их</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социального</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происхождения,</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этнической</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принадлежности,</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религиозных</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других</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верований,их</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физическихи</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психических</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особенностей.</w:t>
            </w:r>
          </w:p>
          <w:p w:rsidR="00D42DDB" w:rsidRPr="00D42DDB" w:rsidRDefault="00D42DDB" w:rsidP="00DE657E">
            <w:pPr>
              <w:numPr>
                <w:ilvl w:val="0"/>
                <w:numId w:val="82"/>
              </w:numPr>
              <w:tabs>
                <w:tab w:val="left" w:pos="214"/>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Позитивное</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отношения</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к</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самому</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себе,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чувство</w:t>
            </w:r>
          </w:p>
          <w:p w:rsidR="00D42DDB" w:rsidRPr="00D42DDB" w:rsidRDefault="00D42DDB" w:rsidP="00D42DDB">
            <w:pPr>
              <w:tabs>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собственного</w:t>
            </w:r>
          </w:p>
          <w:p w:rsidR="00D42DDB" w:rsidRPr="00D42DDB" w:rsidRDefault="00D42DDB" w:rsidP="00D42DDB">
            <w:pPr>
              <w:tabs>
                <w:tab w:val="left" w:pos="447"/>
              </w:tabs>
              <w:spacing w:line="18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достоинства,</w:t>
            </w:r>
          </w:p>
          <w:p w:rsidR="00D42DDB" w:rsidRPr="00D42DDB" w:rsidRDefault="00D42DDB" w:rsidP="00D42DDB">
            <w:pPr>
              <w:tabs>
                <w:tab w:val="left" w:pos="447"/>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уверенность</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своих</w:t>
            </w:r>
          </w:p>
          <w:p w:rsidR="00D42DDB" w:rsidRPr="00F75B59" w:rsidRDefault="00D42DDB" w:rsidP="00D42DDB">
            <w:pPr>
              <w:tabs>
                <w:tab w:val="left" w:pos="447"/>
              </w:tabs>
              <w:spacing w:line="188" w:lineRule="exact"/>
              <w:ind w:right="-1"/>
              <w:rPr>
                <w:rFonts w:ascii="Times New Roman" w:eastAsia="Times New Roman" w:hAnsi="Times New Roman" w:cs="Times New Roman"/>
                <w:sz w:val="18"/>
                <w:lang w:val="ru-RU"/>
              </w:rPr>
            </w:pPr>
            <w:r w:rsidRPr="00F75B59">
              <w:rPr>
                <w:rFonts w:ascii="Times New Roman" w:eastAsia="Times New Roman" w:hAnsi="Times New Roman" w:cs="Times New Roman"/>
                <w:sz w:val="18"/>
                <w:lang w:val="ru-RU"/>
              </w:rPr>
              <w:t>силах.</w:t>
            </w:r>
          </w:p>
          <w:p w:rsidR="00D42DDB" w:rsidRPr="00F75B59" w:rsidRDefault="00D42DDB" w:rsidP="00D42DDB">
            <w:pPr>
              <w:tabs>
                <w:tab w:val="left" w:pos="447"/>
              </w:tabs>
              <w:spacing w:line="188" w:lineRule="exact"/>
              <w:ind w:right="-1"/>
              <w:rPr>
                <w:rFonts w:ascii="Times New Roman" w:eastAsia="Times New Roman" w:hAnsi="Times New Roman" w:cs="Times New Roman"/>
                <w:sz w:val="18"/>
                <w:lang w:val="ru-RU"/>
              </w:rPr>
            </w:pPr>
            <w:r w:rsidRPr="00F75B59">
              <w:rPr>
                <w:rFonts w:ascii="Times New Roman" w:eastAsia="Times New Roman" w:hAnsi="Times New Roman" w:cs="Times New Roman"/>
                <w:sz w:val="18"/>
                <w:lang w:val="ru-RU"/>
              </w:rPr>
              <w:t>Позитивное</w:t>
            </w:r>
            <w:r w:rsidR="009D588C">
              <w:rPr>
                <w:rFonts w:ascii="Times New Roman" w:eastAsia="Times New Roman" w:hAnsi="Times New Roman" w:cs="Times New Roman"/>
                <w:sz w:val="18"/>
                <w:lang w:val="ru-RU"/>
              </w:rPr>
              <w:t xml:space="preserve"> </w:t>
            </w:r>
            <w:r w:rsidRPr="00F75B59">
              <w:rPr>
                <w:rFonts w:ascii="Times New Roman" w:eastAsia="Times New Roman" w:hAnsi="Times New Roman" w:cs="Times New Roman"/>
                <w:sz w:val="18"/>
                <w:lang w:val="ru-RU"/>
              </w:rPr>
              <w:t>отношение</w:t>
            </w:r>
          </w:p>
          <w:p w:rsidR="00D42DDB" w:rsidRPr="00F75B59" w:rsidRDefault="009D588C" w:rsidP="00D42DDB">
            <w:pPr>
              <w:tabs>
                <w:tab w:val="left" w:pos="447"/>
              </w:tabs>
              <w:spacing w:line="186" w:lineRule="exact"/>
              <w:ind w:right="-1"/>
              <w:rPr>
                <w:rFonts w:ascii="Times New Roman" w:eastAsia="Times New Roman" w:hAnsi="Times New Roman" w:cs="Times New Roman"/>
                <w:sz w:val="18"/>
                <w:lang w:val="ru-RU"/>
              </w:rPr>
            </w:pPr>
            <w:r>
              <w:rPr>
                <w:rFonts w:ascii="Times New Roman" w:eastAsia="Times New Roman" w:hAnsi="Times New Roman" w:cs="Times New Roman"/>
                <w:sz w:val="18"/>
                <w:lang w:val="ru-RU"/>
              </w:rPr>
              <w:t xml:space="preserve">к </w:t>
            </w:r>
            <w:r w:rsidR="00D42DDB" w:rsidRPr="00F75B59">
              <w:rPr>
                <w:rFonts w:ascii="Times New Roman" w:eastAsia="Times New Roman" w:hAnsi="Times New Roman" w:cs="Times New Roman"/>
                <w:sz w:val="18"/>
                <w:lang w:val="ru-RU"/>
              </w:rPr>
              <w:t>разным</w:t>
            </w:r>
            <w:r>
              <w:rPr>
                <w:rFonts w:ascii="Times New Roman" w:eastAsia="Times New Roman" w:hAnsi="Times New Roman" w:cs="Times New Roman"/>
                <w:sz w:val="18"/>
                <w:lang w:val="ru-RU"/>
              </w:rPr>
              <w:t xml:space="preserve"> </w:t>
            </w:r>
            <w:r w:rsidR="00D42DDB" w:rsidRPr="00F75B59">
              <w:rPr>
                <w:rFonts w:ascii="Times New Roman" w:eastAsia="Times New Roman" w:hAnsi="Times New Roman" w:cs="Times New Roman"/>
                <w:sz w:val="18"/>
                <w:lang w:val="ru-RU"/>
              </w:rPr>
              <w:t>видам</w:t>
            </w:r>
            <w:r>
              <w:rPr>
                <w:rFonts w:ascii="Times New Roman" w:eastAsia="Times New Roman" w:hAnsi="Times New Roman" w:cs="Times New Roman"/>
                <w:sz w:val="18"/>
                <w:lang w:val="ru-RU"/>
              </w:rPr>
              <w:t xml:space="preserve"> </w:t>
            </w:r>
            <w:r w:rsidR="00D42DDB" w:rsidRPr="00F75B59">
              <w:rPr>
                <w:rFonts w:ascii="Times New Roman" w:eastAsia="Times New Roman" w:hAnsi="Times New Roman" w:cs="Times New Roman"/>
                <w:sz w:val="18"/>
                <w:lang w:val="ru-RU"/>
              </w:rPr>
              <w:t>труда,</w:t>
            </w:r>
          </w:p>
          <w:p w:rsidR="00D42DDB" w:rsidRPr="00D42DDB" w:rsidRDefault="009D588C" w:rsidP="00D42DDB">
            <w:pPr>
              <w:tabs>
                <w:tab w:val="left" w:pos="447"/>
              </w:tabs>
              <w:spacing w:line="186"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о</w:t>
            </w:r>
            <w:r w:rsidR="00D42DDB" w:rsidRPr="00D42DDB">
              <w:rPr>
                <w:rFonts w:ascii="Times New Roman" w:eastAsia="Times New Roman" w:hAnsi="Times New Roman" w:cs="Times New Roman"/>
                <w:sz w:val="18"/>
              </w:rPr>
              <w:t>тветственность</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за</w:t>
            </w:r>
          </w:p>
          <w:p w:rsidR="00D42DDB" w:rsidRPr="00D42DDB" w:rsidRDefault="009D588C" w:rsidP="00D42DDB">
            <w:pPr>
              <w:tabs>
                <w:tab w:val="left" w:pos="447"/>
              </w:tabs>
              <w:spacing w:line="188"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н</w:t>
            </w:r>
            <w:r w:rsidR="00D42DDB" w:rsidRPr="00D42DDB">
              <w:rPr>
                <w:rFonts w:ascii="Times New Roman" w:eastAsia="Times New Roman" w:hAnsi="Times New Roman" w:cs="Times New Roman"/>
                <w:sz w:val="18"/>
              </w:rPr>
              <w:t>ачатое</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дело.</w:t>
            </w:r>
          </w:p>
          <w:p w:rsidR="00D42DDB" w:rsidRPr="00D42DDB" w:rsidRDefault="00D42DDB" w:rsidP="00DE657E">
            <w:pPr>
              <w:numPr>
                <w:ilvl w:val="0"/>
                <w:numId w:val="75"/>
              </w:numPr>
              <w:tabs>
                <w:tab w:val="left" w:pos="214"/>
                <w:tab w:val="left" w:pos="447"/>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Сформированность</w:t>
            </w:r>
          </w:p>
          <w:p w:rsidR="00D42DDB" w:rsidRPr="00D42DDB" w:rsidRDefault="009D588C" w:rsidP="00D42DDB">
            <w:pPr>
              <w:tabs>
                <w:tab w:val="left" w:pos="447"/>
              </w:tabs>
              <w:spacing w:line="186"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п</w:t>
            </w:r>
            <w:r w:rsidR="00D42DDB" w:rsidRPr="00D42DDB">
              <w:rPr>
                <w:rFonts w:ascii="Times New Roman" w:eastAsia="Times New Roman" w:hAnsi="Times New Roman" w:cs="Times New Roman"/>
                <w:sz w:val="18"/>
              </w:rPr>
              <w:t>ервичных</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ценностных</w:t>
            </w:r>
          </w:p>
          <w:p w:rsidR="00D42DDB" w:rsidRPr="00D42DDB" w:rsidRDefault="009D588C" w:rsidP="00D42DDB">
            <w:pPr>
              <w:tabs>
                <w:tab w:val="left" w:pos="447"/>
              </w:tabs>
              <w:spacing w:line="189"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п</w:t>
            </w:r>
            <w:r w:rsidR="00D42DDB" w:rsidRPr="00D42DDB">
              <w:rPr>
                <w:rFonts w:ascii="Times New Roman" w:eastAsia="Times New Roman" w:hAnsi="Times New Roman" w:cs="Times New Roman"/>
                <w:sz w:val="18"/>
              </w:rPr>
              <w:t>редставлений</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о</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том,</w:t>
            </w:r>
          </w:p>
          <w:p w:rsidR="00D42DDB" w:rsidRPr="00D42DDB" w:rsidRDefault="00D42DDB" w:rsidP="00D42DDB">
            <w:pPr>
              <w:ind w:right="-1"/>
              <w:rPr>
                <w:rFonts w:ascii="Times New Roman" w:eastAsia="Times New Roman" w:hAnsi="Times New Roman" w:cs="Times New Roman"/>
                <w:sz w:val="18"/>
                <w:lang w:val="ru-RU"/>
              </w:rPr>
            </w:pPr>
            <w:r w:rsidRPr="00D42DDB">
              <w:rPr>
                <w:rFonts w:ascii="Times New Roman" w:eastAsia="Times New Roman" w:hAnsi="Times New Roman" w:cs="Times New Roman"/>
                <w:sz w:val="18"/>
                <w:lang w:val="ru-RU"/>
              </w:rPr>
              <w:t>«что такое хорошо ичто такое плохо»,</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стремление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поступать</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правильно,«быть</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хорошим».</w:t>
            </w:r>
          </w:p>
          <w:p w:rsidR="00D42DDB" w:rsidRPr="00D42DDB" w:rsidRDefault="00D42DDB" w:rsidP="00DE657E">
            <w:pPr>
              <w:numPr>
                <w:ilvl w:val="0"/>
                <w:numId w:val="73"/>
              </w:numPr>
              <w:tabs>
                <w:tab w:val="left" w:pos="214"/>
              </w:tabs>
              <w:ind w:right="-1"/>
              <w:rPr>
                <w:rFonts w:ascii="Times New Roman" w:eastAsia="Times New Roman" w:hAnsi="Times New Roman" w:cs="Times New Roman"/>
                <w:sz w:val="18"/>
              </w:rPr>
            </w:pPr>
            <w:r w:rsidRPr="00D42DDB">
              <w:rPr>
                <w:rFonts w:ascii="Times New Roman" w:eastAsia="Times New Roman" w:hAnsi="Times New Roman" w:cs="Times New Roman"/>
                <w:sz w:val="18"/>
              </w:rPr>
              <w:t>Патриотизм, чувство</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гражданской</w:t>
            </w:r>
          </w:p>
          <w:p w:rsidR="00D42DDB" w:rsidRPr="00D42DDB" w:rsidRDefault="00D42DDB" w:rsidP="00D42DDB">
            <w:pPr>
              <w:ind w:right="-1"/>
              <w:rPr>
                <w:rFonts w:ascii="Times New Roman" w:eastAsia="Times New Roman" w:hAnsi="Times New Roman" w:cs="Times New Roman"/>
                <w:sz w:val="18"/>
              </w:rPr>
            </w:pPr>
            <w:r w:rsidRPr="00D42DDB">
              <w:rPr>
                <w:rFonts w:ascii="Times New Roman" w:eastAsia="Times New Roman" w:hAnsi="Times New Roman" w:cs="Times New Roman"/>
                <w:spacing w:val="-1"/>
                <w:sz w:val="18"/>
              </w:rPr>
              <w:t xml:space="preserve">принадлежности </w:t>
            </w:r>
            <w:r w:rsidRPr="00D42DDB">
              <w:rPr>
                <w:rFonts w:ascii="Times New Roman" w:eastAsia="Times New Roman" w:hAnsi="Times New Roman" w:cs="Times New Roman"/>
                <w:sz w:val="18"/>
              </w:rPr>
              <w:t>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социальной</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ответственности.</w:t>
            </w:r>
          </w:p>
          <w:p w:rsidR="00D42DDB" w:rsidRPr="00D42DDB" w:rsidRDefault="00D42DDB" w:rsidP="00DE657E">
            <w:pPr>
              <w:numPr>
                <w:ilvl w:val="0"/>
                <w:numId w:val="73"/>
              </w:numPr>
              <w:tabs>
                <w:tab w:val="left" w:pos="214"/>
              </w:tabs>
              <w:ind w:right="-1"/>
              <w:rPr>
                <w:rFonts w:ascii="Times New Roman" w:eastAsia="Times New Roman" w:hAnsi="Times New Roman" w:cs="Times New Roman"/>
                <w:sz w:val="18"/>
                <w:lang w:val="ru-RU"/>
              </w:rPr>
            </w:pPr>
            <w:r w:rsidRPr="00D42DDB">
              <w:rPr>
                <w:rFonts w:ascii="Times New Roman" w:eastAsia="Times New Roman" w:hAnsi="Times New Roman" w:cs="Times New Roman"/>
                <w:sz w:val="18"/>
                <w:lang w:val="ru-RU"/>
              </w:rPr>
              <w:t>Уважительное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отношение к духовно-нравственным</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ценностям</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,историческим инационально-</w:t>
            </w:r>
            <w:r w:rsidRPr="00D42DDB">
              <w:rPr>
                <w:rFonts w:ascii="Times New Roman" w:eastAsia="Times New Roman" w:hAnsi="Times New Roman" w:cs="Times New Roman"/>
                <w:spacing w:val="-1"/>
                <w:sz w:val="18"/>
                <w:lang w:val="ru-RU"/>
              </w:rPr>
              <w:t xml:space="preserve">культурным </w:t>
            </w:r>
            <w:r w:rsidRPr="00D42DDB">
              <w:rPr>
                <w:rFonts w:ascii="Times New Roman" w:eastAsia="Times New Roman" w:hAnsi="Times New Roman" w:cs="Times New Roman"/>
                <w:sz w:val="18"/>
                <w:lang w:val="ru-RU"/>
              </w:rPr>
              <w:t>традициям</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народов</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нашей</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страны.</w:t>
            </w:r>
          </w:p>
          <w:p w:rsidR="00D42DDB" w:rsidRPr="00D42DDB" w:rsidRDefault="00D42DDB" w:rsidP="00DE657E">
            <w:pPr>
              <w:numPr>
                <w:ilvl w:val="0"/>
                <w:numId w:val="73"/>
              </w:numPr>
              <w:tabs>
                <w:tab w:val="left" w:pos="214"/>
              </w:tabs>
              <w:spacing w:line="20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Отношение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к</w:t>
            </w:r>
          </w:p>
          <w:p w:rsidR="00D42DDB" w:rsidRPr="009D588C" w:rsidRDefault="00D42DDB" w:rsidP="00D42DDB">
            <w:pPr>
              <w:ind w:right="-1"/>
              <w:rPr>
                <w:rFonts w:ascii="Times New Roman" w:eastAsia="Times New Roman" w:hAnsi="Times New Roman" w:cs="Times New Roman"/>
                <w:sz w:val="18"/>
                <w:lang w:val="ru-RU"/>
              </w:rPr>
            </w:pPr>
            <w:r w:rsidRPr="009D588C">
              <w:rPr>
                <w:rFonts w:ascii="Times New Roman" w:eastAsia="Times New Roman" w:hAnsi="Times New Roman" w:cs="Times New Roman"/>
                <w:sz w:val="18"/>
                <w:lang w:val="ru-RU"/>
              </w:rPr>
              <w:t>образованию как к</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одной</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из</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ведущих</w:t>
            </w:r>
          </w:p>
          <w:p w:rsidR="00D42DDB" w:rsidRPr="00D42DDB" w:rsidRDefault="00D42DDB" w:rsidP="00D42DDB">
            <w:pPr>
              <w:spacing w:line="20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жизненных</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ценностей.</w:t>
            </w:r>
          </w:p>
          <w:p w:rsidR="00D42DDB" w:rsidRPr="009D588C" w:rsidRDefault="00D42DDB" w:rsidP="00DE657E">
            <w:pPr>
              <w:numPr>
                <w:ilvl w:val="0"/>
                <w:numId w:val="73"/>
              </w:numPr>
              <w:tabs>
                <w:tab w:val="left" w:pos="214"/>
              </w:tabs>
              <w:spacing w:line="206" w:lineRule="exact"/>
              <w:ind w:right="-1"/>
              <w:rPr>
                <w:rFonts w:ascii="Times New Roman" w:eastAsia="Times New Roman" w:hAnsi="Times New Roman" w:cs="Times New Roman"/>
                <w:sz w:val="18"/>
                <w:lang w:val="ru-RU"/>
              </w:rPr>
            </w:pPr>
            <w:r w:rsidRPr="009D588C">
              <w:rPr>
                <w:rFonts w:ascii="Times New Roman" w:eastAsia="Times New Roman" w:hAnsi="Times New Roman" w:cs="Times New Roman"/>
                <w:sz w:val="18"/>
                <w:lang w:val="ru-RU"/>
              </w:rPr>
              <w:t>Стремление</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к</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pacing w:val="-1"/>
                <w:sz w:val="18"/>
                <w:lang w:val="ru-RU"/>
              </w:rPr>
              <w:t xml:space="preserve">здоровому </w:t>
            </w:r>
            <w:r w:rsidRPr="009D588C">
              <w:rPr>
                <w:rFonts w:ascii="Times New Roman" w:eastAsia="Times New Roman" w:hAnsi="Times New Roman" w:cs="Times New Roman"/>
                <w:sz w:val="18"/>
                <w:lang w:val="ru-RU"/>
              </w:rPr>
              <w:t>образу</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жизни.</w:t>
            </w:r>
          </w:p>
        </w:tc>
        <w:tc>
          <w:tcPr>
            <w:tcW w:w="1984" w:type="dxa"/>
          </w:tcPr>
          <w:p w:rsidR="00D42DDB" w:rsidRPr="00D42DDB" w:rsidRDefault="00D42DDB" w:rsidP="00DE657E">
            <w:pPr>
              <w:numPr>
                <w:ilvl w:val="0"/>
                <w:numId w:val="95"/>
              </w:num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Овладение</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основными</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культурными</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способами</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деятельности,</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необходимыми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для</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осуществления</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различных</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видов</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детской</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деятельности.</w:t>
            </w:r>
          </w:p>
          <w:p w:rsidR="00D42DDB" w:rsidRPr="00D42DDB" w:rsidRDefault="00D42DDB" w:rsidP="00DE657E">
            <w:pPr>
              <w:numPr>
                <w:ilvl w:val="0"/>
                <w:numId w:val="86"/>
              </w:num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Овладение</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универсальными</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предпосылками</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учебной</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деятельности</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—умениями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работать</w:t>
            </w:r>
          </w:p>
          <w:p w:rsidR="00D42DDB" w:rsidRPr="00D42DDB" w:rsidRDefault="009D588C" w:rsidP="00D42DDB">
            <w:pPr>
              <w:tabs>
                <w:tab w:val="left" w:pos="213"/>
                <w:tab w:val="left" w:pos="305"/>
              </w:tabs>
              <w:spacing w:line="186"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п</w:t>
            </w:r>
            <w:r w:rsidR="00D42DDB" w:rsidRPr="00D42DDB">
              <w:rPr>
                <w:rFonts w:ascii="Times New Roman" w:eastAsia="Times New Roman" w:hAnsi="Times New Roman" w:cs="Times New Roman"/>
                <w:sz w:val="18"/>
              </w:rPr>
              <w:t>о</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правилу</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и</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по</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образцу,слушать</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взрослого</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выполнять</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его</w:t>
            </w:r>
          </w:p>
          <w:p w:rsidR="00D42DDB" w:rsidRPr="00D42DDB" w:rsidRDefault="00D42DDB" w:rsidP="00D42DDB">
            <w:pPr>
              <w:tabs>
                <w:tab w:val="left" w:pos="213"/>
                <w:tab w:val="left" w:pos="305"/>
              </w:tabs>
              <w:spacing w:line="18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инструкции.</w:t>
            </w:r>
          </w:p>
          <w:p w:rsidR="00D42DDB" w:rsidRPr="00D42DDB" w:rsidRDefault="00D42DDB" w:rsidP="00DE657E">
            <w:pPr>
              <w:numPr>
                <w:ilvl w:val="0"/>
                <w:numId w:val="78"/>
              </w:num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Овладение</w:t>
            </w:r>
          </w:p>
          <w:p w:rsidR="00D42DDB" w:rsidRPr="00D42DDB" w:rsidRDefault="009D588C" w:rsidP="00D42DDB">
            <w:pPr>
              <w:tabs>
                <w:tab w:val="left" w:pos="213"/>
                <w:tab w:val="left" w:pos="305"/>
              </w:tabs>
              <w:spacing w:line="188"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н</w:t>
            </w:r>
            <w:r w:rsidR="00D42DDB" w:rsidRPr="00D42DDB">
              <w:rPr>
                <w:rFonts w:ascii="Times New Roman" w:eastAsia="Times New Roman" w:hAnsi="Times New Roman" w:cs="Times New Roman"/>
                <w:sz w:val="18"/>
              </w:rPr>
              <w:t>ачальными</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знаниями</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себе,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семье,</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обществе,</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государстве,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мире.</w:t>
            </w:r>
          </w:p>
          <w:p w:rsidR="00D42DDB" w:rsidRPr="00D42DDB" w:rsidRDefault="00D42DDB" w:rsidP="00DE657E">
            <w:pPr>
              <w:numPr>
                <w:ilvl w:val="0"/>
                <w:numId w:val="76"/>
              </w:num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Овладение</w:t>
            </w:r>
          </w:p>
          <w:p w:rsidR="00D42DDB" w:rsidRPr="00D42DDB" w:rsidRDefault="00D42DDB" w:rsidP="00D42DDB">
            <w:pPr>
              <w:tabs>
                <w:tab w:val="left" w:pos="213"/>
                <w:tab w:val="left" w:pos="305"/>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элементарными</w:t>
            </w:r>
          </w:p>
          <w:p w:rsidR="00D42DDB" w:rsidRPr="00D42DDB" w:rsidRDefault="00D42DDB" w:rsidP="00D42DDB">
            <w:pPr>
              <w:tabs>
                <w:tab w:val="left" w:pos="213"/>
                <w:tab w:val="left" w:pos="305"/>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представлениями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из</w:t>
            </w:r>
          </w:p>
          <w:p w:rsidR="00D42DDB" w:rsidRPr="00D42DDB" w:rsidRDefault="00D42DDB" w:rsidP="00D42DDB">
            <w:pPr>
              <w:tabs>
                <w:tab w:val="left" w:pos="213"/>
                <w:tab w:val="left" w:pos="305"/>
              </w:tabs>
              <w:spacing w:line="189"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области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живой</w:t>
            </w:r>
          </w:p>
          <w:p w:rsidR="00D42DDB" w:rsidRPr="00D42DDB" w:rsidRDefault="00D42DDB" w:rsidP="00D42DDB">
            <w:pPr>
              <w:tabs>
                <w:tab w:val="left" w:pos="305"/>
              </w:tabs>
              <w:ind w:right="-1"/>
              <w:rPr>
                <w:rFonts w:ascii="Times New Roman" w:eastAsia="Times New Roman" w:hAnsi="Times New Roman" w:cs="Times New Roman"/>
                <w:sz w:val="18"/>
                <w:lang w:val="ru-RU"/>
              </w:rPr>
            </w:pPr>
            <w:r w:rsidRPr="00D42DDB">
              <w:rPr>
                <w:rFonts w:ascii="Times New Roman" w:eastAsia="Times New Roman" w:hAnsi="Times New Roman" w:cs="Times New Roman"/>
                <w:sz w:val="18"/>
                <w:lang w:val="ru-RU"/>
              </w:rPr>
              <w:t>природы,</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естествознания,</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математики, истории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и т. п., знакомство с</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произведениями</w:t>
            </w:r>
          </w:p>
          <w:p w:rsidR="00D42DDB" w:rsidRPr="00D42DDB" w:rsidRDefault="00D42DDB" w:rsidP="00D42DDB">
            <w:pPr>
              <w:tabs>
                <w:tab w:val="left" w:pos="305"/>
              </w:tabs>
              <w:spacing w:line="20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детской</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литературы.</w:t>
            </w:r>
          </w:p>
          <w:p w:rsidR="00D42DDB" w:rsidRPr="009D588C" w:rsidRDefault="00D42DDB" w:rsidP="00DE657E">
            <w:pPr>
              <w:numPr>
                <w:ilvl w:val="0"/>
                <w:numId w:val="72"/>
              </w:numPr>
              <w:tabs>
                <w:tab w:val="left" w:pos="213"/>
                <w:tab w:val="left" w:pos="305"/>
              </w:tabs>
              <w:ind w:right="-1"/>
              <w:rPr>
                <w:rFonts w:ascii="Times New Roman" w:eastAsia="Times New Roman" w:hAnsi="Times New Roman" w:cs="Times New Roman"/>
                <w:sz w:val="18"/>
                <w:lang w:val="ru-RU"/>
              </w:rPr>
            </w:pPr>
            <w:r w:rsidRPr="009D588C">
              <w:rPr>
                <w:rFonts w:ascii="Times New Roman" w:eastAsia="Times New Roman" w:hAnsi="Times New Roman" w:cs="Times New Roman"/>
                <w:sz w:val="18"/>
                <w:lang w:val="ru-RU"/>
              </w:rPr>
              <w:t>Овладение</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основными</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культурно-</w:t>
            </w:r>
            <w:r w:rsidRPr="009D588C">
              <w:rPr>
                <w:rFonts w:ascii="Times New Roman" w:eastAsia="Times New Roman" w:hAnsi="Times New Roman" w:cs="Times New Roman"/>
                <w:spacing w:val="-1"/>
                <w:sz w:val="18"/>
                <w:lang w:val="ru-RU"/>
              </w:rPr>
              <w:t>гигиеническими</w:t>
            </w:r>
            <w:r w:rsidR="009D588C">
              <w:rPr>
                <w:rFonts w:ascii="Times New Roman" w:eastAsia="Times New Roman" w:hAnsi="Times New Roman" w:cs="Times New Roman"/>
                <w:spacing w:val="-1"/>
                <w:sz w:val="18"/>
                <w:lang w:val="ru-RU"/>
              </w:rPr>
              <w:t xml:space="preserve"> </w:t>
            </w:r>
            <w:r w:rsidRPr="009D588C">
              <w:rPr>
                <w:rFonts w:ascii="Times New Roman" w:eastAsia="Times New Roman" w:hAnsi="Times New Roman" w:cs="Times New Roman"/>
                <w:sz w:val="18"/>
                <w:lang w:val="ru-RU"/>
              </w:rPr>
              <w:t>навыками,</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начальными</w:t>
            </w:r>
          </w:p>
          <w:p w:rsidR="00D42DDB" w:rsidRPr="009D588C" w:rsidRDefault="00D42DDB" w:rsidP="00D42DDB">
            <w:pPr>
              <w:tabs>
                <w:tab w:val="left" w:pos="305"/>
              </w:tabs>
              <w:ind w:right="-1"/>
              <w:rPr>
                <w:rFonts w:ascii="Times New Roman" w:eastAsia="Times New Roman" w:hAnsi="Times New Roman" w:cs="Times New Roman"/>
                <w:sz w:val="18"/>
                <w:lang w:val="ru-RU"/>
              </w:rPr>
            </w:pPr>
            <w:r w:rsidRPr="009D588C">
              <w:rPr>
                <w:rFonts w:ascii="Times New Roman" w:eastAsia="Times New Roman" w:hAnsi="Times New Roman" w:cs="Times New Roman"/>
                <w:sz w:val="18"/>
                <w:lang w:val="ru-RU"/>
              </w:rPr>
              <w:t>представлениями опринципах здорового</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образа</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жизни.</w:t>
            </w:r>
          </w:p>
          <w:p w:rsidR="00D42DDB" w:rsidRPr="00D42DDB" w:rsidRDefault="00D42DDB" w:rsidP="00DE657E">
            <w:pPr>
              <w:numPr>
                <w:ilvl w:val="0"/>
                <w:numId w:val="72"/>
              </w:numPr>
              <w:tabs>
                <w:tab w:val="left" w:pos="213"/>
                <w:tab w:val="left" w:pos="305"/>
              </w:tabs>
              <w:ind w:right="-1"/>
              <w:rPr>
                <w:rFonts w:ascii="Times New Roman" w:eastAsia="Times New Roman" w:hAnsi="Times New Roman" w:cs="Times New Roman"/>
                <w:sz w:val="18"/>
                <w:lang w:val="ru-RU"/>
              </w:rPr>
            </w:pPr>
            <w:r w:rsidRPr="00D42DDB">
              <w:rPr>
                <w:rFonts w:ascii="Times New Roman" w:eastAsia="Times New Roman" w:hAnsi="Times New Roman" w:cs="Times New Roman"/>
                <w:sz w:val="18"/>
                <w:lang w:val="ru-RU"/>
              </w:rPr>
              <w:t>Хорошее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физическое развитие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(крупная и мелкая</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моторика,</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выносливость,</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владение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основными</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движениями).</w:t>
            </w:r>
          </w:p>
          <w:p w:rsidR="00D42DDB" w:rsidRPr="009D588C" w:rsidRDefault="00D42DDB" w:rsidP="00DE657E">
            <w:pPr>
              <w:numPr>
                <w:ilvl w:val="0"/>
                <w:numId w:val="72"/>
              </w:numPr>
              <w:tabs>
                <w:tab w:val="left" w:pos="213"/>
                <w:tab w:val="left" w:pos="305"/>
              </w:tabs>
              <w:spacing w:line="206" w:lineRule="exact"/>
              <w:ind w:right="-1"/>
              <w:rPr>
                <w:rFonts w:ascii="Times New Roman" w:eastAsia="Times New Roman" w:hAnsi="Times New Roman" w:cs="Times New Roman"/>
                <w:sz w:val="18"/>
                <w:lang w:val="ru-RU"/>
              </w:rPr>
            </w:pPr>
            <w:r w:rsidRPr="009D588C">
              <w:rPr>
                <w:rFonts w:ascii="Times New Roman" w:eastAsia="Times New Roman" w:hAnsi="Times New Roman" w:cs="Times New Roman"/>
                <w:spacing w:val="-1"/>
                <w:sz w:val="18"/>
                <w:lang w:val="ru-RU"/>
              </w:rPr>
              <w:t xml:space="preserve">Хорошее </w:t>
            </w:r>
            <w:r w:rsidRPr="009D588C">
              <w:rPr>
                <w:rFonts w:ascii="Times New Roman" w:eastAsia="Times New Roman" w:hAnsi="Times New Roman" w:cs="Times New Roman"/>
                <w:sz w:val="18"/>
                <w:lang w:val="ru-RU"/>
              </w:rPr>
              <w:t>владение</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устной речью,</w:t>
            </w:r>
            <w:r w:rsidR="009D588C">
              <w:rPr>
                <w:rFonts w:ascii="Times New Roman" w:eastAsia="Times New Roman" w:hAnsi="Times New Roman" w:cs="Times New Roman"/>
                <w:sz w:val="18"/>
                <w:lang w:val="ru-RU"/>
              </w:rPr>
              <w:t xml:space="preserve"> </w:t>
            </w:r>
            <w:r w:rsidRPr="009D588C">
              <w:rPr>
                <w:rFonts w:ascii="Times New Roman" w:eastAsia="Times New Roman" w:hAnsi="Times New Roman" w:cs="Times New Roman"/>
                <w:sz w:val="18"/>
                <w:lang w:val="ru-RU"/>
              </w:rPr>
              <w:t>сформированность</w:t>
            </w:r>
          </w:p>
        </w:tc>
        <w:tc>
          <w:tcPr>
            <w:tcW w:w="1985" w:type="dxa"/>
          </w:tcPr>
          <w:p w:rsidR="00D42DDB" w:rsidRPr="00D42DDB" w:rsidRDefault="00D42DDB" w:rsidP="00DE657E">
            <w:pPr>
              <w:numPr>
                <w:ilvl w:val="0"/>
                <w:numId w:val="94"/>
              </w:numPr>
              <w:tabs>
                <w:tab w:val="left" w:pos="211"/>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Любознательность</w:t>
            </w:r>
          </w:p>
          <w:p w:rsidR="00D42DDB" w:rsidRPr="00D42DDB" w:rsidRDefault="00D42DDB" w:rsidP="00DE657E">
            <w:pPr>
              <w:numPr>
                <w:ilvl w:val="0"/>
                <w:numId w:val="90"/>
              </w:numPr>
              <w:tabs>
                <w:tab w:val="left" w:pos="211"/>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Развитое</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воображение.</w:t>
            </w:r>
          </w:p>
          <w:p w:rsidR="00D42DDB" w:rsidRPr="00D42DDB" w:rsidRDefault="00D42DDB" w:rsidP="00DE657E">
            <w:pPr>
              <w:numPr>
                <w:ilvl w:val="0"/>
                <w:numId w:val="89"/>
              </w:numPr>
              <w:tabs>
                <w:tab w:val="left" w:pos="211"/>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r w:rsidR="009D588C">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видеть</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проблему,</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ставить</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вопросы,</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выдвигать</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гипотезы,</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находить</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оптимальные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пути</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решения.</w:t>
            </w:r>
          </w:p>
          <w:p w:rsidR="00D42DDB" w:rsidRPr="00D42DDB" w:rsidRDefault="00D42DDB" w:rsidP="00DE657E">
            <w:pPr>
              <w:numPr>
                <w:ilvl w:val="0"/>
                <w:numId w:val="85"/>
              </w:numPr>
              <w:tabs>
                <w:tab w:val="left" w:pos="211"/>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Способность</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самостоятельно</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выделять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формулировать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цель.</w:t>
            </w:r>
          </w:p>
          <w:p w:rsidR="00D42DDB" w:rsidRPr="00D42DDB" w:rsidRDefault="00D42DDB" w:rsidP="00DE657E">
            <w:pPr>
              <w:numPr>
                <w:ilvl w:val="0"/>
                <w:numId w:val="83"/>
              </w:numPr>
              <w:tabs>
                <w:tab w:val="left" w:pos="211"/>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искать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выделять</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необходимую</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информацию.</w:t>
            </w:r>
          </w:p>
          <w:p w:rsidR="00D42DDB" w:rsidRPr="00D42DDB" w:rsidRDefault="00D42DDB" w:rsidP="00DE657E">
            <w:pPr>
              <w:numPr>
                <w:ilvl w:val="0"/>
                <w:numId w:val="80"/>
              </w:numPr>
              <w:tabs>
                <w:tab w:val="left" w:pos="211"/>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p>
          <w:p w:rsidR="00D42DDB" w:rsidRPr="00D42DDB" w:rsidRDefault="00D42DDB" w:rsidP="00D42DDB">
            <w:pPr>
              <w:tabs>
                <w:tab w:val="left" w:pos="332"/>
              </w:tabs>
              <w:spacing w:line="18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анализировать,</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выделять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главное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второстепенное,</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составлять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целое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из</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частей,</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классифицировать,</w:t>
            </w:r>
          </w:p>
          <w:p w:rsidR="00D42DDB" w:rsidRPr="00D42DDB" w:rsidRDefault="00D42DDB" w:rsidP="00D42DDB">
            <w:pPr>
              <w:tabs>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моделировать.</w:t>
            </w:r>
          </w:p>
          <w:p w:rsidR="00D42DDB" w:rsidRPr="00D42DDB" w:rsidRDefault="00D42DDB" w:rsidP="00DE657E">
            <w:pPr>
              <w:numPr>
                <w:ilvl w:val="0"/>
                <w:numId w:val="74"/>
              </w:numPr>
              <w:tabs>
                <w:tab w:val="left" w:pos="211"/>
                <w:tab w:val="left" w:pos="332"/>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p>
          <w:p w:rsidR="00D42DDB" w:rsidRPr="00D42DDB" w:rsidRDefault="00D42DDB" w:rsidP="00D42DDB">
            <w:pPr>
              <w:tabs>
                <w:tab w:val="left" w:pos="332"/>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устанавливать</w:t>
            </w:r>
          </w:p>
          <w:p w:rsidR="00D42DDB" w:rsidRPr="00D42DDB" w:rsidRDefault="00D42DDB" w:rsidP="00D42DDB">
            <w:pPr>
              <w:tabs>
                <w:tab w:val="left" w:pos="332"/>
              </w:tabs>
              <w:spacing w:line="189"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причинно-</w:t>
            </w:r>
          </w:p>
          <w:p w:rsidR="00D42DDB" w:rsidRPr="00D42DDB" w:rsidRDefault="00D42DDB" w:rsidP="00D42DDB">
            <w:pPr>
              <w:tabs>
                <w:tab w:val="left" w:pos="332"/>
              </w:tabs>
              <w:ind w:right="-1"/>
              <w:rPr>
                <w:rFonts w:ascii="Times New Roman" w:eastAsia="Times New Roman" w:hAnsi="Times New Roman" w:cs="Times New Roman"/>
                <w:sz w:val="18"/>
                <w:lang w:val="ru-RU"/>
              </w:rPr>
            </w:pPr>
            <w:r w:rsidRPr="00D42DDB">
              <w:rPr>
                <w:rFonts w:ascii="Times New Roman" w:eastAsia="Times New Roman" w:hAnsi="Times New Roman" w:cs="Times New Roman"/>
                <w:sz w:val="18"/>
                <w:lang w:val="ru-RU"/>
              </w:rPr>
              <w:t>следственные связи,</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наблюдать,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pacing w:val="-1"/>
                <w:sz w:val="18"/>
                <w:lang w:val="ru-RU"/>
              </w:rPr>
              <w:t>экспериментировать,</w:t>
            </w:r>
            <w:r w:rsidR="00423F79">
              <w:rPr>
                <w:rFonts w:ascii="Times New Roman" w:eastAsia="Times New Roman" w:hAnsi="Times New Roman" w:cs="Times New Roman"/>
                <w:spacing w:val="-1"/>
                <w:sz w:val="18"/>
                <w:lang w:val="ru-RU"/>
              </w:rPr>
              <w:t xml:space="preserve"> </w:t>
            </w:r>
            <w:r w:rsidRPr="00D42DDB">
              <w:rPr>
                <w:rFonts w:ascii="Times New Roman" w:eastAsia="Times New Roman" w:hAnsi="Times New Roman" w:cs="Times New Roman"/>
                <w:sz w:val="18"/>
                <w:lang w:val="ru-RU"/>
              </w:rPr>
              <w:t>формулировать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lang w:val="ru-RU"/>
              </w:rPr>
              <w:t>выводы.</w:t>
            </w:r>
          </w:p>
          <w:p w:rsidR="00D42DDB" w:rsidRPr="00423F79" w:rsidRDefault="00D42DDB" w:rsidP="00DE657E">
            <w:pPr>
              <w:numPr>
                <w:ilvl w:val="0"/>
                <w:numId w:val="71"/>
              </w:numPr>
              <w:tabs>
                <w:tab w:val="left" w:pos="211"/>
                <w:tab w:val="left" w:pos="332"/>
              </w:tabs>
              <w:ind w:right="-1"/>
              <w:rPr>
                <w:rFonts w:ascii="Times New Roman" w:eastAsia="Times New Roman" w:hAnsi="Times New Roman" w:cs="Times New Roman"/>
                <w:sz w:val="18"/>
                <w:lang w:val="ru-RU"/>
              </w:rPr>
            </w:pPr>
            <w:r w:rsidRPr="00423F79">
              <w:rPr>
                <w:rFonts w:ascii="Times New Roman" w:eastAsia="Times New Roman" w:hAnsi="Times New Roman" w:cs="Times New Roman"/>
                <w:spacing w:val="-1"/>
                <w:sz w:val="18"/>
                <w:lang w:val="ru-RU"/>
              </w:rPr>
              <w:t xml:space="preserve">Умение </w:t>
            </w:r>
            <w:r w:rsidRPr="00423F79">
              <w:rPr>
                <w:rFonts w:ascii="Times New Roman" w:eastAsia="Times New Roman" w:hAnsi="Times New Roman" w:cs="Times New Roman"/>
                <w:sz w:val="18"/>
                <w:lang w:val="ru-RU"/>
              </w:rPr>
              <w:t>доказывать,</w:t>
            </w:r>
            <w:r w:rsidR="00423F79">
              <w:rPr>
                <w:rFonts w:ascii="Times New Roman" w:eastAsia="Times New Roman" w:hAnsi="Times New Roman" w:cs="Times New Roman"/>
                <w:sz w:val="18"/>
                <w:lang w:val="ru-RU"/>
              </w:rPr>
              <w:t xml:space="preserve"> </w:t>
            </w:r>
            <w:r w:rsidRPr="00423F79">
              <w:rPr>
                <w:rFonts w:ascii="Times New Roman" w:eastAsia="Times New Roman" w:hAnsi="Times New Roman" w:cs="Times New Roman"/>
                <w:sz w:val="18"/>
                <w:lang w:val="ru-RU"/>
              </w:rPr>
              <w:t>аргументированно</w:t>
            </w:r>
            <w:r w:rsidR="00423F79">
              <w:rPr>
                <w:rFonts w:ascii="Times New Roman" w:eastAsia="Times New Roman" w:hAnsi="Times New Roman" w:cs="Times New Roman"/>
                <w:sz w:val="18"/>
                <w:lang w:val="ru-RU"/>
              </w:rPr>
              <w:t xml:space="preserve"> </w:t>
            </w:r>
            <w:r w:rsidRPr="00423F79">
              <w:rPr>
                <w:rFonts w:ascii="Times New Roman" w:eastAsia="Times New Roman" w:hAnsi="Times New Roman" w:cs="Times New Roman"/>
                <w:sz w:val="18"/>
                <w:lang w:val="ru-RU"/>
              </w:rPr>
              <w:t>защищать</w:t>
            </w:r>
            <w:r w:rsidR="00423F79">
              <w:rPr>
                <w:rFonts w:ascii="Times New Roman" w:eastAsia="Times New Roman" w:hAnsi="Times New Roman" w:cs="Times New Roman"/>
                <w:sz w:val="18"/>
                <w:lang w:val="ru-RU"/>
              </w:rPr>
              <w:t xml:space="preserve"> </w:t>
            </w:r>
            <w:r w:rsidRPr="00423F79">
              <w:rPr>
                <w:rFonts w:ascii="Times New Roman" w:eastAsia="Times New Roman" w:hAnsi="Times New Roman" w:cs="Times New Roman"/>
                <w:sz w:val="18"/>
                <w:lang w:val="ru-RU"/>
              </w:rPr>
              <w:t>свои</w:t>
            </w:r>
            <w:r w:rsidR="00423F79">
              <w:rPr>
                <w:rFonts w:ascii="Times New Roman" w:eastAsia="Times New Roman" w:hAnsi="Times New Roman" w:cs="Times New Roman"/>
                <w:sz w:val="18"/>
                <w:lang w:val="ru-RU"/>
              </w:rPr>
              <w:t xml:space="preserve"> </w:t>
            </w:r>
            <w:r w:rsidRPr="00423F79">
              <w:rPr>
                <w:rFonts w:ascii="Times New Roman" w:eastAsia="Times New Roman" w:hAnsi="Times New Roman" w:cs="Times New Roman"/>
                <w:sz w:val="18"/>
                <w:lang w:val="ru-RU"/>
              </w:rPr>
              <w:t>идеи.</w:t>
            </w:r>
          </w:p>
          <w:p w:rsidR="00D42DDB" w:rsidRPr="00423F79" w:rsidRDefault="00D42DDB" w:rsidP="00DE657E">
            <w:pPr>
              <w:numPr>
                <w:ilvl w:val="0"/>
                <w:numId w:val="71"/>
              </w:numPr>
              <w:tabs>
                <w:tab w:val="left" w:pos="211"/>
                <w:tab w:val="left" w:pos="332"/>
              </w:tabs>
              <w:ind w:right="-1"/>
              <w:rPr>
                <w:rFonts w:ascii="Times New Roman" w:eastAsia="Times New Roman" w:hAnsi="Times New Roman" w:cs="Times New Roman"/>
                <w:sz w:val="18"/>
                <w:lang w:val="ru-RU"/>
              </w:rPr>
            </w:pPr>
            <w:r w:rsidRPr="00423F79">
              <w:rPr>
                <w:rFonts w:ascii="Times New Roman" w:eastAsia="Times New Roman" w:hAnsi="Times New Roman" w:cs="Times New Roman"/>
                <w:spacing w:val="-1"/>
                <w:sz w:val="18"/>
                <w:lang w:val="ru-RU"/>
              </w:rPr>
              <w:t>Критическое</w:t>
            </w:r>
            <w:r w:rsidR="00423F79">
              <w:rPr>
                <w:rFonts w:ascii="Times New Roman" w:eastAsia="Times New Roman" w:hAnsi="Times New Roman" w:cs="Times New Roman"/>
                <w:spacing w:val="-1"/>
                <w:sz w:val="18"/>
                <w:lang w:val="ru-RU"/>
              </w:rPr>
              <w:t xml:space="preserve"> </w:t>
            </w:r>
            <w:r w:rsidRPr="00423F79">
              <w:rPr>
                <w:rFonts w:ascii="Times New Roman" w:eastAsia="Times New Roman" w:hAnsi="Times New Roman" w:cs="Times New Roman"/>
                <w:sz w:val="18"/>
                <w:lang w:val="ru-RU"/>
              </w:rPr>
              <w:t>мышление,</w:t>
            </w:r>
            <w:r w:rsidR="00423F79">
              <w:rPr>
                <w:rFonts w:ascii="Times New Roman" w:eastAsia="Times New Roman" w:hAnsi="Times New Roman" w:cs="Times New Roman"/>
                <w:sz w:val="18"/>
                <w:lang w:val="ru-RU"/>
              </w:rPr>
              <w:t xml:space="preserve"> </w:t>
            </w:r>
            <w:r w:rsidRPr="00423F79">
              <w:rPr>
                <w:rFonts w:ascii="Times New Roman" w:eastAsia="Times New Roman" w:hAnsi="Times New Roman" w:cs="Times New Roman"/>
                <w:sz w:val="18"/>
                <w:lang w:val="ru-RU"/>
              </w:rPr>
              <w:t>способность к</w:t>
            </w:r>
            <w:r w:rsidR="00423F79">
              <w:rPr>
                <w:rFonts w:ascii="Times New Roman" w:eastAsia="Times New Roman" w:hAnsi="Times New Roman" w:cs="Times New Roman"/>
                <w:sz w:val="18"/>
                <w:lang w:val="ru-RU"/>
              </w:rPr>
              <w:t xml:space="preserve"> </w:t>
            </w:r>
            <w:r w:rsidRPr="00423F79">
              <w:rPr>
                <w:rFonts w:ascii="Times New Roman" w:eastAsia="Times New Roman" w:hAnsi="Times New Roman" w:cs="Times New Roman"/>
                <w:sz w:val="18"/>
                <w:lang w:val="ru-RU"/>
              </w:rPr>
              <w:t>принятию</w:t>
            </w:r>
          </w:p>
          <w:p w:rsidR="00D42DDB" w:rsidRPr="00D42DDB" w:rsidRDefault="00423F79" w:rsidP="00D42DDB">
            <w:pPr>
              <w:tabs>
                <w:tab w:val="left" w:pos="332"/>
              </w:tabs>
              <w:ind w:right="-1"/>
              <w:rPr>
                <w:rFonts w:ascii="Times New Roman" w:eastAsia="Times New Roman" w:hAnsi="Times New Roman" w:cs="Times New Roman"/>
                <w:sz w:val="18"/>
                <w:lang w:val="ru-RU"/>
              </w:rPr>
            </w:pPr>
            <w:r w:rsidRPr="00D42DDB">
              <w:rPr>
                <w:rFonts w:ascii="Times New Roman" w:eastAsia="Times New Roman" w:hAnsi="Times New Roman" w:cs="Times New Roman"/>
                <w:sz w:val="18"/>
                <w:lang w:val="ru-RU"/>
              </w:rPr>
              <w:t>С</w:t>
            </w:r>
            <w:r w:rsidR="00D42DDB" w:rsidRPr="00D42DDB">
              <w:rPr>
                <w:rFonts w:ascii="Times New Roman" w:eastAsia="Times New Roman" w:hAnsi="Times New Roman" w:cs="Times New Roman"/>
                <w:sz w:val="18"/>
                <w:lang w:val="ru-RU"/>
              </w:rPr>
              <w:t>обственных</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lang w:val="ru-RU"/>
              </w:rPr>
              <w:t>решений,</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lang w:val="ru-RU"/>
              </w:rPr>
              <w:t>опираясь на свои</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lang w:val="ru-RU"/>
              </w:rPr>
              <w:t>знания и</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lang w:val="ru-RU"/>
              </w:rPr>
              <w:t>умения</w:t>
            </w:r>
          </w:p>
        </w:tc>
        <w:tc>
          <w:tcPr>
            <w:tcW w:w="1984" w:type="dxa"/>
            <w:vMerge/>
          </w:tcPr>
          <w:p w:rsidR="00D42DDB" w:rsidRPr="00D42DDB" w:rsidRDefault="00D42DDB" w:rsidP="00D42DDB">
            <w:pPr>
              <w:tabs>
                <w:tab w:val="left" w:pos="319"/>
              </w:tabs>
              <w:spacing w:line="188" w:lineRule="exact"/>
              <w:ind w:right="-1"/>
              <w:rPr>
                <w:rFonts w:ascii="Times New Roman" w:eastAsia="Times New Roman" w:hAnsi="Times New Roman" w:cs="Times New Roman"/>
                <w:sz w:val="18"/>
                <w:lang w:val="ru-RU"/>
              </w:rPr>
            </w:pPr>
          </w:p>
        </w:tc>
        <w:tc>
          <w:tcPr>
            <w:tcW w:w="1506" w:type="dxa"/>
          </w:tcPr>
          <w:p w:rsidR="00D42DDB" w:rsidRPr="00D42DDB" w:rsidRDefault="00D42DDB" w:rsidP="00DE657E">
            <w:pPr>
              <w:numPr>
                <w:ilvl w:val="0"/>
                <w:numId w:val="92"/>
              </w:numPr>
              <w:tabs>
                <w:tab w:val="left" w:pos="209"/>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Умение</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подчиняться</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правилами</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социальным</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нормам.</w:t>
            </w:r>
          </w:p>
          <w:p w:rsidR="00D42DDB" w:rsidRPr="00D42DDB" w:rsidRDefault="00D42DDB" w:rsidP="00DE657E">
            <w:pPr>
              <w:numPr>
                <w:ilvl w:val="0"/>
                <w:numId w:val="88"/>
              </w:numPr>
              <w:tabs>
                <w:tab w:val="left" w:pos="209"/>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Целеполагание</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планирование</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(способность</w:t>
            </w:r>
          </w:p>
          <w:p w:rsidR="00D42DDB" w:rsidRPr="00D42DDB" w:rsidRDefault="00423F79" w:rsidP="00D42DDB">
            <w:pPr>
              <w:tabs>
                <w:tab w:val="left" w:pos="288"/>
              </w:tabs>
              <w:spacing w:line="188" w:lineRule="exact"/>
              <w:ind w:right="-1"/>
              <w:rPr>
                <w:rFonts w:ascii="Times New Roman" w:eastAsia="Times New Roman" w:hAnsi="Times New Roman" w:cs="Times New Roman"/>
                <w:sz w:val="18"/>
              </w:rPr>
            </w:pPr>
            <w:r>
              <w:rPr>
                <w:rFonts w:ascii="Times New Roman" w:eastAsia="Times New Roman" w:hAnsi="Times New Roman" w:cs="Times New Roman"/>
                <w:sz w:val="18"/>
                <w:lang w:val="ru-RU"/>
              </w:rPr>
              <w:t>п</w:t>
            </w:r>
            <w:r w:rsidR="00D42DDB" w:rsidRPr="00D42DDB">
              <w:rPr>
                <w:rFonts w:ascii="Times New Roman" w:eastAsia="Times New Roman" w:hAnsi="Times New Roman" w:cs="Times New Roman"/>
                <w:sz w:val="18"/>
              </w:rPr>
              <w:t>ланировать</w:t>
            </w:r>
            <w:r>
              <w:rPr>
                <w:rFonts w:ascii="Times New Roman" w:eastAsia="Times New Roman" w:hAnsi="Times New Roman" w:cs="Times New Roman"/>
                <w:sz w:val="18"/>
                <w:lang w:val="ru-RU"/>
              </w:rPr>
              <w:t xml:space="preserve"> </w:t>
            </w:r>
            <w:r w:rsidR="00D42DDB" w:rsidRPr="00D42DDB">
              <w:rPr>
                <w:rFonts w:ascii="Times New Roman" w:eastAsia="Times New Roman" w:hAnsi="Times New Roman" w:cs="Times New Roman"/>
                <w:sz w:val="18"/>
              </w:rPr>
              <w:t>свои</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действия,</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направленные</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на</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достижение</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конкретной</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цели).</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Прогнозирование.</w:t>
            </w:r>
          </w:p>
          <w:p w:rsidR="00D42DDB" w:rsidRPr="00D42DDB" w:rsidRDefault="00D42DDB" w:rsidP="00DE657E">
            <w:pPr>
              <w:numPr>
                <w:ilvl w:val="0"/>
                <w:numId w:val="81"/>
              </w:numPr>
              <w:tabs>
                <w:tab w:val="left" w:pos="209"/>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Способность</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адекватно</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оценивать</w:t>
            </w:r>
          </w:p>
          <w:p w:rsidR="00D42DDB" w:rsidRPr="00D42DDB" w:rsidRDefault="00D42DDB" w:rsidP="00D42DDB">
            <w:pPr>
              <w:tabs>
                <w:tab w:val="left" w:pos="288"/>
              </w:tabs>
              <w:spacing w:line="187"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результаты</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своей</w:t>
            </w:r>
          </w:p>
          <w:p w:rsidR="00D42DDB" w:rsidRPr="00D42DDB" w:rsidRDefault="00D42DDB" w:rsidP="00D42DDB">
            <w:pPr>
              <w:tabs>
                <w:tab w:val="left" w:pos="288"/>
              </w:tabs>
              <w:spacing w:line="186"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деятельности.</w:t>
            </w:r>
          </w:p>
          <w:p w:rsidR="00D42DDB" w:rsidRPr="00D42DDB" w:rsidRDefault="00D42DDB" w:rsidP="00DE657E">
            <w:pPr>
              <w:numPr>
                <w:ilvl w:val="0"/>
                <w:numId w:val="77"/>
              </w:numPr>
              <w:tabs>
                <w:tab w:val="left" w:pos="209"/>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Самоконтроль</w:t>
            </w:r>
            <w:r w:rsidR="00423F79">
              <w:rPr>
                <w:rFonts w:ascii="Times New Roman" w:eastAsia="Times New Roman" w:hAnsi="Times New Roman" w:cs="Times New Roman"/>
                <w:sz w:val="18"/>
                <w:lang w:val="ru-RU"/>
              </w:rPr>
              <w:t xml:space="preserve"> </w:t>
            </w:r>
            <w:r w:rsidRPr="00D42DDB">
              <w:rPr>
                <w:rFonts w:ascii="Times New Roman" w:eastAsia="Times New Roman" w:hAnsi="Times New Roman" w:cs="Times New Roman"/>
                <w:sz w:val="18"/>
              </w:rPr>
              <w:t>и</w:t>
            </w:r>
          </w:p>
          <w:p w:rsidR="00D42DDB" w:rsidRPr="00D42DDB" w:rsidRDefault="00D42DDB" w:rsidP="00D42DDB">
            <w:pPr>
              <w:tabs>
                <w:tab w:val="left" w:pos="288"/>
              </w:tabs>
              <w:spacing w:line="188" w:lineRule="exact"/>
              <w:ind w:right="-1"/>
              <w:rPr>
                <w:rFonts w:ascii="Times New Roman" w:eastAsia="Times New Roman" w:hAnsi="Times New Roman" w:cs="Times New Roman"/>
                <w:sz w:val="18"/>
              </w:rPr>
            </w:pPr>
            <w:r w:rsidRPr="00D42DDB">
              <w:rPr>
                <w:rFonts w:ascii="Times New Roman" w:eastAsia="Times New Roman" w:hAnsi="Times New Roman" w:cs="Times New Roman"/>
                <w:sz w:val="18"/>
              </w:rPr>
              <w:t>коррекция.</w:t>
            </w: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p w:rsidR="00D42DDB" w:rsidRPr="00D42DDB" w:rsidRDefault="00D42DDB" w:rsidP="00D42DDB">
            <w:pPr>
              <w:rPr>
                <w:rFonts w:ascii="Times New Roman" w:eastAsia="Times New Roman" w:hAnsi="Times New Roman" w:cs="Times New Roman"/>
              </w:rPr>
            </w:pPr>
          </w:p>
        </w:tc>
      </w:tr>
    </w:tbl>
    <w:p w:rsidR="00D42DDB" w:rsidRPr="00D42DDB" w:rsidRDefault="00D42DDB" w:rsidP="00D42DDB">
      <w:pPr>
        <w:widowControl w:val="0"/>
        <w:autoSpaceDE w:val="0"/>
        <w:autoSpaceDN w:val="0"/>
        <w:spacing w:before="2" w:after="0" w:line="240" w:lineRule="auto"/>
        <w:ind w:right="-1" w:firstLine="426"/>
        <w:rPr>
          <w:rFonts w:ascii="Times New Roman" w:eastAsia="Times New Roman" w:hAnsi="Times New Roman" w:cs="Times New Roman"/>
          <w:b/>
          <w:sz w:val="15"/>
          <w:szCs w:val="24"/>
        </w:rPr>
      </w:pPr>
    </w:p>
    <w:p w:rsidR="00D42DDB" w:rsidRPr="00D42DDB" w:rsidRDefault="00D42DDB" w:rsidP="00D42DDB">
      <w:pPr>
        <w:widowControl w:val="0"/>
        <w:autoSpaceDE w:val="0"/>
        <w:autoSpaceDN w:val="0"/>
        <w:spacing w:before="90"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Промежуточные</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ожидаемые</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основной</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 дошкольного образования на каждом возрастном этапе дошкольного детства</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описаны</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Инновационной</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программе</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рождения до школы» / под ред. Н.Е Вераксы, Т.С Комаровой, Э.М. Дорофеевой. – 6-е изд.,доп.-М.:Мозаика-Синтез, 2020.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162-164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Младшая группа (от 3 до 4 лет) – с. 189-195</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228-236</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423F7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3E027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E027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с.275-283</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3E027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E027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с.324-333</w:t>
      </w:r>
    </w:p>
    <w:p w:rsidR="00D42DDB" w:rsidRPr="00D42DDB" w:rsidRDefault="00D42DDB" w:rsidP="00D42DDB">
      <w:pPr>
        <w:widowControl w:val="0"/>
        <w:autoSpaceDE w:val="0"/>
        <w:autoSpaceDN w:val="0"/>
        <w:spacing w:before="5"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Часть,</w:t>
      </w:r>
      <w:r w:rsidR="00423F7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формируемая</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участниками</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образовательных</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отношений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К</w:t>
      </w:r>
      <w:r w:rsidR="00423F7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трем</w:t>
      </w:r>
      <w:r w:rsidR="00423F7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годам ребенок:</w:t>
      </w:r>
    </w:p>
    <w:p w:rsidR="00D42DDB" w:rsidRPr="00D42DDB" w:rsidRDefault="00423F79" w:rsidP="00DE657E">
      <w:pPr>
        <w:widowControl w:val="0"/>
        <w:numPr>
          <w:ilvl w:val="0"/>
          <w:numId w:val="70"/>
        </w:numPr>
        <w:tabs>
          <w:tab w:val="left" w:pos="50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w:t>
      </w:r>
      <w:r w:rsidR="00D42DDB" w:rsidRPr="00D42DDB">
        <w:rPr>
          <w:rFonts w:ascii="Times New Roman" w:eastAsia="Times New Roman" w:hAnsi="Times New Roman" w:cs="Times New Roman"/>
          <w:sz w:val="24"/>
        </w:rPr>
        <w:t>нтересуется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окружающими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ними,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исследует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свойства,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экспериментирует.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Использует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специфические,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культурно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фиксированные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предметные действия, знает назначение бытовых предметов (ложки, расчески, карандаша 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 и умеет пользоваться ими. Проявляет настойчивость в достижении результата своих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действий;</w:t>
      </w:r>
    </w:p>
    <w:p w:rsidR="00D42DDB" w:rsidRPr="00D42DDB" w:rsidRDefault="00423F79" w:rsidP="00DE657E">
      <w:pPr>
        <w:widowControl w:val="0"/>
        <w:numPr>
          <w:ilvl w:val="0"/>
          <w:numId w:val="70"/>
        </w:numPr>
        <w:tabs>
          <w:tab w:val="left" w:pos="483"/>
        </w:tabs>
        <w:autoSpaceDE w:val="0"/>
        <w:autoSpaceDN w:val="0"/>
        <w:spacing w:before="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тремится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общению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воспринимает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смыслы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различных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ситуациях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общения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взрослыми,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подражает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движениях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умеет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действовать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согласованно;</w:t>
      </w:r>
    </w:p>
    <w:p w:rsidR="00D42DDB" w:rsidRPr="00D42DDB" w:rsidRDefault="008D33B2" w:rsidP="00DE657E">
      <w:pPr>
        <w:widowControl w:val="0"/>
        <w:numPr>
          <w:ilvl w:val="0"/>
          <w:numId w:val="70"/>
        </w:numPr>
        <w:tabs>
          <w:tab w:val="left" w:pos="474"/>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w:t>
      </w:r>
      <w:r w:rsidR="00D42DDB" w:rsidRPr="00D42DDB">
        <w:rPr>
          <w:rFonts w:ascii="Times New Roman" w:eastAsia="Times New Roman" w:hAnsi="Times New Roman" w:cs="Times New Roman"/>
          <w:sz w:val="24"/>
        </w:rPr>
        <w:t>ладеет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пассивной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речью: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понимает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речь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может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обращаться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вопросами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просьбами,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знает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названия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окружающих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предметов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 игрушек;</w:t>
      </w:r>
    </w:p>
    <w:p w:rsidR="00D42DDB" w:rsidRPr="00D42DDB" w:rsidRDefault="008D33B2" w:rsidP="00DE657E">
      <w:pPr>
        <w:widowControl w:val="0"/>
        <w:numPr>
          <w:ilvl w:val="0"/>
          <w:numId w:val="70"/>
        </w:numPr>
        <w:tabs>
          <w:tab w:val="left" w:pos="512"/>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роявляет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интерес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сверстникам;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наблюдает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подражает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Взаимодействие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ровесниками окрашенояркими эмоциями;</w:t>
      </w:r>
    </w:p>
    <w:p w:rsidR="00D42DDB" w:rsidRPr="00D42DDB" w:rsidRDefault="008D33B2" w:rsidP="00DE657E">
      <w:pPr>
        <w:widowControl w:val="0"/>
        <w:numPr>
          <w:ilvl w:val="0"/>
          <w:numId w:val="70"/>
        </w:numPr>
        <w:tabs>
          <w:tab w:val="left" w:pos="500"/>
        </w:tabs>
        <w:autoSpaceDE w:val="0"/>
        <w:autoSpaceDN w:val="0"/>
        <w:spacing w:before="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короткой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воспроизводит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впервые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осуществляя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игровые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замещения;</w:t>
      </w:r>
    </w:p>
    <w:p w:rsidR="00D42DDB" w:rsidRPr="00D42DDB" w:rsidRDefault="008D33B2" w:rsidP="00DE657E">
      <w:pPr>
        <w:widowControl w:val="0"/>
        <w:numPr>
          <w:ilvl w:val="0"/>
          <w:numId w:val="70"/>
        </w:numPr>
        <w:tabs>
          <w:tab w:val="left" w:pos="469"/>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роявляет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самостоятельность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бытовых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игровых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действиях.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Владеет</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простейшим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навыками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самообслуживания;</w:t>
      </w:r>
    </w:p>
    <w:p w:rsidR="00D42DDB" w:rsidRPr="00D42DDB" w:rsidRDefault="00D42DDB" w:rsidP="00DE657E">
      <w:pPr>
        <w:widowControl w:val="0"/>
        <w:numPr>
          <w:ilvl w:val="0"/>
          <w:numId w:val="70"/>
        </w:numPr>
        <w:tabs>
          <w:tab w:val="left" w:pos="454"/>
        </w:tabs>
        <w:autoSpaceDE w:val="0"/>
        <w:autoSpaceDN w:val="0"/>
        <w:spacing w:before="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любит слушать стихи, песни, короткие сказки, рассматривать картинки, двигаться подмузыку. Проявляет живой эмоциональный отклик на эстетические впечатления. Охотно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включается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продуктивные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виды</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(изобразительную</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70"/>
        </w:numPr>
        <w:tabs>
          <w:tab w:val="left" w:pos="435"/>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 удовольствием двигается – ходит, бегает в разных направлениях, стремится осваивать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виды</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 (подпрыгивание,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лазанье, перешагивание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w:t>
      </w:r>
    </w:p>
    <w:p w:rsidR="008D33B2"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Целевые ориентиры на этапе завершения дошкольного образования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К</w:t>
      </w:r>
      <w:r w:rsidR="008D33B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семи</w:t>
      </w:r>
      <w:r w:rsidR="008D33B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годам:</w:t>
      </w:r>
    </w:p>
    <w:p w:rsidR="00D42DDB" w:rsidRPr="00D42DDB" w:rsidRDefault="00D42DDB" w:rsidP="00DE657E">
      <w:pPr>
        <w:widowControl w:val="0"/>
        <w:numPr>
          <w:ilvl w:val="0"/>
          <w:numId w:val="70"/>
        </w:numPr>
        <w:tabs>
          <w:tab w:val="left" w:pos="54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овладевает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способами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инициативу</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Способен</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выбирать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занятий,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участников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70"/>
        </w:numPr>
        <w:tabs>
          <w:tab w:val="left" w:pos="407"/>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положительно относится к миру, другим людям и самому себе, обладает чувством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собственного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достоинства.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взаимодействует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участвует в совместных играх. Способен договариваться, учитывать интересы и чувства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 сопереживать неудачам и радоваться успехам других, адекватно проявляет свои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чувство веры всебя,старается разрешать конфликты;</w:t>
      </w:r>
    </w:p>
    <w:p w:rsidR="00D42DDB" w:rsidRPr="00D42DDB" w:rsidRDefault="00D42DDB" w:rsidP="00DE657E">
      <w:pPr>
        <w:widowControl w:val="0"/>
        <w:numPr>
          <w:ilvl w:val="0"/>
          <w:numId w:val="70"/>
        </w:numPr>
        <w:tabs>
          <w:tab w:val="left" w:pos="464"/>
        </w:tabs>
        <w:autoSpaceDE w:val="0"/>
        <w:autoSpaceDN w:val="0"/>
        <w:spacing w:before="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воображением, которое реализуется в разных видах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прежде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всего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игре.</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Ребенок</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владеет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различает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условную</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реальную</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 следует игровым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w:t>
      </w:r>
    </w:p>
    <w:p w:rsidR="00D42DDB" w:rsidRPr="00D42DDB" w:rsidRDefault="00D42DDB" w:rsidP="00DE657E">
      <w:pPr>
        <w:widowControl w:val="0"/>
        <w:numPr>
          <w:ilvl w:val="0"/>
          <w:numId w:val="70"/>
        </w:numPr>
        <w:tabs>
          <w:tab w:val="left" w:pos="462"/>
        </w:tabs>
        <w:autoSpaceDE w:val="0"/>
        <w:autoSpaceDN w:val="0"/>
        <w:spacing w:before="9"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достаточно хорошо владеет устной речью, может высказывать свои мысли 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желания, использовать речь для выражения своих мыслей, чувств и желаний, построения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речевого высказывания в ситуации общения, может выделять звуки в словах, у ребенка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складываются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предпосылки грамотности;</w:t>
      </w:r>
    </w:p>
    <w:p w:rsidR="00D42DDB" w:rsidRPr="00D42DDB" w:rsidRDefault="00D42DDB" w:rsidP="00DE657E">
      <w:pPr>
        <w:widowControl w:val="0"/>
        <w:numPr>
          <w:ilvl w:val="0"/>
          <w:numId w:val="70"/>
        </w:numPr>
        <w:tabs>
          <w:tab w:val="left" w:pos="514"/>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крупная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мелкая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моторика.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Он</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подвижен,</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вынослив,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владеет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произвольными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контролировать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управлять ими;</w:t>
      </w:r>
    </w:p>
    <w:p w:rsidR="00D42DDB" w:rsidRPr="00D42DDB" w:rsidRDefault="00D42DDB" w:rsidP="00DE657E">
      <w:pPr>
        <w:widowControl w:val="0"/>
        <w:numPr>
          <w:ilvl w:val="0"/>
          <w:numId w:val="70"/>
        </w:numPr>
        <w:tabs>
          <w:tab w:val="left" w:pos="423"/>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способен к волевым усилиям, может следовать социальным нормам поведения 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взаимоотношениях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соблюдать правила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безопасного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гигиены;</w:t>
      </w:r>
    </w:p>
    <w:p w:rsidR="00D42DDB" w:rsidRDefault="00D42DDB" w:rsidP="00DE657E">
      <w:pPr>
        <w:widowControl w:val="0"/>
        <w:numPr>
          <w:ilvl w:val="0"/>
          <w:numId w:val="70"/>
        </w:numPr>
        <w:tabs>
          <w:tab w:val="left" w:pos="553"/>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вопросы</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интересуется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причинно-следственными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связями,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пытается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придумывать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объяснения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явлениям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поступкам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людей.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Склонен</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наблюдать,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экспериментировать,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строить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смысловую</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картину</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реальности,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начальными знаниями о себе, о природном и социальном мире, в котором он живет. Знаком</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литературы,</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редставлениями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области живой природы, естествознания, математики, истории и т. п. Способен к принятию</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собственных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решений,</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опираясь</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умения</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8D33B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 деятельности.</w:t>
      </w:r>
    </w:p>
    <w:p w:rsidR="008D33B2" w:rsidRPr="00D42DDB" w:rsidRDefault="008D33B2" w:rsidP="008D33B2">
      <w:pPr>
        <w:widowControl w:val="0"/>
        <w:tabs>
          <w:tab w:val="left" w:pos="553"/>
        </w:tabs>
        <w:autoSpaceDE w:val="0"/>
        <w:autoSpaceDN w:val="0"/>
        <w:spacing w:before="7" w:after="0" w:line="240" w:lineRule="auto"/>
        <w:ind w:left="688" w:right="-1"/>
        <w:jc w:val="both"/>
        <w:rPr>
          <w:rFonts w:ascii="Times New Roman" w:eastAsia="Times New Roman" w:hAnsi="Times New Roman" w:cs="Times New Roman"/>
          <w:sz w:val="24"/>
        </w:rPr>
      </w:pPr>
    </w:p>
    <w:p w:rsidR="00D42DDB" w:rsidRPr="00D42DDB" w:rsidRDefault="00D42DDB" w:rsidP="008D33B2">
      <w:pPr>
        <w:widowControl w:val="0"/>
        <w:numPr>
          <w:ilvl w:val="1"/>
          <w:numId w:val="102"/>
        </w:numPr>
        <w:tabs>
          <w:tab w:val="left" w:pos="1863"/>
        </w:tabs>
        <w:autoSpaceDE w:val="0"/>
        <w:autoSpaceDN w:val="0"/>
        <w:spacing w:before="73"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Развивающее</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оценивание</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качества</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образовательной</w:t>
      </w:r>
      <w:r w:rsidR="008D33B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деятельности</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соответствии с ФГОС ДО (Раздел IV. Требования к результатам освоения основной</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п.4.3)</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целевые</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ориентиры</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 ООП</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не подлежат непосредственной оценке и не являются основанием для</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формального сравнения с</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реальными достижениями</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Однако</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(Раздел</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III.</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условиям</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основной</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п.3.2.3)</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допускает,</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D33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 (группе) может проводиться оценка индивидуального развития детей. Такая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оценка производится педагогическими работниками в рамках педагогической диагностики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 мониторинга). Результаты педагогической диагностики (мониторинга) используются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исключительно для решения образовательных задач: индивидуализации образования (в том</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числе</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построения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траектории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профессиональной коррекции особенностей его развития); оптимизации работы с группой</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предусмотрена система мониторинга динамики развития детей, динамики их</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достижений, основанная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методе</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включающая:</w:t>
      </w:r>
    </w:p>
    <w:p w:rsidR="00D42DDB" w:rsidRPr="00D42DDB" w:rsidRDefault="00FB6992" w:rsidP="00DE657E">
      <w:pPr>
        <w:widowControl w:val="0"/>
        <w:numPr>
          <w:ilvl w:val="0"/>
          <w:numId w:val="104"/>
        </w:numPr>
        <w:tabs>
          <w:tab w:val="left" w:pos="54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едагогическую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диагностику,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связанную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оценкойэ</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ффективности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педагогических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действий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целью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дальнейшей оптимизации;</w:t>
      </w:r>
    </w:p>
    <w:p w:rsidR="00D42DDB" w:rsidRPr="00D42DDB" w:rsidRDefault="00D42DDB" w:rsidP="00DE657E">
      <w:pPr>
        <w:widowControl w:val="0"/>
        <w:numPr>
          <w:ilvl w:val="0"/>
          <w:numId w:val="104"/>
        </w:numPr>
        <w:tabs>
          <w:tab w:val="left" w:pos="583"/>
          <w:tab w:val="left" w:pos="584"/>
          <w:tab w:val="left" w:pos="2950"/>
          <w:tab w:val="left" w:pos="4622"/>
          <w:tab w:val="left" w:pos="6049"/>
          <w:tab w:val="left" w:pos="7054"/>
          <w:tab w:val="left" w:pos="803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детские  портфолио,</w:t>
      </w:r>
      <w:r w:rsidRPr="00D42DDB">
        <w:rPr>
          <w:rFonts w:ascii="Times New Roman" w:eastAsia="Times New Roman" w:hAnsi="Times New Roman" w:cs="Times New Roman"/>
          <w:sz w:val="24"/>
        </w:rPr>
        <w:tab/>
        <w:t>фиксирующие</w:t>
      </w:r>
      <w:r w:rsidRPr="00D42DDB">
        <w:rPr>
          <w:rFonts w:ascii="Times New Roman" w:eastAsia="Times New Roman" w:hAnsi="Times New Roman" w:cs="Times New Roman"/>
          <w:sz w:val="24"/>
        </w:rPr>
        <w:tab/>
        <w:t>достижения</w:t>
      </w:r>
      <w:r w:rsidRPr="00D42DDB">
        <w:rPr>
          <w:rFonts w:ascii="Times New Roman" w:eastAsia="Times New Roman" w:hAnsi="Times New Roman" w:cs="Times New Roman"/>
          <w:sz w:val="24"/>
        </w:rPr>
        <w:tab/>
        <w:t>ребенка</w:t>
      </w:r>
      <w:r w:rsidRPr="00D42DDB">
        <w:rPr>
          <w:rFonts w:ascii="Times New Roman" w:eastAsia="Times New Roman" w:hAnsi="Times New Roman" w:cs="Times New Roman"/>
          <w:sz w:val="24"/>
        </w:rPr>
        <w:tab/>
        <w:t>в  ходе</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образовательной</w:t>
      </w:r>
      <w:r w:rsidR="00FB6992">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104"/>
        </w:numPr>
        <w:tabs>
          <w:tab w:val="left" w:pos="44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карты</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индивидуального</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Достижение</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промежуточных</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результатов</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оценивается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путём</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наблюдений,</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анализа</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детских</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эпизодов</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непосредственного</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общения,создания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педагогических</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ситуаций,</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тестовых</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заданий,</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бесед</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(низкоформализованные</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методы</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оценки,</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доступные</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работающим</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Мониторинг</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следующим</w:t>
      </w:r>
      <w:r w:rsidR="00FB699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направлениям:</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Педагогическая</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диагностика:</w:t>
      </w:r>
    </w:p>
    <w:p w:rsidR="00D42DDB" w:rsidRPr="00D42DDB" w:rsidRDefault="00FB6992"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своения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ребенком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ООП</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всем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образовательным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областям.</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Медицинская</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диагностика:</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показатели физического здоровья воспитанников.Требования</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проведению диагностики:</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эмоционального</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комфорта</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ребёнка;</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индивидуальный</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подход</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ребёнку,</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личности;</w:t>
      </w:r>
    </w:p>
    <w:p w:rsidR="00D42DDB" w:rsidRPr="00D42DDB" w:rsidRDefault="00D42DDB" w:rsidP="00DE657E">
      <w:pPr>
        <w:widowControl w:val="0"/>
        <w:numPr>
          <w:ilvl w:val="0"/>
          <w:numId w:val="100"/>
        </w:numPr>
        <w:tabs>
          <w:tab w:val="left" w:pos="479"/>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отбор</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материалов</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ребёнка</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зависимости</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индивидуальной</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FB699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Цели,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принципы</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индивидуального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842B5">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организационная и функциональная структура определяются </w:t>
      </w:r>
      <w:r w:rsidRPr="00D42DDB">
        <w:rPr>
          <w:rFonts w:ascii="Times New Roman" w:eastAsia="Times New Roman" w:hAnsi="Times New Roman" w:cs="Times New Roman"/>
          <w:i/>
          <w:sz w:val="24"/>
          <w:szCs w:val="24"/>
        </w:rPr>
        <w:t xml:space="preserve">Положением </w:t>
      </w:r>
      <w:r w:rsidRPr="00D42DDB">
        <w:rPr>
          <w:rFonts w:ascii="Times New Roman" w:eastAsia="Times New Roman" w:hAnsi="Times New Roman" w:cs="Times New Roman"/>
          <w:sz w:val="24"/>
          <w:szCs w:val="24"/>
        </w:rPr>
        <w:t>о проведении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мониторинга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842B5">
        <w:rPr>
          <w:rFonts w:ascii="Times New Roman" w:eastAsia="Times New Roman" w:hAnsi="Times New Roman" w:cs="Times New Roman"/>
          <w:sz w:val="24"/>
          <w:szCs w:val="24"/>
        </w:rPr>
        <w:t xml:space="preserve"> МДОУ Захаровский детский сад №2.</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sz w:val="24"/>
        </w:rPr>
        <w:t xml:space="preserve">Мониторинг проводится </w:t>
      </w:r>
      <w:r w:rsidRPr="00D42DDB">
        <w:rPr>
          <w:rFonts w:ascii="Times New Roman" w:eastAsia="Times New Roman" w:hAnsi="Times New Roman" w:cs="Times New Roman"/>
          <w:i/>
          <w:sz w:val="24"/>
        </w:rPr>
        <w:t>в начале (сентябре) и в конце года (май)</w:t>
      </w:r>
      <w:r w:rsidRPr="00D42DDB">
        <w:rPr>
          <w:rFonts w:ascii="Times New Roman" w:eastAsia="Times New Roman" w:hAnsi="Times New Roman" w:cs="Times New Roman"/>
          <w:sz w:val="24"/>
        </w:rPr>
        <w:t>. Педагогическое</w:t>
      </w:r>
      <w:r w:rsidR="009842B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наблюдение за развитием детей ведется непрерывно в течение года. Формой фиксации</w:t>
      </w:r>
      <w:r w:rsidR="009842B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xml:space="preserve">результатов мониторинга и педагогического наблюдения являются </w:t>
      </w:r>
      <w:r w:rsidRPr="00D42DDB">
        <w:rPr>
          <w:rFonts w:ascii="Times New Roman" w:eastAsia="Times New Roman" w:hAnsi="Times New Roman" w:cs="Times New Roman"/>
          <w:i/>
          <w:sz w:val="24"/>
        </w:rPr>
        <w:t>карты индивидуального</w:t>
      </w:r>
      <w:r w:rsidR="009842B5">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9842B5">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ребенка.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Карта индивидуального развития ребенка предусмотрена для внесения сведений 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обучающемся по ООП</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Оценка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индивидуального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проводиться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педагогом</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внутреннего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мониторинга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становления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которого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использованы</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оптимизации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 работы с группой дошкольников и для решения задач индивидуализации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построение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траектории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испытывающих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трудности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образовательном</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имеющих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особые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показателей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(ключевых)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выделены</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внешние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(наблюдаемые)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этих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 в поведении, в деятельности, во взаимодействии со сверстниками и взрослыми,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 отражают становление этой характеристики на протяжении всего дошкольного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 Для построения развивающего образования система мониторинга становления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основных (ключевых) характеристик развития личности ребенка учитывает необходимость</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 образовательной работы в зоне его ближайшего развития. Поэтому диапазон</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выделенных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показателей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определяется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уровнем</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интегральной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возможностей,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еще</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недоступны</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ребенку,</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проявлять</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характеристики в</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поведении.</w:t>
      </w:r>
    </w:p>
    <w:p w:rsidR="00D42DDB" w:rsidRDefault="00D42DDB" w:rsidP="009842B5">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Общая картина по группе позволит выделить детей, которые нуждаются в особом</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скорректировать,</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изменить</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способы</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Прослеживая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динамику</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(ключевых)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характеристик, </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выявляя, имеет ли она неизменяющийся, прогрессивный или регрессивный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дать</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общую</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психолого-педагогическую</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оценку</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успешности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воздействий</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ступенях</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 процесса, а также выделить направления развития, в которых ребенок</w:t>
      </w:r>
      <w:r w:rsidR="009842B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нуждается в</w:t>
      </w:r>
      <w:r w:rsidR="009842B5">
        <w:rPr>
          <w:rFonts w:ascii="Times New Roman" w:eastAsia="Times New Roman" w:hAnsi="Times New Roman" w:cs="Times New Roman"/>
          <w:sz w:val="24"/>
          <w:szCs w:val="24"/>
        </w:rPr>
        <w:t xml:space="preserve"> помощи.</w:t>
      </w:r>
    </w:p>
    <w:p w:rsidR="009842B5" w:rsidRPr="00D42DDB" w:rsidRDefault="009842B5" w:rsidP="009842B5">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p>
    <w:p w:rsidR="00D42DDB" w:rsidRPr="009842B5" w:rsidRDefault="00D42DDB" w:rsidP="009842B5">
      <w:pPr>
        <w:pStyle w:val="a7"/>
        <w:numPr>
          <w:ilvl w:val="1"/>
          <w:numId w:val="106"/>
        </w:numPr>
        <w:tabs>
          <w:tab w:val="left" w:pos="2694"/>
          <w:tab w:val="left" w:pos="4079"/>
        </w:tabs>
        <w:ind w:right="-1"/>
        <w:jc w:val="left"/>
        <w:outlineLvl w:val="0"/>
        <w:rPr>
          <w:b/>
          <w:bCs/>
          <w:sz w:val="24"/>
          <w:szCs w:val="24"/>
        </w:rPr>
      </w:pPr>
      <w:r w:rsidRPr="009842B5">
        <w:rPr>
          <w:b/>
          <w:bCs/>
          <w:sz w:val="24"/>
          <w:szCs w:val="24"/>
        </w:rPr>
        <w:t>Содержательный</w:t>
      </w:r>
      <w:r w:rsidR="009842B5" w:rsidRPr="009842B5">
        <w:rPr>
          <w:b/>
          <w:bCs/>
          <w:sz w:val="24"/>
          <w:szCs w:val="24"/>
        </w:rPr>
        <w:t xml:space="preserve"> </w:t>
      </w:r>
      <w:r w:rsidRPr="009842B5">
        <w:rPr>
          <w:b/>
          <w:bCs/>
          <w:sz w:val="24"/>
          <w:szCs w:val="24"/>
        </w:rPr>
        <w:t>раздел</w:t>
      </w:r>
    </w:p>
    <w:p w:rsidR="00D42DDB" w:rsidRPr="00D42DDB" w:rsidRDefault="00D42DDB" w:rsidP="00D42DDB">
      <w:pPr>
        <w:widowControl w:val="0"/>
        <w:autoSpaceDE w:val="0"/>
        <w:autoSpaceDN w:val="0"/>
        <w:spacing w:before="11" w:after="0" w:line="240" w:lineRule="auto"/>
        <w:ind w:right="-1" w:firstLine="426"/>
        <w:rPr>
          <w:rFonts w:ascii="Times New Roman" w:eastAsia="Times New Roman" w:hAnsi="Times New Roman" w:cs="Times New Roman"/>
          <w:b/>
          <w:sz w:val="23"/>
          <w:szCs w:val="24"/>
        </w:rPr>
      </w:pPr>
    </w:p>
    <w:p w:rsidR="00D42DDB" w:rsidRPr="00D42DDB" w:rsidRDefault="00D42DDB" w:rsidP="009842B5">
      <w:pPr>
        <w:widowControl w:val="0"/>
        <w:numPr>
          <w:ilvl w:val="1"/>
          <w:numId w:val="69"/>
        </w:numPr>
        <w:tabs>
          <w:tab w:val="left" w:pos="874"/>
        </w:tabs>
        <w:autoSpaceDE w:val="0"/>
        <w:autoSpaceDN w:val="0"/>
        <w:spacing w:after="0" w:line="262" w:lineRule="exact"/>
        <w:ind w:right="-1" w:firstLine="426"/>
        <w:jc w:val="center"/>
        <w:rPr>
          <w:rFonts w:ascii="Times New Roman" w:eastAsia="Times New Roman" w:hAnsi="Times New Roman" w:cs="Times New Roman"/>
          <w:b/>
          <w:sz w:val="23"/>
        </w:rPr>
      </w:pPr>
      <w:r w:rsidRPr="00D42DDB">
        <w:rPr>
          <w:rFonts w:ascii="Times New Roman" w:eastAsia="Times New Roman" w:hAnsi="Times New Roman" w:cs="Times New Roman"/>
          <w:b/>
          <w:sz w:val="23"/>
        </w:rPr>
        <w:t>Образовательная</w:t>
      </w:r>
      <w:r w:rsidR="009842B5">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деятельность всоответствиис направлениями</w:t>
      </w:r>
      <w:r w:rsidR="009842B5">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развития</w:t>
      </w:r>
      <w:r w:rsidR="009842B5">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ребенка</w:t>
      </w:r>
    </w:p>
    <w:p w:rsidR="00D42DDB" w:rsidRPr="00D42DDB" w:rsidRDefault="00D42DDB" w:rsidP="00D42DDB">
      <w:pPr>
        <w:widowControl w:val="0"/>
        <w:tabs>
          <w:tab w:val="left" w:pos="874"/>
        </w:tabs>
        <w:autoSpaceDE w:val="0"/>
        <w:autoSpaceDN w:val="0"/>
        <w:spacing w:after="0" w:line="262" w:lineRule="exact"/>
        <w:ind w:left="426" w:right="-1" w:firstLine="426"/>
        <w:jc w:val="both"/>
        <w:rPr>
          <w:rFonts w:ascii="Times New Roman" w:eastAsia="Times New Roman" w:hAnsi="Times New Roman" w:cs="Times New Roman"/>
          <w:b/>
          <w:sz w:val="23"/>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Основная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часть</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часть,</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формируемая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 являются взаимодополняющими и необходимыми с точки зрения реализации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Федерального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государственного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стандарта</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(основная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часть</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часть,</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формируемая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 отношений) обеспечивает развитие личности, мотивации и способностей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 видах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охватывает</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области:</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социально-коммуникативное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познавательное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речевое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художественно-эстетическое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физическое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областей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зависит</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реализуется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p>
    <w:p w:rsidR="00D42DDB" w:rsidRPr="00D42DDB" w:rsidRDefault="00D42DDB" w:rsidP="00D42DDB">
      <w:pPr>
        <w:widowControl w:val="0"/>
        <w:autoSpaceDE w:val="0"/>
        <w:autoSpaceDN w:val="0"/>
        <w:spacing w:after="0"/>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областях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изложено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тематическим</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блокам,</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внутри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 материал</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возрастным</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группам.</w:t>
      </w:r>
    </w:p>
    <w:p w:rsidR="00D42DDB" w:rsidRPr="00D42DDB" w:rsidRDefault="00D42DDB" w:rsidP="00D42DDB">
      <w:pPr>
        <w:widowControl w:val="0"/>
        <w:autoSpaceDE w:val="0"/>
        <w:autoSpaceDN w:val="0"/>
        <w:spacing w:after="0"/>
        <w:ind w:right="-1" w:firstLine="426"/>
        <w:rPr>
          <w:rFonts w:ascii="Times New Roman" w:eastAsia="Times New Roman" w:hAnsi="Times New Roman" w:cs="Times New Roman"/>
          <w:sz w:val="24"/>
          <w:szCs w:val="24"/>
        </w:rPr>
      </w:pPr>
    </w:p>
    <w:p w:rsidR="00D42DDB" w:rsidRPr="00E91A12" w:rsidRDefault="00E91A12" w:rsidP="00E91A12">
      <w:pPr>
        <w:tabs>
          <w:tab w:val="left" w:pos="1165"/>
          <w:tab w:val="left" w:pos="10065"/>
        </w:tabs>
        <w:spacing w:before="54"/>
        <w:ind w:left="688" w:right="-1"/>
        <w:outlineLvl w:val="0"/>
        <w:rPr>
          <w:rFonts w:ascii="Times New Roman" w:hAnsi="Times New Roman" w:cs="Times New Roman"/>
          <w:b/>
          <w:bCs/>
          <w:sz w:val="24"/>
          <w:szCs w:val="24"/>
        </w:rPr>
      </w:pPr>
      <w:r w:rsidRPr="00E91A12">
        <w:rPr>
          <w:rFonts w:ascii="Times New Roman" w:hAnsi="Times New Roman" w:cs="Times New Roman"/>
          <w:b/>
          <w:bCs/>
          <w:sz w:val="24"/>
          <w:szCs w:val="24"/>
        </w:rPr>
        <w:t>2.1.1.</w:t>
      </w:r>
      <w:r w:rsidR="00D42DDB" w:rsidRPr="00E91A12">
        <w:rPr>
          <w:rFonts w:ascii="Times New Roman" w:hAnsi="Times New Roman" w:cs="Times New Roman"/>
          <w:b/>
          <w:bCs/>
          <w:sz w:val="24"/>
          <w:szCs w:val="24"/>
        </w:rPr>
        <w:t>Модуль образовательной области «Социально-коммуникативное</w:t>
      </w:r>
      <w:r w:rsidR="007E1974" w:rsidRPr="00E91A12">
        <w:rPr>
          <w:rFonts w:ascii="Times New Roman" w:hAnsi="Times New Roman" w:cs="Times New Roman"/>
          <w:b/>
          <w:bCs/>
          <w:sz w:val="24"/>
          <w:szCs w:val="24"/>
        </w:rPr>
        <w:t xml:space="preserve"> </w:t>
      </w:r>
      <w:r w:rsidR="00D42DDB" w:rsidRPr="00E91A12">
        <w:rPr>
          <w:rFonts w:ascii="Times New Roman" w:hAnsi="Times New Roman" w:cs="Times New Roman"/>
          <w:b/>
          <w:bCs/>
          <w:sz w:val="24"/>
          <w:szCs w:val="24"/>
        </w:rPr>
        <w:t>развитие»</w:t>
      </w:r>
    </w:p>
    <w:p w:rsidR="00D42DDB" w:rsidRPr="00D42DDB" w:rsidRDefault="00D42DDB" w:rsidP="00D42DDB">
      <w:pPr>
        <w:widowControl w:val="0"/>
        <w:tabs>
          <w:tab w:val="left" w:pos="1165"/>
          <w:tab w:val="left" w:pos="10065"/>
        </w:tabs>
        <w:autoSpaceDE w:val="0"/>
        <w:autoSpaceDN w:val="0"/>
        <w:spacing w:before="54" w:after="0"/>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Обязательная</w:t>
      </w:r>
      <w:r w:rsidR="007E1974">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часть</w:t>
      </w:r>
    </w:p>
    <w:p w:rsidR="00D42DDB" w:rsidRPr="00D42DDB" w:rsidRDefault="00D42DDB" w:rsidP="00D42DDB">
      <w:pPr>
        <w:widowControl w:val="0"/>
        <w:autoSpaceDE w:val="0"/>
        <w:autoSpaceDN w:val="0"/>
        <w:spacing w:after="0" w:line="213"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Цель:</w:t>
      </w:r>
      <w:r w:rsidR="007E1974">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позитивная  социализация  детей  дошкольного  возраста,  приобщение  детей  к</w:t>
      </w:r>
    </w:p>
    <w:p w:rsidR="00D42DDB" w:rsidRPr="00D42DDB" w:rsidRDefault="007E1974"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w:t>
      </w:r>
      <w:r w:rsidR="00D42DDB" w:rsidRPr="00D42DDB">
        <w:rPr>
          <w:rFonts w:ascii="Times New Roman" w:eastAsia="Times New Roman" w:hAnsi="Times New Roman" w:cs="Times New Roman"/>
          <w:sz w:val="24"/>
          <w:szCs w:val="24"/>
        </w:rPr>
        <w:t>оциокультурным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нормам,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традициям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семьи,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общества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государства.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p>
    <w:p w:rsidR="00D42DDB" w:rsidRPr="00D42DDB" w:rsidRDefault="00D42DDB" w:rsidP="00DE657E">
      <w:pPr>
        <w:widowControl w:val="0"/>
        <w:numPr>
          <w:ilvl w:val="0"/>
          <w:numId w:val="6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положительного</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людям.</w:t>
      </w:r>
    </w:p>
    <w:p w:rsidR="00D42DDB" w:rsidRPr="00D42DDB" w:rsidRDefault="00D42DDB" w:rsidP="00DE657E">
      <w:pPr>
        <w:widowControl w:val="0"/>
        <w:numPr>
          <w:ilvl w:val="0"/>
          <w:numId w:val="68"/>
        </w:numPr>
        <w:tabs>
          <w:tab w:val="left" w:pos="53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коммуникативной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компетентности,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информационно-социальной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компетентности.</w:t>
      </w:r>
    </w:p>
    <w:p w:rsidR="00D42DDB" w:rsidRPr="00D42DDB" w:rsidRDefault="00D42DDB" w:rsidP="00DE657E">
      <w:pPr>
        <w:widowControl w:val="0"/>
        <w:numPr>
          <w:ilvl w:val="0"/>
          <w:numId w:val="68"/>
        </w:numPr>
        <w:tabs>
          <w:tab w:val="left" w:pos="541"/>
        </w:tabs>
        <w:autoSpaceDE w:val="0"/>
        <w:autoSpaceDN w:val="0"/>
        <w:spacing w:before="6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Усвоение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принятых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обществе,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включая</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моральные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нравственные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ценности.</w:t>
      </w:r>
    </w:p>
    <w:p w:rsidR="00D42DDB" w:rsidRPr="00D42DDB" w:rsidRDefault="00D42DDB" w:rsidP="00DE657E">
      <w:pPr>
        <w:widowControl w:val="0"/>
        <w:numPr>
          <w:ilvl w:val="0"/>
          <w:numId w:val="68"/>
        </w:numPr>
        <w:tabs>
          <w:tab w:val="left" w:pos="522"/>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взаимодействия</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p>
    <w:p w:rsidR="00D42DDB" w:rsidRPr="00D42DDB" w:rsidRDefault="00D42DDB" w:rsidP="00DE657E">
      <w:pPr>
        <w:widowControl w:val="0"/>
        <w:numPr>
          <w:ilvl w:val="0"/>
          <w:numId w:val="68"/>
        </w:numPr>
        <w:tabs>
          <w:tab w:val="left" w:pos="60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Становление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целенаправленности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саморегуляции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действий.</w:t>
      </w:r>
    </w:p>
    <w:p w:rsidR="00D42DDB" w:rsidRPr="00D42DDB" w:rsidRDefault="00D42DDB" w:rsidP="00DE657E">
      <w:pPr>
        <w:widowControl w:val="0"/>
        <w:numPr>
          <w:ilvl w:val="0"/>
          <w:numId w:val="6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быту,</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социуме,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природе.</w:t>
      </w:r>
    </w:p>
    <w:p w:rsidR="00D42DDB" w:rsidRPr="00D42DDB" w:rsidRDefault="00D42DDB" w:rsidP="00DE657E">
      <w:pPr>
        <w:widowControl w:val="0"/>
        <w:numPr>
          <w:ilvl w:val="0"/>
          <w:numId w:val="6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позитивных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установок</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различным</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видам</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труда</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p>
    <w:p w:rsidR="00D42DDB" w:rsidRPr="00D42DDB" w:rsidRDefault="00D42DDB" w:rsidP="00DE657E">
      <w:pPr>
        <w:widowControl w:val="0"/>
        <w:numPr>
          <w:ilvl w:val="0"/>
          <w:numId w:val="6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готовности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p>
    <w:p w:rsidR="00D42DDB" w:rsidRPr="00D42DDB" w:rsidRDefault="00D42DDB" w:rsidP="00DE657E">
      <w:pPr>
        <w:widowControl w:val="0"/>
        <w:numPr>
          <w:ilvl w:val="0"/>
          <w:numId w:val="68"/>
        </w:numPr>
        <w:tabs>
          <w:tab w:val="left" w:pos="54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уважительного</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чувства</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принадлежности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сообществу</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 и взрослых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p>
    <w:p w:rsidR="00D42DDB" w:rsidRPr="00D42DDB" w:rsidRDefault="00D42DDB" w:rsidP="00DE657E">
      <w:pPr>
        <w:widowControl w:val="0"/>
        <w:numPr>
          <w:ilvl w:val="0"/>
          <w:numId w:val="68"/>
        </w:numPr>
        <w:tabs>
          <w:tab w:val="left" w:pos="642"/>
          <w:tab w:val="left" w:pos="851"/>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эмоционального</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интеллекта,</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отзывчивости,</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сопереживания.</w:t>
      </w:r>
    </w:p>
    <w:p w:rsidR="00D42DDB" w:rsidRPr="00D42DDB" w:rsidRDefault="00D42DDB" w:rsidP="00DE657E">
      <w:pPr>
        <w:widowControl w:val="0"/>
        <w:numPr>
          <w:ilvl w:val="0"/>
          <w:numId w:val="68"/>
        </w:numPr>
        <w:tabs>
          <w:tab w:val="left" w:pos="642"/>
          <w:tab w:val="left" w:pos="851"/>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игровой</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соответствии со ФГОС ДО при построении системы социально-коммуникативного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ребенка особое внимание уделяется социокультурной ситуации развития ребенка,</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которая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предъявляет</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ряд</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построению</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воспитательно-образовательного</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отбору</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 дошкольного образования.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Социально-коммуникативное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режимных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моментов,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7E19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социально-коммуникативного</w:t>
      </w:r>
      <w:r w:rsidR="007E19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первичных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ценностных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коммуникативных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регуляторных</w:t>
      </w:r>
      <w:r w:rsidR="007E197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-Формирование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социальных</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навыков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навыков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самообслуживания,</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приобщение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труду,</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безопасности)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инновационной</w:t>
      </w:r>
      <w:r w:rsidR="007E19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 программы дошкольного образования «От рождения до школы» / под ред.Н.Е Вераксы, Т.С Комаровой, Э.М. Дорофеевой. - М.: Мозаика-Синтез, 2020. Даны ссылки</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соответствующие</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страницы.</w:t>
      </w:r>
    </w:p>
    <w:p w:rsidR="00D42DDB" w:rsidRPr="00D42DDB" w:rsidRDefault="00D42DDB" w:rsidP="00D42DDB">
      <w:pPr>
        <w:widowControl w:val="0"/>
        <w:autoSpaceDE w:val="0"/>
        <w:autoSpaceDN w:val="0"/>
        <w:spacing w:before="5"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Формирование</w:t>
      </w:r>
      <w:r w:rsidR="0060450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первичных</w:t>
      </w:r>
      <w:r w:rsidR="0060450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ценностных</w:t>
      </w:r>
      <w:r w:rsidR="0060450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представлений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153</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Младшая группа (от 3 до 4 лет) – с. 164-165</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198-199</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(от5 до6лет)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с.240-241</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с.286-288</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b/>
          <w:spacing w:val="-57"/>
          <w:sz w:val="24"/>
          <w:szCs w:val="24"/>
        </w:rPr>
      </w:pPr>
      <w:r w:rsidRPr="00D42DDB">
        <w:rPr>
          <w:rFonts w:ascii="Times New Roman" w:eastAsia="Times New Roman" w:hAnsi="Times New Roman" w:cs="Times New Roman"/>
          <w:b/>
          <w:sz w:val="24"/>
          <w:szCs w:val="24"/>
        </w:rPr>
        <w:t>Развитие коммуникативных способностей</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153</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Младшая группа (от 3 до 4 лет) – с. 165-166</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199-200</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 5до 6лет)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 241-242</w:t>
      </w:r>
    </w:p>
    <w:p w:rsidR="00D42DDB" w:rsidRPr="00D42DDB" w:rsidRDefault="00D42DDB" w:rsidP="00D42DDB">
      <w:pPr>
        <w:widowControl w:val="0"/>
        <w:autoSpaceDE w:val="0"/>
        <w:autoSpaceDN w:val="0"/>
        <w:spacing w:after="0" w:line="271"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Подготовительнаякшколегруппа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с.288-289</w:t>
      </w:r>
    </w:p>
    <w:p w:rsidR="00D42DDB" w:rsidRPr="00D42DDB" w:rsidRDefault="00D42DDB" w:rsidP="00D42DDB">
      <w:pPr>
        <w:widowControl w:val="0"/>
        <w:autoSpaceDE w:val="0"/>
        <w:autoSpaceDN w:val="0"/>
        <w:spacing w:before="5" w:after="0" w:line="240" w:lineRule="auto"/>
        <w:ind w:right="-1" w:firstLine="426"/>
        <w:rPr>
          <w:rFonts w:ascii="Times New Roman" w:eastAsia="Times New Roman" w:hAnsi="Times New Roman" w:cs="Times New Roman"/>
          <w:b/>
          <w:spacing w:val="1"/>
          <w:sz w:val="24"/>
          <w:szCs w:val="24"/>
        </w:rPr>
      </w:pPr>
      <w:r w:rsidRPr="00D42DDB">
        <w:rPr>
          <w:rFonts w:ascii="Times New Roman" w:eastAsia="Times New Roman" w:hAnsi="Times New Roman" w:cs="Times New Roman"/>
          <w:b/>
          <w:sz w:val="24"/>
          <w:szCs w:val="24"/>
        </w:rPr>
        <w:t>Развитие регуляторных способностей</w:t>
      </w:r>
    </w:p>
    <w:p w:rsidR="00D42DDB" w:rsidRPr="00D42DDB" w:rsidRDefault="00D42DDB" w:rsidP="00D42DDB">
      <w:pPr>
        <w:widowControl w:val="0"/>
        <w:autoSpaceDE w:val="0"/>
        <w:autoSpaceDN w:val="0"/>
        <w:spacing w:before="5"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154</w:t>
      </w:r>
    </w:p>
    <w:p w:rsidR="00D42DDB" w:rsidRPr="00D42DDB" w:rsidRDefault="00D42DDB" w:rsidP="00D42DDB">
      <w:pPr>
        <w:widowControl w:val="0"/>
        <w:autoSpaceDE w:val="0"/>
        <w:autoSpaceDN w:val="0"/>
        <w:spacing w:before="5"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Младшая группа (от 3 до 4 лет) – с.166</w:t>
      </w:r>
    </w:p>
    <w:p w:rsidR="00D42DDB" w:rsidRPr="00D42DDB" w:rsidRDefault="00D42DDB" w:rsidP="00D42DDB">
      <w:pPr>
        <w:widowControl w:val="0"/>
        <w:autoSpaceDE w:val="0"/>
        <w:autoSpaceDN w:val="0"/>
        <w:spacing w:before="5"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200-201</w:t>
      </w:r>
    </w:p>
    <w:p w:rsidR="00D42DDB" w:rsidRPr="00D42DDB" w:rsidRDefault="00D42DDB" w:rsidP="00D42DDB">
      <w:pPr>
        <w:widowControl w:val="0"/>
        <w:autoSpaceDE w:val="0"/>
        <w:autoSpaceDN w:val="0"/>
        <w:spacing w:before="5"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с.242-243</w:t>
      </w:r>
    </w:p>
    <w:p w:rsidR="00D42DDB" w:rsidRPr="00D42DDB" w:rsidRDefault="00D42DDB" w:rsidP="00D42DDB">
      <w:pPr>
        <w:widowControl w:val="0"/>
        <w:autoSpaceDE w:val="0"/>
        <w:autoSpaceDN w:val="0"/>
        <w:spacing w:after="0" w:line="272"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с.289</w:t>
      </w:r>
    </w:p>
    <w:p w:rsidR="00D42DDB" w:rsidRPr="00D42DDB" w:rsidRDefault="00D42DDB"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Формирование социальных представлений, умений, навыков (развитие игровой</w:t>
      </w:r>
      <w:r w:rsidR="0060450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деятельности, навыков самообслуживания, приобщение к труду, формирование основ</w:t>
      </w:r>
      <w:r w:rsidR="0060450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безопасности)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57"/>
          <w:sz w:val="24"/>
          <w:szCs w:val="24"/>
        </w:rPr>
      </w:pPr>
      <w:r w:rsidRPr="00D42DDB">
        <w:rPr>
          <w:rFonts w:ascii="Times New Roman" w:eastAsia="Times New Roman" w:hAnsi="Times New Roman" w:cs="Times New Roman"/>
          <w:sz w:val="24"/>
          <w:szCs w:val="24"/>
        </w:rPr>
        <w:t>Младшая группа (от 3 до 4 лет) – с. 166-168</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201-203</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6лет)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с.243-245</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 –</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с.289-291</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В сфере развития игровой деятельности </w:t>
      </w:r>
      <w:r w:rsidRPr="00D42DDB">
        <w:rPr>
          <w:rFonts w:ascii="Times New Roman" w:eastAsia="Times New Roman" w:hAnsi="Times New Roman" w:cs="Times New Roman"/>
          <w:sz w:val="24"/>
          <w:szCs w:val="24"/>
        </w:rPr>
        <w:t>взрослые создают условия для свободной</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 детей, организуют и поощряют участие детей в сюжетно-ролевых, дидактических,</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развивающих компьютерных играх и других игровых формах; поддерживают творческую</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импровизацию в игре. Используют дидактические игры и игровые приемы в разных видах</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и</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 выполнении</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режимных</w:t>
      </w:r>
      <w:r w:rsidR="0060450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моментов.</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Таблица</w:t>
      </w:r>
      <w:r w:rsidR="00604500">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4</w:t>
      </w:r>
    </w:p>
    <w:p w:rsidR="00D42DDB" w:rsidRPr="00D42DDB" w:rsidRDefault="00D42DDB" w:rsidP="00D42DDB">
      <w:pPr>
        <w:widowControl w:val="0"/>
        <w:autoSpaceDE w:val="0"/>
        <w:autoSpaceDN w:val="0"/>
        <w:spacing w:before="7" w:after="0" w:line="240" w:lineRule="auto"/>
        <w:ind w:right="-1" w:firstLine="426"/>
        <w:jc w:val="both"/>
        <w:rPr>
          <w:rFonts w:ascii="Times New Roman" w:eastAsia="Times New Roman" w:hAnsi="Times New Roman" w:cs="Times New Roman"/>
          <w:b/>
          <w:i/>
          <w:sz w:val="23"/>
        </w:rPr>
      </w:pPr>
      <w:r w:rsidRPr="00D42DDB">
        <w:rPr>
          <w:rFonts w:ascii="Times New Roman" w:eastAsia="Times New Roman" w:hAnsi="Times New Roman" w:cs="Times New Roman"/>
          <w:b/>
          <w:i/>
          <w:sz w:val="23"/>
        </w:rPr>
        <w:t>Классификация</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игр</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детей</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дошкольного</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возраста (по</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Е.ВЗворыгиной,</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С.Л.Новосёловой)</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8"/>
        <w:gridCol w:w="2118"/>
        <w:gridCol w:w="3119"/>
        <w:gridCol w:w="567"/>
        <w:gridCol w:w="630"/>
        <w:gridCol w:w="567"/>
        <w:gridCol w:w="567"/>
        <w:gridCol w:w="507"/>
        <w:gridCol w:w="16"/>
      </w:tblGrid>
      <w:tr w:rsidR="00D42DDB" w:rsidRPr="00D42DDB" w:rsidTr="00D42DDB">
        <w:trPr>
          <w:gridAfter w:val="1"/>
          <w:wAfter w:w="16" w:type="dxa"/>
          <w:trHeight w:val="460"/>
        </w:trPr>
        <w:tc>
          <w:tcPr>
            <w:tcW w:w="6915" w:type="dxa"/>
            <w:gridSpan w:val="3"/>
          </w:tcPr>
          <w:p w:rsidR="00D42DDB" w:rsidRPr="00D42DDB" w:rsidRDefault="00D42DDB" w:rsidP="00D42DDB">
            <w:pPr>
              <w:ind w:right="-1" w:firstLine="426"/>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Игры</w:t>
            </w:r>
          </w:p>
        </w:tc>
        <w:tc>
          <w:tcPr>
            <w:tcW w:w="2838" w:type="dxa"/>
            <w:gridSpan w:val="5"/>
          </w:tcPr>
          <w:p w:rsidR="00D42DDB" w:rsidRPr="00D42DDB" w:rsidRDefault="00D42DDB" w:rsidP="00D42DDB">
            <w:pPr>
              <w:spacing w:line="230" w:lineRule="atLeast"/>
              <w:ind w:right="-1" w:firstLine="19"/>
              <w:rPr>
                <w:rFonts w:ascii="Times New Roman" w:eastAsia="Times New Roman" w:hAnsi="Times New Roman" w:cs="Times New Roman"/>
                <w:b/>
                <w:sz w:val="20"/>
              </w:rPr>
            </w:pPr>
            <w:r w:rsidRPr="00D42DDB">
              <w:rPr>
                <w:rFonts w:ascii="Times New Roman" w:eastAsia="Times New Roman" w:hAnsi="Times New Roman" w:cs="Times New Roman"/>
                <w:b/>
                <w:sz w:val="20"/>
              </w:rPr>
              <w:t>Возрастнаяадресованность(годыжизнидетей)</w:t>
            </w:r>
          </w:p>
        </w:tc>
      </w:tr>
      <w:tr w:rsidR="00D42DDB" w:rsidRPr="00D42DDB" w:rsidTr="00D42DDB">
        <w:trPr>
          <w:trHeight w:val="230"/>
        </w:trPr>
        <w:tc>
          <w:tcPr>
            <w:tcW w:w="1678" w:type="dxa"/>
          </w:tcPr>
          <w:p w:rsidR="00D42DDB" w:rsidRPr="00D42DDB" w:rsidRDefault="00D42DDB" w:rsidP="00D42DDB">
            <w:pPr>
              <w:spacing w:line="210" w:lineRule="exact"/>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Классы</w:t>
            </w:r>
          </w:p>
        </w:tc>
        <w:tc>
          <w:tcPr>
            <w:tcW w:w="2118" w:type="dxa"/>
          </w:tcPr>
          <w:p w:rsidR="00D42DDB" w:rsidRPr="00D42DDB" w:rsidRDefault="00D42DDB" w:rsidP="00D42DDB">
            <w:pPr>
              <w:spacing w:line="210" w:lineRule="exact"/>
              <w:ind w:right="-1" w:firstLine="426"/>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Виды</w:t>
            </w:r>
          </w:p>
        </w:tc>
        <w:tc>
          <w:tcPr>
            <w:tcW w:w="3119" w:type="dxa"/>
          </w:tcPr>
          <w:p w:rsidR="00D42DDB" w:rsidRPr="00D42DDB" w:rsidRDefault="00D42DDB" w:rsidP="00D42DDB">
            <w:pPr>
              <w:spacing w:line="210" w:lineRule="exact"/>
              <w:ind w:right="-1" w:firstLine="426"/>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Подвиды</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2-3</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3-4</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4-5</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5-6</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6-7</w:t>
            </w:r>
          </w:p>
        </w:tc>
      </w:tr>
      <w:tr w:rsidR="00D42DDB" w:rsidRPr="00D42DDB" w:rsidTr="00D42DDB">
        <w:trPr>
          <w:trHeight w:val="230"/>
        </w:trPr>
        <w:tc>
          <w:tcPr>
            <w:tcW w:w="1678" w:type="dxa"/>
            <w:vMerge w:val="restart"/>
          </w:tcPr>
          <w:p w:rsidR="00D42DDB" w:rsidRPr="00604500" w:rsidRDefault="00D42DDB" w:rsidP="00D42DDB">
            <w:pPr>
              <w:spacing w:line="225" w:lineRule="exact"/>
              <w:ind w:right="-1" w:firstLine="130"/>
              <w:rPr>
                <w:rFonts w:ascii="Times New Roman" w:eastAsia="Times New Roman" w:hAnsi="Times New Roman" w:cs="Times New Roman"/>
                <w:sz w:val="20"/>
                <w:lang w:val="ru-RU"/>
              </w:rPr>
            </w:pPr>
            <w:r w:rsidRPr="00604500">
              <w:rPr>
                <w:rFonts w:ascii="Times New Roman" w:eastAsia="Times New Roman" w:hAnsi="Times New Roman" w:cs="Times New Roman"/>
                <w:sz w:val="20"/>
                <w:lang w:val="ru-RU"/>
              </w:rPr>
              <w:t>Игры,</w:t>
            </w:r>
          </w:p>
          <w:p w:rsidR="00D42DDB" w:rsidRPr="00604500" w:rsidRDefault="00D42DDB" w:rsidP="00D42DDB">
            <w:pPr>
              <w:spacing w:before="1"/>
              <w:ind w:right="-1" w:firstLine="130"/>
              <w:rPr>
                <w:rFonts w:ascii="Times New Roman" w:eastAsia="Times New Roman" w:hAnsi="Times New Roman" w:cs="Times New Roman"/>
                <w:sz w:val="20"/>
                <w:lang w:val="ru-RU"/>
              </w:rPr>
            </w:pPr>
            <w:r w:rsidRPr="00604500">
              <w:rPr>
                <w:rFonts w:ascii="Times New Roman" w:eastAsia="Times New Roman" w:hAnsi="Times New Roman" w:cs="Times New Roman"/>
                <w:spacing w:val="-1"/>
                <w:sz w:val="20"/>
                <w:lang w:val="ru-RU"/>
              </w:rPr>
              <w:t xml:space="preserve">возникающие </w:t>
            </w:r>
            <w:r w:rsidRPr="00604500">
              <w:rPr>
                <w:rFonts w:ascii="Times New Roman" w:eastAsia="Times New Roman" w:hAnsi="Times New Roman" w:cs="Times New Roman"/>
                <w:sz w:val="20"/>
                <w:lang w:val="ru-RU"/>
              </w:rPr>
              <w:t>по</w:t>
            </w:r>
            <w:r w:rsidR="00604500">
              <w:rPr>
                <w:rFonts w:ascii="Times New Roman" w:eastAsia="Times New Roman" w:hAnsi="Times New Roman" w:cs="Times New Roman"/>
                <w:sz w:val="20"/>
                <w:lang w:val="ru-RU"/>
              </w:rPr>
              <w:t xml:space="preserve"> </w:t>
            </w:r>
            <w:r w:rsidRPr="00604500">
              <w:rPr>
                <w:rFonts w:ascii="Times New Roman" w:eastAsia="Times New Roman" w:hAnsi="Times New Roman" w:cs="Times New Roman"/>
                <w:sz w:val="20"/>
                <w:lang w:val="ru-RU"/>
              </w:rPr>
              <w:t>инициативе</w:t>
            </w:r>
          </w:p>
          <w:p w:rsidR="00D42DDB" w:rsidRPr="00604500" w:rsidRDefault="00D42DDB" w:rsidP="00D42DDB">
            <w:pPr>
              <w:spacing w:before="1"/>
              <w:ind w:right="-1" w:firstLine="130"/>
              <w:rPr>
                <w:rFonts w:ascii="Times New Roman" w:eastAsia="Times New Roman" w:hAnsi="Times New Roman" w:cs="Times New Roman"/>
                <w:sz w:val="20"/>
                <w:lang w:val="ru-RU"/>
              </w:rPr>
            </w:pPr>
            <w:r w:rsidRPr="00604500">
              <w:rPr>
                <w:rFonts w:ascii="Times New Roman" w:eastAsia="Times New Roman" w:hAnsi="Times New Roman" w:cs="Times New Roman"/>
                <w:sz w:val="20"/>
                <w:lang w:val="ru-RU"/>
              </w:rPr>
              <w:t>ребенка</w:t>
            </w: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Игры-</w:t>
            </w:r>
          </w:p>
          <w:p w:rsidR="00D42DDB" w:rsidRPr="00D42DDB" w:rsidRDefault="00D42DDB" w:rsidP="00D42DDB">
            <w:pPr>
              <w:spacing w:before="1"/>
              <w:ind w:right="-1"/>
              <w:rPr>
                <w:rFonts w:ascii="Times New Roman" w:eastAsia="Times New Roman" w:hAnsi="Times New Roman" w:cs="Times New Roman"/>
                <w:sz w:val="20"/>
              </w:rPr>
            </w:pPr>
            <w:r w:rsidRPr="00D42DDB">
              <w:rPr>
                <w:rFonts w:ascii="Times New Roman" w:eastAsia="Times New Roman" w:hAnsi="Times New Roman" w:cs="Times New Roman"/>
                <w:sz w:val="20"/>
              </w:rPr>
              <w:t>экспериментирования</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животными</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людьми</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1"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природными</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объектами</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spacing w:line="211"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1"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1"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1"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Общенияслюдьми</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46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25"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Соспециальнымиигрушкамидля</w:t>
            </w:r>
          </w:p>
          <w:p w:rsidR="00D42DDB" w:rsidRPr="00D42DDB" w:rsidRDefault="00D42DDB" w:rsidP="00D42DDB">
            <w:pPr>
              <w:tabs>
                <w:tab w:val="left" w:pos="145"/>
              </w:tabs>
              <w:spacing w:line="215"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экспериментирования</w:t>
            </w:r>
          </w:p>
        </w:tc>
        <w:tc>
          <w:tcPr>
            <w:tcW w:w="567" w:type="dxa"/>
          </w:tcPr>
          <w:p w:rsidR="00D42DDB" w:rsidRPr="00D42DDB" w:rsidRDefault="00D42DDB" w:rsidP="00D42DDB">
            <w:pPr>
              <w:spacing w:line="225"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Сюжетные</w:t>
            </w:r>
          </w:p>
          <w:p w:rsidR="00D42DDB" w:rsidRPr="00D42DDB" w:rsidRDefault="00604500"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С</w:t>
            </w:r>
            <w:r w:rsidR="00D42DDB" w:rsidRPr="00D42DDB">
              <w:rPr>
                <w:rFonts w:ascii="Times New Roman" w:eastAsia="Times New Roman" w:hAnsi="Times New Roman" w:cs="Times New Roman"/>
                <w:sz w:val="20"/>
              </w:rPr>
              <w:t>амодеятельные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игры</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Сюжетно-отобразительные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ind w:right="-1"/>
              <w:rPr>
                <w:rFonts w:ascii="Times New Roman" w:eastAsia="Times New Roman" w:hAnsi="Times New Roman" w:cs="Times New Roman"/>
                <w:sz w:val="16"/>
              </w:rPr>
            </w:pPr>
          </w:p>
        </w:tc>
        <w:tc>
          <w:tcPr>
            <w:tcW w:w="523" w:type="dxa"/>
            <w:gridSpan w:val="2"/>
          </w:tcPr>
          <w:p w:rsidR="00D42DDB" w:rsidRPr="00D42DDB" w:rsidRDefault="00D42DDB" w:rsidP="00D42DDB">
            <w:pPr>
              <w:ind w:right="-1"/>
              <w:rPr>
                <w:rFonts w:ascii="Times New Roman" w:eastAsia="Times New Roman" w:hAnsi="Times New Roman" w:cs="Times New Roman"/>
                <w:sz w:val="16"/>
              </w:rPr>
            </w:pP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Сюжетно-ролевые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Режиссерские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Театрализованные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val="restart"/>
          </w:tcPr>
          <w:p w:rsidR="00D42DDB" w:rsidRPr="00604500" w:rsidRDefault="00D42DDB" w:rsidP="00D42DDB">
            <w:pPr>
              <w:ind w:right="-1" w:firstLine="130"/>
              <w:rPr>
                <w:rFonts w:ascii="Times New Roman" w:eastAsia="Times New Roman" w:hAnsi="Times New Roman" w:cs="Times New Roman"/>
                <w:sz w:val="20"/>
                <w:lang w:val="ru-RU"/>
              </w:rPr>
            </w:pPr>
            <w:r w:rsidRPr="00604500">
              <w:rPr>
                <w:rFonts w:ascii="Times New Roman" w:eastAsia="Times New Roman" w:hAnsi="Times New Roman" w:cs="Times New Roman"/>
                <w:spacing w:val="-1"/>
                <w:sz w:val="20"/>
                <w:lang w:val="ru-RU"/>
              </w:rPr>
              <w:t xml:space="preserve">Игры, </w:t>
            </w:r>
            <w:r w:rsidRPr="00604500">
              <w:rPr>
                <w:rFonts w:ascii="Times New Roman" w:eastAsia="Times New Roman" w:hAnsi="Times New Roman" w:cs="Times New Roman"/>
                <w:sz w:val="20"/>
                <w:lang w:val="ru-RU"/>
              </w:rPr>
              <w:t>связанные</w:t>
            </w:r>
            <w:r w:rsidR="00604500">
              <w:rPr>
                <w:rFonts w:ascii="Times New Roman" w:eastAsia="Times New Roman" w:hAnsi="Times New Roman" w:cs="Times New Roman"/>
                <w:sz w:val="20"/>
                <w:lang w:val="ru-RU"/>
              </w:rPr>
              <w:t xml:space="preserve"> </w:t>
            </w:r>
            <w:r w:rsidRPr="00604500">
              <w:rPr>
                <w:rFonts w:ascii="Times New Roman" w:eastAsia="Times New Roman" w:hAnsi="Times New Roman" w:cs="Times New Roman"/>
                <w:sz w:val="20"/>
                <w:lang w:val="ru-RU"/>
              </w:rPr>
              <w:t>с исходной</w:t>
            </w:r>
            <w:r w:rsidR="00604500">
              <w:rPr>
                <w:rFonts w:ascii="Times New Roman" w:eastAsia="Times New Roman" w:hAnsi="Times New Roman" w:cs="Times New Roman"/>
                <w:sz w:val="20"/>
                <w:lang w:val="ru-RU"/>
              </w:rPr>
              <w:t xml:space="preserve"> </w:t>
            </w:r>
            <w:r w:rsidRPr="00604500">
              <w:rPr>
                <w:rFonts w:ascii="Times New Roman" w:eastAsia="Times New Roman" w:hAnsi="Times New Roman" w:cs="Times New Roman"/>
                <w:sz w:val="20"/>
                <w:lang w:val="ru-RU"/>
              </w:rPr>
              <w:t>инициативой</w:t>
            </w:r>
            <w:r w:rsidR="00604500">
              <w:rPr>
                <w:rFonts w:ascii="Times New Roman" w:eastAsia="Times New Roman" w:hAnsi="Times New Roman" w:cs="Times New Roman"/>
                <w:sz w:val="20"/>
                <w:lang w:val="ru-RU"/>
              </w:rPr>
              <w:t xml:space="preserve"> </w:t>
            </w:r>
            <w:r w:rsidRPr="00604500">
              <w:rPr>
                <w:rFonts w:ascii="Times New Roman" w:eastAsia="Times New Roman" w:hAnsi="Times New Roman" w:cs="Times New Roman"/>
                <w:sz w:val="20"/>
                <w:lang w:val="ru-RU"/>
              </w:rPr>
              <w:t>взрослого</w:t>
            </w: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Обучающие</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игры</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Автодидактические</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предметные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ind w:right="-1"/>
              <w:rPr>
                <w:rFonts w:ascii="Times New Roman" w:eastAsia="Times New Roman" w:hAnsi="Times New Roman" w:cs="Times New Roman"/>
                <w:sz w:val="16"/>
              </w:rPr>
            </w:pP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Сюжетно-дидактические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ind w:right="-1"/>
              <w:rPr>
                <w:rFonts w:ascii="Times New Roman" w:eastAsia="Times New Roman" w:hAnsi="Times New Roman" w:cs="Times New Roman"/>
                <w:sz w:val="16"/>
              </w:rPr>
            </w:pP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Подвижные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Музыкальные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46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25"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Учебно-предметные</w:t>
            </w:r>
          </w:p>
          <w:p w:rsidR="00D42DDB" w:rsidRPr="00D42DDB" w:rsidRDefault="00D42DDB" w:rsidP="00D42DDB">
            <w:pPr>
              <w:tabs>
                <w:tab w:val="left" w:pos="145"/>
              </w:tabs>
              <w:spacing w:line="215"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дидактические</w:t>
            </w:r>
          </w:p>
        </w:tc>
        <w:tc>
          <w:tcPr>
            <w:tcW w:w="567" w:type="dxa"/>
          </w:tcPr>
          <w:p w:rsidR="00D42DDB" w:rsidRPr="00D42DDB" w:rsidRDefault="00D42DDB" w:rsidP="00D42DDB">
            <w:pPr>
              <w:ind w:right="-1" w:firstLine="19"/>
              <w:rPr>
                <w:rFonts w:ascii="Times New Roman" w:eastAsia="Times New Roman" w:hAnsi="Times New Roman" w:cs="Times New Roman"/>
              </w:rPr>
            </w:pPr>
          </w:p>
        </w:tc>
        <w:tc>
          <w:tcPr>
            <w:tcW w:w="630"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Досуговые</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игры</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Интеллектуальные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Забавы</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Развлечения</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Театральные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Празднично-карнавальные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130"/>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Компьютерные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29"/>
        </w:trPr>
        <w:tc>
          <w:tcPr>
            <w:tcW w:w="1678" w:type="dxa"/>
            <w:vMerge w:val="restart"/>
          </w:tcPr>
          <w:p w:rsidR="00D42DDB" w:rsidRPr="00604500" w:rsidRDefault="00D42DDB" w:rsidP="00D42DDB">
            <w:pPr>
              <w:spacing w:line="237" w:lineRule="auto"/>
              <w:ind w:right="-1" w:firstLine="130"/>
              <w:rPr>
                <w:rFonts w:ascii="Times New Roman" w:eastAsia="Times New Roman" w:hAnsi="Times New Roman" w:cs="Times New Roman"/>
                <w:sz w:val="20"/>
                <w:lang w:val="ru-RU"/>
              </w:rPr>
            </w:pPr>
            <w:r w:rsidRPr="00604500">
              <w:rPr>
                <w:rFonts w:ascii="Times New Roman" w:eastAsia="Times New Roman" w:hAnsi="Times New Roman" w:cs="Times New Roman"/>
                <w:spacing w:val="-1"/>
                <w:sz w:val="20"/>
                <w:lang w:val="ru-RU"/>
              </w:rPr>
              <w:t xml:space="preserve">Игры </w:t>
            </w:r>
            <w:r w:rsidRPr="00604500">
              <w:rPr>
                <w:rFonts w:ascii="Times New Roman" w:eastAsia="Times New Roman" w:hAnsi="Times New Roman" w:cs="Times New Roman"/>
                <w:sz w:val="20"/>
                <w:lang w:val="ru-RU"/>
              </w:rPr>
              <w:t>народные,</w:t>
            </w:r>
            <w:r w:rsidR="00604500">
              <w:rPr>
                <w:rFonts w:ascii="Times New Roman" w:eastAsia="Times New Roman" w:hAnsi="Times New Roman" w:cs="Times New Roman"/>
                <w:sz w:val="20"/>
                <w:lang w:val="ru-RU"/>
              </w:rPr>
              <w:t xml:space="preserve"> </w:t>
            </w:r>
            <w:r w:rsidRPr="00604500">
              <w:rPr>
                <w:rFonts w:ascii="Times New Roman" w:eastAsia="Times New Roman" w:hAnsi="Times New Roman" w:cs="Times New Roman"/>
                <w:sz w:val="20"/>
                <w:lang w:val="ru-RU"/>
              </w:rPr>
              <w:t>идущие</w:t>
            </w:r>
            <w:r w:rsidR="00604500">
              <w:rPr>
                <w:rFonts w:ascii="Times New Roman" w:eastAsia="Times New Roman" w:hAnsi="Times New Roman" w:cs="Times New Roman"/>
                <w:sz w:val="20"/>
                <w:lang w:val="ru-RU"/>
              </w:rPr>
              <w:t xml:space="preserve"> </w:t>
            </w:r>
            <w:r w:rsidRPr="00604500">
              <w:rPr>
                <w:rFonts w:ascii="Times New Roman" w:eastAsia="Times New Roman" w:hAnsi="Times New Roman" w:cs="Times New Roman"/>
                <w:sz w:val="20"/>
                <w:lang w:val="ru-RU"/>
              </w:rPr>
              <w:t>от</w:t>
            </w:r>
          </w:p>
          <w:p w:rsidR="00D42DDB" w:rsidRPr="00604500" w:rsidRDefault="00604500" w:rsidP="00D42DDB">
            <w:pPr>
              <w:ind w:right="-1" w:firstLine="130"/>
              <w:rPr>
                <w:rFonts w:ascii="Times New Roman" w:eastAsia="Times New Roman" w:hAnsi="Times New Roman" w:cs="Times New Roman"/>
                <w:sz w:val="20"/>
                <w:lang w:val="ru-RU"/>
              </w:rPr>
            </w:pPr>
            <w:r w:rsidRPr="00604500">
              <w:rPr>
                <w:rFonts w:ascii="Times New Roman" w:eastAsia="Times New Roman" w:hAnsi="Times New Roman" w:cs="Times New Roman"/>
                <w:sz w:val="20"/>
                <w:lang w:val="ru-RU"/>
              </w:rPr>
              <w:t>И</w:t>
            </w:r>
            <w:r w:rsidR="00D42DDB" w:rsidRPr="00604500">
              <w:rPr>
                <w:rFonts w:ascii="Times New Roman" w:eastAsia="Times New Roman" w:hAnsi="Times New Roman" w:cs="Times New Roman"/>
                <w:sz w:val="20"/>
                <w:lang w:val="ru-RU"/>
              </w:rPr>
              <w:t>сторических</w:t>
            </w:r>
            <w:r>
              <w:rPr>
                <w:rFonts w:ascii="Times New Roman" w:eastAsia="Times New Roman" w:hAnsi="Times New Roman" w:cs="Times New Roman"/>
                <w:sz w:val="20"/>
                <w:lang w:val="ru-RU"/>
              </w:rPr>
              <w:t xml:space="preserve"> </w:t>
            </w:r>
            <w:r w:rsidR="00D42DDB" w:rsidRPr="00604500">
              <w:rPr>
                <w:rFonts w:ascii="Times New Roman" w:eastAsia="Times New Roman" w:hAnsi="Times New Roman" w:cs="Times New Roman"/>
                <w:spacing w:val="-1"/>
                <w:sz w:val="20"/>
                <w:lang w:val="ru-RU"/>
              </w:rPr>
              <w:t>традиций</w:t>
            </w:r>
            <w:r>
              <w:rPr>
                <w:rFonts w:ascii="Times New Roman" w:eastAsia="Times New Roman" w:hAnsi="Times New Roman" w:cs="Times New Roman"/>
                <w:spacing w:val="-1"/>
                <w:sz w:val="20"/>
                <w:lang w:val="ru-RU"/>
              </w:rPr>
              <w:t xml:space="preserve"> </w:t>
            </w:r>
            <w:r w:rsidR="00D42DDB" w:rsidRPr="00604500">
              <w:rPr>
                <w:rFonts w:ascii="Times New Roman" w:eastAsia="Times New Roman" w:hAnsi="Times New Roman" w:cs="Times New Roman"/>
                <w:sz w:val="20"/>
                <w:lang w:val="ru-RU"/>
              </w:rPr>
              <w:t>этноса</w:t>
            </w: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Обрядовые</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игры</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Культовые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ind w:right="-1"/>
              <w:rPr>
                <w:rFonts w:ascii="Times New Roman" w:eastAsia="Times New Roman" w:hAnsi="Times New Roman" w:cs="Times New Roman"/>
                <w:sz w:val="16"/>
              </w:rPr>
            </w:pP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Семейные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Сезонные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Тренинговые</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игры</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Интеллектуальные</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Сенсомоторные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Адаптивные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29"/>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val="restart"/>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Досуговые</w:t>
            </w:r>
            <w:r w:rsidR="0060450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игры</w:t>
            </w: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Игрища</w:t>
            </w:r>
          </w:p>
        </w:tc>
        <w:tc>
          <w:tcPr>
            <w:tcW w:w="567" w:type="dxa"/>
          </w:tcPr>
          <w:p w:rsidR="00D42DDB" w:rsidRPr="00D42DDB" w:rsidRDefault="00D42DDB" w:rsidP="00D42DDB">
            <w:pPr>
              <w:ind w:right="-1" w:firstLine="19"/>
              <w:rPr>
                <w:rFonts w:ascii="Times New Roman" w:eastAsia="Times New Roman" w:hAnsi="Times New Roman" w:cs="Times New Roman"/>
                <w:sz w:val="16"/>
              </w:rPr>
            </w:pPr>
          </w:p>
        </w:tc>
        <w:tc>
          <w:tcPr>
            <w:tcW w:w="630"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ind w:right="-1"/>
              <w:rPr>
                <w:rFonts w:ascii="Times New Roman" w:eastAsia="Times New Roman" w:hAnsi="Times New Roman" w:cs="Times New Roman"/>
                <w:sz w:val="16"/>
              </w:rPr>
            </w:pP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3119" w:type="dxa"/>
          </w:tcPr>
          <w:p w:rsidR="00D42DDB" w:rsidRPr="00D42DDB" w:rsidRDefault="00D42DDB" w:rsidP="00D42DDB">
            <w:pPr>
              <w:tabs>
                <w:tab w:val="left" w:pos="145"/>
              </w:tabs>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Тихие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3119" w:type="dxa"/>
          </w:tcPr>
          <w:p w:rsidR="00D42DDB" w:rsidRPr="00D42DDB" w:rsidRDefault="00D42DDB" w:rsidP="00D42DDB">
            <w:pPr>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Забавляющие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r w:rsidR="00D42DDB" w:rsidRPr="00D42DDB" w:rsidTr="00D42DDB">
        <w:trPr>
          <w:trHeight w:val="230"/>
        </w:trPr>
        <w:tc>
          <w:tcPr>
            <w:tcW w:w="167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2118"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3119" w:type="dxa"/>
          </w:tcPr>
          <w:p w:rsidR="00D42DDB" w:rsidRPr="00D42DDB" w:rsidRDefault="00D42DDB" w:rsidP="00D42DDB">
            <w:pPr>
              <w:spacing w:line="210" w:lineRule="exact"/>
              <w:ind w:right="-1" w:firstLine="19"/>
              <w:rPr>
                <w:rFonts w:ascii="Times New Roman" w:eastAsia="Times New Roman" w:hAnsi="Times New Roman" w:cs="Times New Roman"/>
                <w:sz w:val="20"/>
              </w:rPr>
            </w:pPr>
            <w:r w:rsidRPr="00D42DDB">
              <w:rPr>
                <w:rFonts w:ascii="Times New Roman" w:eastAsia="Times New Roman" w:hAnsi="Times New Roman" w:cs="Times New Roman"/>
                <w:sz w:val="20"/>
              </w:rPr>
              <w:t>Развлекающие</w:t>
            </w:r>
          </w:p>
        </w:tc>
        <w:tc>
          <w:tcPr>
            <w:tcW w:w="567" w:type="dxa"/>
          </w:tcPr>
          <w:p w:rsidR="00D42DDB" w:rsidRPr="00D42DDB" w:rsidRDefault="00D42DDB" w:rsidP="00D42DDB">
            <w:pPr>
              <w:spacing w:line="210"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630"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6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523" w:type="dxa"/>
            <w:gridSpan w:val="2"/>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r>
    </w:tbl>
    <w:p w:rsidR="00D42DDB" w:rsidRPr="00D42DDB" w:rsidRDefault="00D42DDB" w:rsidP="00D42DDB">
      <w:pPr>
        <w:widowControl w:val="0"/>
        <w:autoSpaceDE w:val="0"/>
        <w:autoSpaceDN w:val="0"/>
        <w:spacing w:before="1" w:after="0" w:line="274" w:lineRule="exact"/>
        <w:ind w:right="-1" w:firstLine="426"/>
        <w:jc w:val="both"/>
        <w:rPr>
          <w:rFonts w:ascii="Times New Roman" w:eastAsia="Times New Roman" w:hAnsi="Times New Roman" w:cs="Times New Roman"/>
          <w:b/>
          <w:i/>
          <w:sz w:val="24"/>
        </w:rPr>
      </w:pPr>
    </w:p>
    <w:p w:rsidR="00D42DDB" w:rsidRPr="00D42DDB" w:rsidRDefault="00D42DDB" w:rsidP="00D42DDB">
      <w:pPr>
        <w:widowControl w:val="0"/>
        <w:autoSpaceDE w:val="0"/>
        <w:autoSpaceDN w:val="0"/>
        <w:spacing w:before="1" w:after="0" w:line="274" w:lineRule="exact"/>
        <w:ind w:right="-1" w:firstLine="426"/>
        <w:jc w:val="both"/>
        <w:rPr>
          <w:rFonts w:ascii="Times New Roman" w:eastAsia="Times New Roman" w:hAnsi="Times New Roman" w:cs="Times New Roman"/>
          <w:b/>
          <w:i/>
          <w:sz w:val="23"/>
        </w:rPr>
      </w:pPr>
      <w:r w:rsidRPr="00D42DDB">
        <w:rPr>
          <w:rFonts w:ascii="Times New Roman" w:eastAsia="Times New Roman" w:hAnsi="Times New Roman" w:cs="Times New Roman"/>
          <w:b/>
          <w:i/>
          <w:sz w:val="24"/>
        </w:rPr>
        <w:t>Метод</w:t>
      </w:r>
      <w:r w:rsidR="00604500">
        <w:rPr>
          <w:rFonts w:ascii="Times New Roman" w:eastAsia="Times New Roman" w:hAnsi="Times New Roman" w:cs="Times New Roman"/>
          <w:b/>
          <w:i/>
          <w:sz w:val="24"/>
        </w:rPr>
        <w:t xml:space="preserve"> </w:t>
      </w:r>
      <w:r w:rsidRPr="00D42DDB">
        <w:rPr>
          <w:rFonts w:ascii="Times New Roman" w:eastAsia="Times New Roman" w:hAnsi="Times New Roman" w:cs="Times New Roman"/>
          <w:b/>
          <w:i/>
          <w:sz w:val="24"/>
        </w:rPr>
        <w:t>руководства</w:t>
      </w:r>
      <w:r w:rsidR="00604500">
        <w:rPr>
          <w:rFonts w:ascii="Times New Roman" w:eastAsia="Times New Roman" w:hAnsi="Times New Roman" w:cs="Times New Roman"/>
          <w:b/>
          <w:i/>
          <w:sz w:val="24"/>
        </w:rPr>
        <w:t xml:space="preserve"> </w:t>
      </w:r>
      <w:r w:rsidRPr="00D42DDB">
        <w:rPr>
          <w:rFonts w:ascii="Times New Roman" w:eastAsia="Times New Roman" w:hAnsi="Times New Roman" w:cs="Times New Roman"/>
          <w:b/>
          <w:i/>
          <w:sz w:val="24"/>
        </w:rPr>
        <w:t>сюжетно-ролевой</w:t>
      </w:r>
      <w:r w:rsidR="00604500">
        <w:rPr>
          <w:rFonts w:ascii="Times New Roman" w:eastAsia="Times New Roman" w:hAnsi="Times New Roman" w:cs="Times New Roman"/>
          <w:b/>
          <w:i/>
          <w:sz w:val="24"/>
        </w:rPr>
        <w:t xml:space="preserve"> </w:t>
      </w:r>
      <w:r w:rsidRPr="00D42DDB">
        <w:rPr>
          <w:rFonts w:ascii="Times New Roman" w:eastAsia="Times New Roman" w:hAnsi="Times New Roman" w:cs="Times New Roman"/>
          <w:b/>
          <w:i/>
          <w:sz w:val="24"/>
        </w:rPr>
        <w:t>игрой</w:t>
      </w:r>
      <w:r w:rsidR="00604500">
        <w:rPr>
          <w:rFonts w:ascii="Times New Roman" w:eastAsia="Times New Roman" w:hAnsi="Times New Roman" w:cs="Times New Roman"/>
          <w:b/>
          <w:i/>
          <w:sz w:val="24"/>
        </w:rPr>
        <w:t xml:space="preserve"> </w:t>
      </w:r>
      <w:r w:rsidRPr="00D42DDB">
        <w:rPr>
          <w:rFonts w:ascii="Times New Roman" w:eastAsia="Times New Roman" w:hAnsi="Times New Roman" w:cs="Times New Roman"/>
          <w:b/>
          <w:i/>
          <w:sz w:val="23"/>
        </w:rPr>
        <w:t>(поЕ.ВЗворыгиной,</w:t>
      </w:r>
      <w:r w:rsidR="00604500">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С.Л.Новосёловой)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color w:val="111111"/>
          <w:sz w:val="24"/>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Комплексный</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метод</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руководства</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представляет</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собой</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систему</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педагогических</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воздействий, способствующих развитию самостоятельной сюжетной игры детей, исходя из</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ее</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возрастных</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особенностей</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и</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потенциальных</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возможностей</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развития</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интеллекта</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Этот</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метод</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включает</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себя</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следующие</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компоненты:</w:t>
      </w:r>
    </w:p>
    <w:p w:rsidR="00D42DDB" w:rsidRPr="00D42DDB" w:rsidRDefault="00604500" w:rsidP="00DE657E">
      <w:pPr>
        <w:widowControl w:val="0"/>
        <w:numPr>
          <w:ilvl w:val="0"/>
          <w:numId w:val="100"/>
        </w:numPr>
        <w:tabs>
          <w:tab w:val="left" w:pos="402"/>
        </w:tabs>
        <w:autoSpaceDE w:val="0"/>
        <w:autoSpaceDN w:val="0"/>
        <w:spacing w:after="0" w:line="240" w:lineRule="auto"/>
        <w:ind w:right="-1" w:firstLine="426"/>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w:t>
      </w:r>
      <w:r w:rsidR="00D42DDB" w:rsidRPr="00D42DDB">
        <w:rPr>
          <w:rFonts w:ascii="Times New Roman" w:eastAsia="Times New Roman" w:hAnsi="Times New Roman" w:cs="Times New Roman"/>
          <w:color w:val="111111"/>
          <w:sz w:val="24"/>
        </w:rPr>
        <w:t>ланомерное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педагогически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активное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обогащение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жизненного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опыта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детей;</w:t>
      </w:r>
    </w:p>
    <w:p w:rsidR="00D42DDB" w:rsidRPr="00D42DDB" w:rsidRDefault="00D42DDB" w:rsidP="00DE657E">
      <w:pPr>
        <w:widowControl w:val="0"/>
        <w:numPr>
          <w:ilvl w:val="0"/>
          <w:numId w:val="100"/>
        </w:numPr>
        <w:tabs>
          <w:tab w:val="left" w:pos="411"/>
        </w:tabs>
        <w:autoSpaceDE w:val="0"/>
        <w:autoSpaceDN w:val="0"/>
        <w:spacing w:after="0" w:line="240" w:lineRule="auto"/>
        <w:ind w:right="-1" w:firstLine="426"/>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совместные (обучающие) игры педагога с детьми, направленные на передачу им игрового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опыта</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традиционной культуры игры;</w:t>
      </w:r>
    </w:p>
    <w:p w:rsidR="00D42DDB" w:rsidRPr="00D42DDB" w:rsidRDefault="00D42DDB" w:rsidP="00DE657E">
      <w:pPr>
        <w:widowControl w:val="0"/>
        <w:numPr>
          <w:ilvl w:val="0"/>
          <w:numId w:val="100"/>
        </w:numPr>
        <w:tabs>
          <w:tab w:val="left" w:pos="570"/>
        </w:tabs>
        <w:autoSpaceDE w:val="0"/>
        <w:autoSpaceDN w:val="0"/>
        <w:spacing w:before="68" w:after="0" w:line="240" w:lineRule="auto"/>
        <w:ind w:right="-1" w:firstLine="426"/>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своевременное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изменение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предметно-игровой</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среды</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учетом</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обогащающегося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жизненного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опыта;</w:t>
      </w:r>
    </w:p>
    <w:p w:rsidR="00D42DDB" w:rsidRPr="00D42DDB" w:rsidRDefault="00D42DDB" w:rsidP="00DE657E">
      <w:pPr>
        <w:widowControl w:val="0"/>
        <w:numPr>
          <w:ilvl w:val="0"/>
          <w:numId w:val="100"/>
        </w:numPr>
        <w:tabs>
          <w:tab w:val="left" w:pos="503"/>
        </w:tabs>
        <w:autoSpaceDE w:val="0"/>
        <w:autoSpaceDN w:val="0"/>
        <w:spacing w:before="1" w:after="0" w:line="240" w:lineRule="auto"/>
        <w:ind w:right="-1" w:firstLine="426"/>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активизирующее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общение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взрослого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сдетьми,</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направленное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побуждение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их</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самостоятельному применению в игре новых способов решения игровых задач и новых</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знаний</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 мире.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Ранний</w:t>
      </w:r>
      <w:r w:rsidR="0060450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60450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 2до 3 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Приемы</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прямого</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руководства:</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эмоциональное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общение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взрослого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ребенком</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совместной</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показ</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способов</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действий</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предметами,</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сопровождающиеся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речью</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взрослого</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совместные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воспитателем</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игровые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действия</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включение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воспитателя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ребенка</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решения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определенных</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игровых</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задач)</w:t>
      </w:r>
    </w:p>
    <w:p w:rsidR="00D42DDB" w:rsidRPr="00D42DDB" w:rsidRDefault="00D42DDB" w:rsidP="00DE657E">
      <w:pPr>
        <w:widowControl w:val="0"/>
        <w:numPr>
          <w:ilvl w:val="0"/>
          <w:numId w:val="100"/>
        </w:numPr>
        <w:tabs>
          <w:tab w:val="left" w:pos="433"/>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демонстрация,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обучение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использованию</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предметов-заместителей,</w:t>
      </w:r>
      <w:r w:rsidR="003E0277">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прорисованных</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маркеров</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пространства,</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воображаемых</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предметов</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применение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активизирующего</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диалога</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воспитателя</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ребенком</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подсказывающие</w:t>
      </w:r>
      <w:r w:rsidR="00604500">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вопросы</w:t>
      </w:r>
    </w:p>
    <w:p w:rsidR="00D42DDB" w:rsidRPr="00D42DDB" w:rsidRDefault="00D42DDB" w:rsidP="00D42DDB">
      <w:pPr>
        <w:widowControl w:val="0"/>
        <w:autoSpaceDE w:val="0"/>
        <w:autoSpaceDN w:val="0"/>
        <w:spacing w:after="0" w:line="240" w:lineRule="auto"/>
        <w:ind w:right="-1" w:firstLine="284"/>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Приемы</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косвенного</w:t>
      </w:r>
      <w:r w:rsidR="00604500">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руководства.</w:t>
      </w:r>
    </w:p>
    <w:p w:rsidR="00D42DDB" w:rsidRPr="00D42DDB" w:rsidRDefault="00604500" w:rsidP="00DE657E">
      <w:pPr>
        <w:widowControl w:val="0"/>
        <w:numPr>
          <w:ilvl w:val="0"/>
          <w:numId w:val="100"/>
        </w:numPr>
        <w:tabs>
          <w:tab w:val="left" w:pos="402"/>
        </w:tabs>
        <w:autoSpaceDE w:val="0"/>
        <w:autoSpaceDN w:val="0"/>
        <w:spacing w:before="1"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w:t>
      </w:r>
      <w:r w:rsidR="00D42DDB" w:rsidRPr="00D42DDB">
        <w:rPr>
          <w:rFonts w:ascii="Times New Roman" w:eastAsia="Times New Roman" w:hAnsi="Times New Roman" w:cs="Times New Roman"/>
          <w:color w:val="111111"/>
          <w:sz w:val="24"/>
        </w:rPr>
        <w:t>одбор</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игрушек</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определенными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свойствами</w:t>
      </w:r>
    </w:p>
    <w:p w:rsidR="00D42DDB" w:rsidRPr="00D42DDB" w:rsidRDefault="00604500" w:rsidP="00DE657E">
      <w:pPr>
        <w:widowControl w:val="0"/>
        <w:numPr>
          <w:ilvl w:val="0"/>
          <w:numId w:val="100"/>
        </w:numPr>
        <w:tabs>
          <w:tab w:val="left" w:pos="459"/>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Р</w:t>
      </w:r>
      <w:r w:rsidR="00D42DDB" w:rsidRPr="00D42DDB">
        <w:rPr>
          <w:rFonts w:ascii="Times New Roman" w:eastAsia="Times New Roman" w:hAnsi="Times New Roman" w:cs="Times New Roman"/>
          <w:color w:val="111111"/>
          <w:sz w:val="24"/>
        </w:rPr>
        <w:t>ассматривание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предметов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обихода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предметов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ближайшего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окружения,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беседа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назначении</w:t>
      </w:r>
    </w:p>
    <w:p w:rsidR="00D42DDB" w:rsidRPr="00D42DDB" w:rsidRDefault="00604500" w:rsidP="00DE657E">
      <w:pPr>
        <w:widowControl w:val="0"/>
        <w:numPr>
          <w:ilvl w:val="0"/>
          <w:numId w:val="100"/>
        </w:numPr>
        <w:tabs>
          <w:tab w:val="left" w:pos="431"/>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Н</w:t>
      </w:r>
      <w:r w:rsidR="00D42DDB" w:rsidRPr="00D42DDB">
        <w:rPr>
          <w:rFonts w:ascii="Times New Roman" w:eastAsia="Times New Roman" w:hAnsi="Times New Roman" w:cs="Times New Roman"/>
          <w:color w:val="111111"/>
          <w:sz w:val="24"/>
        </w:rPr>
        <w:t>аблюдение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за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действиями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взрослых,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пользующихся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предметами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обихода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предметами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ближайшего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окружения</w:t>
      </w:r>
    </w:p>
    <w:p w:rsidR="00D42DDB" w:rsidRPr="00D42DDB" w:rsidRDefault="00604500" w:rsidP="00DE657E">
      <w:pPr>
        <w:widowControl w:val="0"/>
        <w:numPr>
          <w:ilvl w:val="0"/>
          <w:numId w:val="100"/>
        </w:numPr>
        <w:tabs>
          <w:tab w:val="left" w:pos="503"/>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Р</w:t>
      </w:r>
      <w:r w:rsidR="00D42DDB" w:rsidRPr="00D42DDB">
        <w:rPr>
          <w:rFonts w:ascii="Times New Roman" w:eastAsia="Times New Roman" w:hAnsi="Times New Roman" w:cs="Times New Roman"/>
          <w:color w:val="111111"/>
          <w:sz w:val="24"/>
        </w:rPr>
        <w:t>азнообразные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небольшие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поручения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ребенку</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(принеси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стул,</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повесь</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полотенце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крючок)</w:t>
      </w:r>
    </w:p>
    <w:p w:rsidR="00D42DDB" w:rsidRPr="00D42DDB" w:rsidRDefault="00604500" w:rsidP="00DE657E">
      <w:pPr>
        <w:widowControl w:val="0"/>
        <w:numPr>
          <w:ilvl w:val="0"/>
          <w:numId w:val="100"/>
        </w:numPr>
        <w:tabs>
          <w:tab w:val="left" w:pos="455"/>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w:t>
      </w:r>
      <w:r w:rsidR="00D42DDB" w:rsidRPr="00D42DDB">
        <w:rPr>
          <w:rFonts w:ascii="Times New Roman" w:eastAsia="Times New Roman" w:hAnsi="Times New Roman" w:cs="Times New Roman"/>
          <w:color w:val="111111"/>
          <w:sz w:val="24"/>
        </w:rPr>
        <w:t>одключение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малыша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к</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посильному</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участию</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трудовых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действиях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(уборка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игрушек,</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вещей)</w:t>
      </w:r>
    </w:p>
    <w:p w:rsidR="00D42DDB" w:rsidRPr="00D42DDB" w:rsidRDefault="00F96B66"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Р</w:t>
      </w:r>
      <w:r w:rsidR="00D42DDB" w:rsidRPr="00D42DDB">
        <w:rPr>
          <w:rFonts w:ascii="Times New Roman" w:eastAsia="Times New Roman" w:hAnsi="Times New Roman" w:cs="Times New Roman"/>
          <w:color w:val="111111"/>
          <w:sz w:val="24"/>
        </w:rPr>
        <w:t>ассматривание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предметных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картинок,</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небольших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сюжетов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иллюстраций</w:t>
      </w:r>
    </w:p>
    <w:p w:rsidR="00D42DDB" w:rsidRPr="00D42DDB" w:rsidRDefault="00D42DDB" w:rsidP="00DE657E">
      <w:pPr>
        <w:widowControl w:val="0"/>
        <w:numPr>
          <w:ilvl w:val="0"/>
          <w:numId w:val="100"/>
        </w:numPr>
        <w:tabs>
          <w:tab w:val="left" w:pos="407"/>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создание готовой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обстановки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(подсказывающей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ситуации–куклу</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чашку</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кладут</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рядом)</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изменение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знакомой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(замена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игрушек,</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добавление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новых)</w:t>
      </w:r>
    </w:p>
    <w:p w:rsidR="00D42DDB" w:rsidRPr="00D42DDB" w:rsidRDefault="00D42DDB" w:rsidP="00DE657E">
      <w:pPr>
        <w:widowControl w:val="0"/>
        <w:numPr>
          <w:ilvl w:val="0"/>
          <w:numId w:val="100"/>
        </w:numPr>
        <w:tabs>
          <w:tab w:val="left" w:pos="402"/>
        </w:tabs>
        <w:autoSpaceDE w:val="0"/>
        <w:autoSpaceDN w:val="0"/>
        <w:spacing w:before="1"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постановка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педагогом</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проблемной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ситуации</w:t>
      </w:r>
    </w:p>
    <w:p w:rsidR="00D42DDB" w:rsidRPr="00D42DDB" w:rsidRDefault="00D42DDB" w:rsidP="00D42DDB">
      <w:pPr>
        <w:widowControl w:val="0"/>
        <w:autoSpaceDE w:val="0"/>
        <w:autoSpaceDN w:val="0"/>
        <w:spacing w:after="0" w:line="240" w:lineRule="auto"/>
        <w:ind w:right="-1" w:firstLine="284"/>
        <w:rPr>
          <w:rFonts w:ascii="Times New Roman" w:eastAsia="Times New Roman" w:hAnsi="Times New Roman" w:cs="Times New Roman"/>
          <w:i/>
          <w:sz w:val="24"/>
        </w:rPr>
      </w:pPr>
      <w:r w:rsidRPr="00D42DDB">
        <w:rPr>
          <w:rFonts w:ascii="Times New Roman" w:eastAsia="Times New Roman" w:hAnsi="Times New Roman" w:cs="Times New Roman"/>
          <w:i/>
          <w:sz w:val="24"/>
        </w:rPr>
        <w:t>Младшая</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группа (от</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3</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4</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Приемы</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прямого</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руководства.</w:t>
      </w:r>
    </w:p>
    <w:p w:rsidR="00D42DDB" w:rsidRPr="00D42DDB" w:rsidRDefault="00F96B66"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w:t>
      </w:r>
      <w:r w:rsidR="00D42DDB" w:rsidRPr="00D42DDB">
        <w:rPr>
          <w:rFonts w:ascii="Times New Roman" w:eastAsia="Times New Roman" w:hAnsi="Times New Roman" w:cs="Times New Roman"/>
          <w:color w:val="111111"/>
          <w:sz w:val="24"/>
        </w:rPr>
        <w:t>ключение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педагога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игру</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целью</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 xml:space="preserve">передачи </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игрового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опыта)</w:t>
      </w:r>
    </w:p>
    <w:p w:rsidR="00D42DDB" w:rsidRPr="00D42DDB" w:rsidRDefault="00F96B66"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О</w:t>
      </w:r>
      <w:r w:rsidR="00D42DDB" w:rsidRPr="00D42DDB">
        <w:rPr>
          <w:rFonts w:ascii="Times New Roman" w:eastAsia="Times New Roman" w:hAnsi="Times New Roman" w:cs="Times New Roman"/>
          <w:color w:val="111111"/>
          <w:sz w:val="24"/>
        </w:rPr>
        <w:t>бучение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игровым</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действиям</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ролевому</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диалогу</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на собственном</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примере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Активизирующее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общение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воспитателя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детьми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процессе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игры:</w:t>
      </w:r>
    </w:p>
    <w:p w:rsidR="00D42DDB" w:rsidRPr="00D42DDB" w:rsidRDefault="00F96B66"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w:t>
      </w:r>
      <w:r w:rsidR="00D42DDB" w:rsidRPr="00D42DDB">
        <w:rPr>
          <w:rFonts w:ascii="Times New Roman" w:eastAsia="Times New Roman" w:hAnsi="Times New Roman" w:cs="Times New Roman"/>
          <w:color w:val="111111"/>
          <w:sz w:val="24"/>
        </w:rPr>
        <w:t>опросы</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(Ты</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кто?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Или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Ты</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шофёр?</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опаздываю</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работу,</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подвезите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меня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пожалуйста)</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поощрение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побуждения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высказываниям</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спроси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дочки,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она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голодная)</w:t>
      </w:r>
    </w:p>
    <w:p w:rsidR="00D42DDB" w:rsidRPr="00D42DDB" w:rsidRDefault="00D42DDB" w:rsidP="00DE657E">
      <w:pPr>
        <w:widowControl w:val="0"/>
        <w:numPr>
          <w:ilvl w:val="0"/>
          <w:numId w:val="100"/>
        </w:numPr>
        <w:tabs>
          <w:tab w:val="left" w:pos="404"/>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помощь воспитателя для объединения в игре (Тебе наверное скучно одной, пригласи Олю,</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она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тоже гуляет</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дочкой)</w:t>
      </w:r>
    </w:p>
    <w:p w:rsidR="00D42DDB" w:rsidRPr="00D42DDB" w:rsidRDefault="00D42DDB" w:rsidP="00D42DDB">
      <w:pPr>
        <w:widowControl w:val="0"/>
        <w:autoSpaceDE w:val="0"/>
        <w:autoSpaceDN w:val="0"/>
        <w:spacing w:after="0" w:line="240" w:lineRule="auto"/>
        <w:ind w:right="-1" w:firstLine="284"/>
        <w:rPr>
          <w:rFonts w:ascii="Times New Roman" w:eastAsia="Times New Roman" w:hAnsi="Times New Roman" w:cs="Times New Roman"/>
          <w:i/>
          <w:sz w:val="24"/>
        </w:rPr>
      </w:pPr>
      <w:r w:rsidRPr="00D42DDB">
        <w:rPr>
          <w:rFonts w:ascii="Times New Roman" w:eastAsia="Times New Roman" w:hAnsi="Times New Roman" w:cs="Times New Roman"/>
          <w:i/>
          <w:sz w:val="24"/>
        </w:rPr>
        <w:t>Средняя</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группа</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4</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5</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100"/>
        </w:numPr>
        <w:tabs>
          <w:tab w:val="left" w:pos="426"/>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включение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воспитателя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принятие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себя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главной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или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второстепенных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ролей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(нечасто)</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вступление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воспитателя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ролевую</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беседу(с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целью</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активизации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ролевого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диалога)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Приемы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косвенного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руководства.</w:t>
      </w:r>
    </w:p>
    <w:p w:rsidR="00D42DDB" w:rsidRPr="00D42DDB" w:rsidRDefault="00F96B66"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w:t>
      </w:r>
      <w:r w:rsidR="00D42DDB" w:rsidRPr="00D42DDB">
        <w:rPr>
          <w:rFonts w:ascii="Times New Roman" w:eastAsia="Times New Roman" w:hAnsi="Times New Roman" w:cs="Times New Roman"/>
          <w:color w:val="111111"/>
          <w:sz w:val="24"/>
        </w:rPr>
        <w:t>несение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занятия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ознакомлению</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окружающим</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ярких образов</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впечатлений</w:t>
      </w:r>
    </w:p>
    <w:p w:rsidR="00D42DDB" w:rsidRPr="00D42DDB" w:rsidRDefault="00D42DDB" w:rsidP="00DE657E">
      <w:pPr>
        <w:widowControl w:val="0"/>
        <w:numPr>
          <w:ilvl w:val="0"/>
          <w:numId w:val="100"/>
        </w:numPr>
        <w:tabs>
          <w:tab w:val="left" w:pos="419"/>
        </w:tabs>
        <w:autoSpaceDE w:val="0"/>
        <w:autoSpaceDN w:val="0"/>
        <w:spacing w:before="1"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экскурсии,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наблюдения,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встречи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людьми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определенных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профессий,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сопровождающиеся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беседой 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детьми</w:t>
      </w:r>
    </w:p>
    <w:p w:rsidR="00D42DDB" w:rsidRPr="00D42DDB" w:rsidRDefault="00D42DDB" w:rsidP="00DE657E">
      <w:pPr>
        <w:widowControl w:val="0"/>
        <w:numPr>
          <w:ilvl w:val="0"/>
          <w:numId w:val="100"/>
        </w:numPr>
        <w:tabs>
          <w:tab w:val="left" w:pos="407"/>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создание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ситуаций, побуждающих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ребенка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вступать</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взаимоотношения 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окружающими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(поручения)</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чтение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художественных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произведений,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драматизация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сказок</w:t>
      </w:r>
    </w:p>
    <w:p w:rsidR="00D42DDB" w:rsidRPr="00D42DDB" w:rsidRDefault="00D42DDB" w:rsidP="00DE657E">
      <w:pPr>
        <w:widowControl w:val="0"/>
        <w:numPr>
          <w:ilvl w:val="0"/>
          <w:numId w:val="100"/>
        </w:numPr>
        <w:tabs>
          <w:tab w:val="left" w:pos="402"/>
        </w:tabs>
        <w:autoSpaceDE w:val="0"/>
        <w:autoSpaceDN w:val="0"/>
        <w:spacing w:before="68"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наблюдение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играми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 xml:space="preserve">других </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детей</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напоминания об интересных фактах из жизни.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Организация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предметно-игровой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среды</w:t>
      </w:r>
    </w:p>
    <w:p w:rsidR="00D42DDB" w:rsidRPr="00D42DDB" w:rsidRDefault="00D42DDB" w:rsidP="00DE657E">
      <w:pPr>
        <w:widowControl w:val="0"/>
        <w:numPr>
          <w:ilvl w:val="0"/>
          <w:numId w:val="100"/>
        </w:numPr>
        <w:tabs>
          <w:tab w:val="left" w:pos="402"/>
        </w:tabs>
        <w:autoSpaceDE w:val="0"/>
        <w:autoSpaceDN w:val="0"/>
        <w:spacing w:before="1"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сочетание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игрушек,</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предметов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заместителей,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ролевых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атрибутов,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воображаемых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игрушек</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внесение в среду новой игрушки- изготовление детьми атрибутов для игры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Обогащение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социального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опыта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детей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повседневной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жизни:</w:t>
      </w:r>
    </w:p>
    <w:p w:rsidR="00D42DDB" w:rsidRPr="00D42DDB" w:rsidRDefault="00D42DDB" w:rsidP="00DE657E">
      <w:pPr>
        <w:widowControl w:val="0"/>
        <w:numPr>
          <w:ilvl w:val="0"/>
          <w:numId w:val="100"/>
        </w:numPr>
        <w:tabs>
          <w:tab w:val="left" w:pos="428"/>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ознакомление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окружающим</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активной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деятельности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(наблюдения,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экскурсии,</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беседы,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использование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ТСО,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чтение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литературы,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 xml:space="preserve"> рассматривание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иллюстраций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 картин)</w:t>
      </w:r>
    </w:p>
    <w:p w:rsidR="00D42DDB" w:rsidRPr="00D42DDB" w:rsidRDefault="00D42DDB" w:rsidP="00DE657E">
      <w:pPr>
        <w:widowControl w:val="0"/>
        <w:numPr>
          <w:ilvl w:val="0"/>
          <w:numId w:val="100"/>
        </w:numPr>
        <w:tabs>
          <w:tab w:val="left" w:pos="455"/>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создание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педагогом</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специальных</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целью</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налаживания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контактов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ребенка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окружающими.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Организация</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воспитателем</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игр</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обучающего</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характера:</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театрализованные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игры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типа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«Угадай,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кто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пришел?»</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«Угадай,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кого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изображаю?»</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дидактические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«Кому</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что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нужно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работы»…Создание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проблемной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ситуации:</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помощью</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игрового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оборудования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(атрибутов,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декораций,</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предметов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одежды,</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игрушек)</w:t>
      </w:r>
    </w:p>
    <w:p w:rsidR="00D42DDB" w:rsidRPr="00D42DDB" w:rsidRDefault="00D42DDB" w:rsidP="00DE657E">
      <w:pPr>
        <w:widowControl w:val="0"/>
        <w:numPr>
          <w:ilvl w:val="0"/>
          <w:numId w:val="100"/>
        </w:numPr>
        <w:tabs>
          <w:tab w:val="left" w:pos="402"/>
        </w:tabs>
        <w:autoSpaceDE w:val="0"/>
        <w:autoSpaceDN w:val="0"/>
        <w:spacing w:before="1"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помощью</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активизирующего</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общения</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педагога</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детьми.</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поощрение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привлечение</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w:t>
      </w:r>
      <w:r w:rsidR="00F96B66">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малоактивных детей.</w:t>
      </w:r>
    </w:p>
    <w:p w:rsidR="00F96B66"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Старшая группа (от 5 до 6 лет</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Подготовительная</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к</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школе</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группа (от</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6</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7</w:t>
      </w:r>
      <w:r w:rsidR="00F96B6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Приемы</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прямого</w:t>
      </w:r>
      <w:r w:rsidR="00F96B66">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руководства.</w:t>
      </w:r>
    </w:p>
    <w:p w:rsidR="00D42DDB" w:rsidRPr="00D42DDB" w:rsidRDefault="00D42DDB" w:rsidP="00DE657E">
      <w:pPr>
        <w:widowControl w:val="0"/>
        <w:numPr>
          <w:ilvl w:val="0"/>
          <w:numId w:val="100"/>
        </w:numPr>
        <w:tabs>
          <w:tab w:val="left" w:pos="438"/>
        </w:tabs>
        <w:autoSpaceDE w:val="0"/>
        <w:autoSpaceDN w:val="0"/>
        <w:spacing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Включение педагога в игру, принятие на себя роли (главной или второстепенной) – нечасто,</w:t>
      </w:r>
      <w:r w:rsidR="003E0277">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необходимости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(показ</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речевого</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образца,</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коллективное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обсуждение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ролевого</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поведения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играющих</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после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p>
    <w:p w:rsidR="00D42DDB" w:rsidRPr="00D42DDB" w:rsidRDefault="00D42DDB" w:rsidP="00D42DDB">
      <w:pPr>
        <w:widowControl w:val="0"/>
        <w:autoSpaceDE w:val="0"/>
        <w:autoSpaceDN w:val="0"/>
        <w:spacing w:after="0" w:line="240" w:lineRule="auto"/>
        <w:ind w:right="-1" w:firstLine="284"/>
        <w:jc w:val="both"/>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Приемы</w:t>
      </w:r>
      <w:r w:rsidR="00CD01F8">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косвенного</w:t>
      </w:r>
      <w:r w:rsidR="00CD01F8">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руководства.</w:t>
      </w:r>
    </w:p>
    <w:p w:rsidR="00D42DDB" w:rsidRPr="00D42DDB" w:rsidRDefault="00CD01F8" w:rsidP="00DE657E">
      <w:pPr>
        <w:widowControl w:val="0"/>
        <w:numPr>
          <w:ilvl w:val="0"/>
          <w:numId w:val="100"/>
        </w:numPr>
        <w:tabs>
          <w:tab w:val="left" w:pos="515"/>
        </w:tabs>
        <w:autoSpaceDE w:val="0"/>
        <w:autoSpaceDN w:val="0"/>
        <w:spacing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О</w:t>
      </w:r>
      <w:r w:rsidR="00D42DDB" w:rsidRPr="00D42DDB">
        <w:rPr>
          <w:rFonts w:ascii="Times New Roman" w:eastAsia="Times New Roman" w:hAnsi="Times New Roman" w:cs="Times New Roman"/>
          <w:color w:val="111111"/>
          <w:sz w:val="24"/>
        </w:rPr>
        <w:t>богащение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социального</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опыта</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детей</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через</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все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виды</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деятельности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(наблюдения,</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экскурсии,</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чтение</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художественной</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литературы,</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просмотр</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детских</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телепередач,</w:t>
      </w:r>
      <w:r>
        <w:rPr>
          <w:rFonts w:ascii="Times New Roman" w:eastAsia="Times New Roman" w:hAnsi="Times New Roman" w:cs="Times New Roman"/>
          <w:color w:val="111111"/>
          <w:sz w:val="24"/>
        </w:rPr>
        <w:t xml:space="preserve"> </w:t>
      </w:r>
      <w:r w:rsidR="00D42DDB" w:rsidRPr="00D42DDB">
        <w:rPr>
          <w:rFonts w:ascii="Times New Roman" w:eastAsia="Times New Roman" w:hAnsi="Times New Roman" w:cs="Times New Roman"/>
          <w:color w:val="111111"/>
          <w:sz w:val="24"/>
        </w:rPr>
        <w:t>беседы)</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привлечение детей к изготовлению атрибутов и оформлению игровых полей.</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Создание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условий</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развития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творческой</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сюжетно-ролевой</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p>
    <w:p w:rsidR="00D42DDB" w:rsidRPr="00D42DDB" w:rsidRDefault="00D42DDB" w:rsidP="00DE657E">
      <w:pPr>
        <w:widowControl w:val="0"/>
        <w:numPr>
          <w:ilvl w:val="0"/>
          <w:numId w:val="100"/>
        </w:numPr>
        <w:tabs>
          <w:tab w:val="left" w:pos="471"/>
        </w:tabs>
        <w:autoSpaceDE w:val="0"/>
        <w:autoSpaceDN w:val="0"/>
        <w:spacing w:before="1"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создание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предметно-игровой</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среды</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(тематические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игровые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уголки,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характерные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младшего и среднего возраста – «Больница», «Парикмахерская», где характерным образом</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расположено</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оборудование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игрушки,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свойственны</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старшего</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возраста)</w:t>
      </w:r>
    </w:p>
    <w:p w:rsidR="00D42DDB" w:rsidRPr="00D42DDB" w:rsidRDefault="00D42DDB" w:rsidP="00DE657E">
      <w:pPr>
        <w:widowControl w:val="0"/>
        <w:numPr>
          <w:ilvl w:val="0"/>
          <w:numId w:val="100"/>
        </w:numPr>
        <w:tabs>
          <w:tab w:val="left" w:pos="459"/>
        </w:tabs>
        <w:autoSpaceDE w:val="0"/>
        <w:autoSpaceDN w:val="0"/>
        <w:spacing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расположение разнообразного игрового материала в прикладах</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(коробки, контейнеры,</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ящички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условными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 реалистичными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игрушками 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атрибутами,</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включение</w:t>
      </w:r>
      <w:r w:rsidR="00CD01F8">
        <w:rPr>
          <w:rFonts w:ascii="Times New Roman" w:eastAsia="Times New Roman" w:hAnsi="Times New Roman" w:cs="Times New Roman"/>
          <w:color w:val="111111"/>
          <w:sz w:val="24"/>
        </w:rPr>
        <w:t xml:space="preserve"> в </w:t>
      </w:r>
      <w:r w:rsidRPr="00D42DDB">
        <w:rPr>
          <w:rFonts w:ascii="Times New Roman" w:eastAsia="Times New Roman" w:hAnsi="Times New Roman" w:cs="Times New Roman"/>
          <w:color w:val="111111"/>
          <w:sz w:val="24"/>
        </w:rPr>
        <w:t>среду</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«игрушек-полуфабрикатов»</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изготовления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самоделок,</w:t>
      </w:r>
    </w:p>
    <w:p w:rsidR="00D42DDB" w:rsidRPr="00D42DDB" w:rsidRDefault="00D42DDB" w:rsidP="00DE657E">
      <w:pPr>
        <w:widowControl w:val="0"/>
        <w:numPr>
          <w:ilvl w:val="0"/>
          <w:numId w:val="100"/>
        </w:numPr>
        <w:tabs>
          <w:tab w:val="left" w:pos="457"/>
        </w:tabs>
        <w:autoSpaceDE w:val="0"/>
        <w:autoSpaceDN w:val="0"/>
        <w:spacing w:after="0" w:line="240" w:lineRule="auto"/>
        <w:ind w:right="-1" w:firstLine="284"/>
        <w:jc w:val="both"/>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пополнение и обогащение игровой среды в соответствии с полученными на занятиях</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знаниями.</w:t>
      </w:r>
    </w:p>
    <w:p w:rsidR="00D42DDB" w:rsidRPr="00D42DDB" w:rsidRDefault="00D42DDB" w:rsidP="00D42DDB">
      <w:pPr>
        <w:widowControl w:val="0"/>
        <w:autoSpaceDE w:val="0"/>
        <w:autoSpaceDN w:val="0"/>
        <w:spacing w:after="0" w:line="240" w:lineRule="auto"/>
        <w:ind w:right="-1" w:firstLine="284"/>
        <w:jc w:val="both"/>
        <w:rPr>
          <w:rFonts w:ascii="Times New Roman" w:eastAsia="Times New Roman" w:hAnsi="Times New Roman" w:cs="Times New Roman"/>
          <w:sz w:val="24"/>
          <w:szCs w:val="24"/>
        </w:rPr>
      </w:pPr>
      <w:r w:rsidRPr="00D42DDB">
        <w:rPr>
          <w:rFonts w:ascii="Times New Roman" w:eastAsia="Times New Roman" w:hAnsi="Times New Roman" w:cs="Times New Roman"/>
          <w:color w:val="111111"/>
          <w:sz w:val="24"/>
          <w:szCs w:val="24"/>
        </w:rPr>
        <w:t>Помощь</w:t>
      </w:r>
      <w:r w:rsidR="00CD01F8">
        <w:rPr>
          <w:rFonts w:ascii="Times New Roman" w:eastAsia="Times New Roman" w:hAnsi="Times New Roman" w:cs="Times New Roman"/>
          <w:color w:val="111111"/>
          <w:sz w:val="24"/>
          <w:szCs w:val="24"/>
        </w:rPr>
        <w:t xml:space="preserve"> </w:t>
      </w:r>
      <w:r w:rsidRPr="00D42DDB">
        <w:rPr>
          <w:rFonts w:ascii="Times New Roman" w:eastAsia="Times New Roman" w:hAnsi="Times New Roman" w:cs="Times New Roman"/>
          <w:color w:val="111111"/>
          <w:sz w:val="24"/>
          <w:szCs w:val="24"/>
        </w:rPr>
        <w:t>взрослого:</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вспомнить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более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подходящие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для</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события, установить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их</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последовательность</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спланировать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ход</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последовательность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действий</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распределить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роли,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согласовать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замысел,</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помощь</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решении</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игровых</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задач,</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поддержание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познавательного</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интереса</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игре,</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наблюдение</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игрой</w:t>
      </w:r>
      <w:r w:rsidR="00CD01F8">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детей,</w:t>
      </w:r>
    </w:p>
    <w:p w:rsidR="00D42DDB" w:rsidRPr="00D42DDB" w:rsidRDefault="00D42DDB" w:rsidP="00DE657E">
      <w:pPr>
        <w:widowControl w:val="0"/>
        <w:numPr>
          <w:ilvl w:val="0"/>
          <w:numId w:val="100"/>
        </w:numPr>
        <w:tabs>
          <w:tab w:val="left" w:pos="46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направление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замысла</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действий</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детей</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(совет,</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подсказка,</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вопрос,</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изменение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игровой</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среды)</w:t>
      </w:r>
    </w:p>
    <w:p w:rsidR="00D42DDB" w:rsidRPr="00D42DDB" w:rsidRDefault="00D42DDB" w:rsidP="00DE657E">
      <w:pPr>
        <w:widowControl w:val="0"/>
        <w:numPr>
          <w:ilvl w:val="0"/>
          <w:numId w:val="100"/>
        </w:numPr>
        <w:tabs>
          <w:tab w:val="left" w:pos="428"/>
        </w:tabs>
        <w:autoSpaceDE w:val="0"/>
        <w:autoSpaceDN w:val="0"/>
        <w:spacing w:before="1"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создание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проблемных</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ситуаций</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(гибкое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воздействие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на</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замысел</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игры,</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развитие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сюжета,</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усложнение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способов отображения действительности,</w:t>
      </w:r>
    </w:p>
    <w:p w:rsidR="00D42DDB" w:rsidRPr="00D42DDB" w:rsidRDefault="00D42DDB" w:rsidP="00DE657E">
      <w:pPr>
        <w:widowControl w:val="0"/>
        <w:numPr>
          <w:ilvl w:val="0"/>
          <w:numId w:val="100"/>
        </w:numPr>
        <w:tabs>
          <w:tab w:val="left" w:pos="402"/>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создать</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игровую</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ситуацию,</w:t>
      </w:r>
    </w:p>
    <w:p w:rsidR="00D42DDB" w:rsidRPr="00F829DC" w:rsidRDefault="00D42DDB" w:rsidP="00D42DDB">
      <w:pPr>
        <w:widowControl w:val="0"/>
        <w:numPr>
          <w:ilvl w:val="0"/>
          <w:numId w:val="100"/>
        </w:numPr>
        <w:tabs>
          <w:tab w:val="left" w:pos="445"/>
        </w:tabs>
        <w:autoSpaceDE w:val="0"/>
        <w:autoSpaceDN w:val="0"/>
        <w:spacing w:after="0" w:line="240" w:lineRule="auto"/>
        <w:ind w:right="-1" w:firstLine="284"/>
        <w:rPr>
          <w:rFonts w:ascii="Times New Roman" w:eastAsia="Times New Roman" w:hAnsi="Times New Roman" w:cs="Times New Roman"/>
          <w:color w:val="111111"/>
          <w:sz w:val="24"/>
        </w:rPr>
      </w:pPr>
      <w:r w:rsidRPr="00D42DDB">
        <w:rPr>
          <w:rFonts w:ascii="Times New Roman" w:eastAsia="Times New Roman" w:hAnsi="Times New Roman" w:cs="Times New Roman"/>
          <w:color w:val="111111"/>
          <w:sz w:val="24"/>
        </w:rPr>
        <w:t>индивидуальная</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работа</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(ребенок</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не</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владеет</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игровыми</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способами,</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можно</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использовать</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опыт</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хорошо играющих</w:t>
      </w:r>
      <w:r w:rsidR="00F829DC">
        <w:rPr>
          <w:rFonts w:ascii="Times New Roman" w:eastAsia="Times New Roman" w:hAnsi="Times New Roman" w:cs="Times New Roman"/>
          <w:color w:val="111111"/>
          <w:sz w:val="24"/>
        </w:rPr>
        <w:t xml:space="preserve"> </w:t>
      </w:r>
      <w:r w:rsidRPr="00D42DDB">
        <w:rPr>
          <w:rFonts w:ascii="Times New Roman" w:eastAsia="Times New Roman" w:hAnsi="Times New Roman" w:cs="Times New Roman"/>
          <w:color w:val="111111"/>
          <w:sz w:val="24"/>
        </w:rPr>
        <w:t>детей.</w:t>
      </w:r>
    </w:p>
    <w:p w:rsidR="00D42DDB" w:rsidRPr="00D42DDB" w:rsidRDefault="00D42DDB" w:rsidP="00D42DDB">
      <w:pPr>
        <w:widowControl w:val="0"/>
        <w:tabs>
          <w:tab w:val="left" w:pos="445"/>
        </w:tabs>
        <w:autoSpaceDE w:val="0"/>
        <w:autoSpaceDN w:val="0"/>
        <w:spacing w:after="0" w:line="240" w:lineRule="auto"/>
        <w:ind w:right="-1"/>
        <w:rPr>
          <w:rFonts w:ascii="Times New Roman" w:eastAsia="Times New Roman" w:hAnsi="Times New Roman" w:cs="Times New Roman"/>
          <w:color w:val="111111"/>
          <w:sz w:val="24"/>
        </w:rPr>
      </w:pPr>
    </w:p>
    <w:p w:rsidR="00D42DDB" w:rsidRPr="00D42DDB" w:rsidRDefault="00D42DDB" w:rsidP="00D42DDB">
      <w:pPr>
        <w:widowControl w:val="0"/>
        <w:autoSpaceDE w:val="0"/>
        <w:autoSpaceDN w:val="0"/>
        <w:spacing w:before="68" w:after="0" w:line="240" w:lineRule="auto"/>
        <w:ind w:right="-1" w:firstLine="426"/>
        <w:jc w:val="center"/>
        <w:rPr>
          <w:rFonts w:ascii="Times New Roman" w:eastAsia="Times New Roman" w:hAnsi="Times New Roman" w:cs="Times New Roman"/>
          <w:sz w:val="23"/>
        </w:rPr>
      </w:pPr>
    </w:p>
    <w:p w:rsidR="00D42DDB" w:rsidRPr="00D42DDB" w:rsidRDefault="00D42DDB" w:rsidP="00D42DDB">
      <w:pPr>
        <w:widowControl w:val="0"/>
        <w:autoSpaceDE w:val="0"/>
        <w:autoSpaceDN w:val="0"/>
        <w:spacing w:before="68" w:after="0" w:line="240" w:lineRule="auto"/>
        <w:ind w:right="-1" w:firstLine="426"/>
        <w:jc w:val="right"/>
        <w:rPr>
          <w:rFonts w:ascii="Times New Roman" w:eastAsia="Times New Roman" w:hAnsi="Times New Roman" w:cs="Times New Roman"/>
          <w:sz w:val="23"/>
        </w:rPr>
      </w:pPr>
      <w:r w:rsidRPr="00D42DDB">
        <w:rPr>
          <w:rFonts w:ascii="Times New Roman" w:eastAsia="Times New Roman" w:hAnsi="Times New Roman" w:cs="Times New Roman"/>
          <w:sz w:val="23"/>
        </w:rPr>
        <w:t>Таблица</w:t>
      </w:r>
      <w:r w:rsidR="00F829DC">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5</w:t>
      </w:r>
    </w:p>
    <w:p w:rsidR="00D42DDB" w:rsidRPr="00D42DDB" w:rsidRDefault="00D42DDB" w:rsidP="00D42DDB">
      <w:pPr>
        <w:widowControl w:val="0"/>
        <w:autoSpaceDE w:val="0"/>
        <w:autoSpaceDN w:val="0"/>
        <w:spacing w:before="7"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Формы</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работы</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с</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детьми</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по</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образовательной</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области</w:t>
      </w:r>
    </w:p>
    <w:p w:rsidR="00D42DDB" w:rsidRPr="00D42DDB" w:rsidRDefault="00D42DDB" w:rsidP="00D42DDB">
      <w:pPr>
        <w:widowControl w:val="0"/>
        <w:autoSpaceDE w:val="0"/>
        <w:autoSpaceDN w:val="0"/>
        <w:spacing w:before="1"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«Социально-коммуникативное</w:t>
      </w:r>
      <w:r w:rsidR="00F829DC">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развитие»</w:t>
      </w:r>
    </w:p>
    <w:p w:rsidR="00D42DDB" w:rsidRPr="00D42DDB" w:rsidRDefault="00D42DDB" w:rsidP="00D42DDB">
      <w:pPr>
        <w:widowControl w:val="0"/>
        <w:autoSpaceDE w:val="0"/>
        <w:autoSpaceDN w:val="0"/>
        <w:spacing w:before="1" w:after="0" w:line="240" w:lineRule="auto"/>
        <w:ind w:right="-1" w:firstLine="426"/>
        <w:jc w:val="center"/>
        <w:rPr>
          <w:rFonts w:ascii="Times New Roman" w:eastAsia="Times New Roman" w:hAnsi="Times New Roman" w:cs="Times New Roman"/>
          <w:b/>
          <w:sz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559"/>
        <w:gridCol w:w="2268"/>
        <w:gridCol w:w="2268"/>
        <w:gridCol w:w="2268"/>
      </w:tblGrid>
      <w:tr w:rsidR="00D42DDB" w:rsidRPr="00D42DDB" w:rsidTr="00D42DDB">
        <w:trPr>
          <w:trHeight w:val="918"/>
        </w:trPr>
        <w:tc>
          <w:tcPr>
            <w:tcW w:w="1985" w:type="dxa"/>
          </w:tcPr>
          <w:p w:rsidR="00D42DDB" w:rsidRPr="00D42DDB" w:rsidRDefault="00D42DDB" w:rsidP="00D42DDB">
            <w:pPr>
              <w:spacing w:line="225" w:lineRule="exact"/>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Содержание</w:t>
            </w:r>
          </w:p>
        </w:tc>
        <w:tc>
          <w:tcPr>
            <w:tcW w:w="1559" w:type="dxa"/>
          </w:tcPr>
          <w:p w:rsidR="00D42DDB" w:rsidRPr="00D42DDB" w:rsidRDefault="00D42DDB" w:rsidP="00D42DDB">
            <w:pPr>
              <w:spacing w:line="225" w:lineRule="exact"/>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Возраст</w:t>
            </w:r>
          </w:p>
        </w:tc>
        <w:tc>
          <w:tcPr>
            <w:tcW w:w="2268" w:type="dxa"/>
          </w:tcPr>
          <w:p w:rsidR="00D42DDB" w:rsidRPr="00D42DDB" w:rsidRDefault="00D42DDB" w:rsidP="00D42DDB">
            <w:pPr>
              <w:spacing w:line="237" w:lineRule="auto"/>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Совместная</w:t>
            </w:r>
            <w:r w:rsidR="00F829DC">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pacing w:val="-1"/>
                <w:sz w:val="20"/>
              </w:rPr>
              <w:t>деятельность</w:t>
            </w:r>
          </w:p>
        </w:tc>
        <w:tc>
          <w:tcPr>
            <w:tcW w:w="2268" w:type="dxa"/>
          </w:tcPr>
          <w:p w:rsidR="00D42DDB" w:rsidRPr="00F829DC" w:rsidRDefault="00D42DDB" w:rsidP="00D42DDB">
            <w:pPr>
              <w:ind w:right="-1"/>
              <w:rPr>
                <w:rFonts w:ascii="Times New Roman" w:eastAsia="Times New Roman" w:hAnsi="Times New Roman" w:cs="Times New Roman"/>
                <w:b/>
                <w:sz w:val="20"/>
                <w:lang w:val="ru-RU"/>
              </w:rPr>
            </w:pPr>
            <w:r w:rsidRPr="00F829DC">
              <w:rPr>
                <w:rFonts w:ascii="Times New Roman" w:eastAsia="Times New Roman" w:hAnsi="Times New Roman" w:cs="Times New Roman"/>
                <w:b/>
                <w:spacing w:val="-1"/>
                <w:sz w:val="20"/>
                <w:lang w:val="ru-RU"/>
              </w:rPr>
              <w:t>Образовательная</w:t>
            </w:r>
            <w:r w:rsidR="00F829DC">
              <w:rPr>
                <w:rFonts w:ascii="Times New Roman" w:eastAsia="Times New Roman" w:hAnsi="Times New Roman" w:cs="Times New Roman"/>
                <w:b/>
                <w:spacing w:val="-1"/>
                <w:sz w:val="20"/>
                <w:lang w:val="ru-RU"/>
              </w:rPr>
              <w:t xml:space="preserve"> </w:t>
            </w:r>
            <w:r w:rsidRPr="00F829DC">
              <w:rPr>
                <w:rFonts w:ascii="Times New Roman" w:eastAsia="Times New Roman" w:hAnsi="Times New Roman" w:cs="Times New Roman"/>
                <w:b/>
                <w:sz w:val="20"/>
                <w:lang w:val="ru-RU"/>
              </w:rPr>
              <w:t>деятельность в</w:t>
            </w:r>
            <w:r w:rsidR="00F829DC">
              <w:rPr>
                <w:rFonts w:ascii="Times New Roman" w:eastAsia="Times New Roman" w:hAnsi="Times New Roman" w:cs="Times New Roman"/>
                <w:b/>
                <w:sz w:val="20"/>
                <w:lang w:val="ru-RU"/>
              </w:rPr>
              <w:t xml:space="preserve"> </w:t>
            </w:r>
            <w:r w:rsidRPr="00F829DC">
              <w:rPr>
                <w:rFonts w:ascii="Times New Roman" w:eastAsia="Times New Roman" w:hAnsi="Times New Roman" w:cs="Times New Roman"/>
                <w:b/>
                <w:sz w:val="20"/>
                <w:lang w:val="ru-RU"/>
              </w:rPr>
              <w:t>ходе</w:t>
            </w:r>
            <w:r w:rsidR="00F829DC">
              <w:rPr>
                <w:rFonts w:ascii="Times New Roman" w:eastAsia="Times New Roman" w:hAnsi="Times New Roman" w:cs="Times New Roman"/>
                <w:b/>
                <w:sz w:val="20"/>
                <w:lang w:val="ru-RU"/>
              </w:rPr>
              <w:t xml:space="preserve"> </w:t>
            </w:r>
            <w:r w:rsidRPr="00F829DC">
              <w:rPr>
                <w:rFonts w:ascii="Times New Roman" w:eastAsia="Times New Roman" w:hAnsi="Times New Roman" w:cs="Times New Roman"/>
                <w:b/>
                <w:sz w:val="20"/>
                <w:lang w:val="ru-RU"/>
              </w:rPr>
              <w:t>режимных</w:t>
            </w:r>
          </w:p>
          <w:p w:rsidR="00D42DDB" w:rsidRPr="00F829DC" w:rsidRDefault="00D42DDB" w:rsidP="00D42DDB">
            <w:pPr>
              <w:spacing w:line="213" w:lineRule="exact"/>
              <w:ind w:right="-1"/>
              <w:rPr>
                <w:rFonts w:ascii="Times New Roman" w:eastAsia="Times New Roman" w:hAnsi="Times New Roman" w:cs="Times New Roman"/>
                <w:b/>
                <w:sz w:val="20"/>
                <w:lang w:val="ru-RU"/>
              </w:rPr>
            </w:pPr>
            <w:r w:rsidRPr="00F829DC">
              <w:rPr>
                <w:rFonts w:ascii="Times New Roman" w:eastAsia="Times New Roman" w:hAnsi="Times New Roman" w:cs="Times New Roman"/>
                <w:b/>
                <w:sz w:val="20"/>
                <w:lang w:val="ru-RU"/>
              </w:rPr>
              <w:t>моментов</w:t>
            </w:r>
          </w:p>
        </w:tc>
        <w:tc>
          <w:tcPr>
            <w:tcW w:w="2268" w:type="dxa"/>
          </w:tcPr>
          <w:p w:rsidR="00D42DDB" w:rsidRPr="00D42DDB" w:rsidRDefault="00D42DDB" w:rsidP="00D42DDB">
            <w:pPr>
              <w:spacing w:line="224" w:lineRule="exact"/>
              <w:ind w:right="-1" w:firstLine="142"/>
              <w:rPr>
                <w:rFonts w:ascii="Times New Roman" w:eastAsia="Times New Roman" w:hAnsi="Times New Roman" w:cs="Times New Roman"/>
                <w:b/>
                <w:sz w:val="20"/>
              </w:rPr>
            </w:pPr>
            <w:r w:rsidRPr="00D42DDB">
              <w:rPr>
                <w:rFonts w:ascii="Times New Roman" w:eastAsia="Times New Roman" w:hAnsi="Times New Roman" w:cs="Times New Roman"/>
                <w:b/>
                <w:sz w:val="20"/>
              </w:rPr>
              <w:t>Самостоятельная</w:t>
            </w:r>
          </w:p>
          <w:p w:rsidR="00D42DDB" w:rsidRPr="00D42DDB" w:rsidRDefault="00F829DC" w:rsidP="00D42DDB">
            <w:pPr>
              <w:spacing w:line="229" w:lineRule="exact"/>
              <w:ind w:right="-1" w:firstLine="142"/>
              <w:rPr>
                <w:rFonts w:ascii="Times New Roman" w:eastAsia="Times New Roman" w:hAnsi="Times New Roman" w:cs="Times New Roman"/>
                <w:b/>
                <w:sz w:val="20"/>
              </w:rPr>
            </w:pPr>
            <w:r w:rsidRPr="00D42DDB">
              <w:rPr>
                <w:rFonts w:ascii="Times New Roman" w:eastAsia="Times New Roman" w:hAnsi="Times New Roman" w:cs="Times New Roman"/>
                <w:b/>
                <w:sz w:val="20"/>
              </w:rPr>
              <w:t>Д</w:t>
            </w:r>
            <w:r w:rsidR="00D42DDB" w:rsidRPr="00D42DDB">
              <w:rPr>
                <w:rFonts w:ascii="Times New Roman" w:eastAsia="Times New Roman" w:hAnsi="Times New Roman" w:cs="Times New Roman"/>
                <w:b/>
                <w:sz w:val="20"/>
              </w:rPr>
              <w:t>еятельность</w:t>
            </w:r>
            <w:r>
              <w:rPr>
                <w:rFonts w:ascii="Times New Roman" w:eastAsia="Times New Roman" w:hAnsi="Times New Roman" w:cs="Times New Roman"/>
                <w:b/>
                <w:sz w:val="20"/>
                <w:lang w:val="ru-RU"/>
              </w:rPr>
              <w:t xml:space="preserve"> </w:t>
            </w:r>
            <w:r w:rsidR="00D42DDB" w:rsidRPr="00D42DDB">
              <w:rPr>
                <w:rFonts w:ascii="Times New Roman" w:eastAsia="Times New Roman" w:hAnsi="Times New Roman" w:cs="Times New Roman"/>
                <w:b/>
                <w:sz w:val="20"/>
              </w:rPr>
              <w:t>детей</w:t>
            </w:r>
          </w:p>
        </w:tc>
      </w:tr>
      <w:tr w:rsidR="00D42DDB" w:rsidRPr="00D42DDB" w:rsidTr="00D42DDB">
        <w:trPr>
          <w:trHeight w:val="3609"/>
        </w:trPr>
        <w:tc>
          <w:tcPr>
            <w:tcW w:w="1985" w:type="dxa"/>
          </w:tcPr>
          <w:p w:rsidR="00D42DDB" w:rsidRPr="00F829DC" w:rsidRDefault="00D42DDB" w:rsidP="00D42DDB">
            <w:pPr>
              <w:spacing w:line="212" w:lineRule="exact"/>
              <w:ind w:right="-1"/>
              <w:rPr>
                <w:rFonts w:ascii="Times New Roman" w:eastAsia="Times New Roman" w:hAnsi="Times New Roman" w:cs="Times New Roman"/>
                <w:b/>
                <w:sz w:val="20"/>
                <w:lang w:val="ru-RU"/>
              </w:rPr>
            </w:pPr>
            <w:r w:rsidRPr="00F829DC">
              <w:rPr>
                <w:rFonts w:ascii="Times New Roman" w:eastAsia="Times New Roman" w:hAnsi="Times New Roman" w:cs="Times New Roman"/>
                <w:b/>
                <w:sz w:val="20"/>
                <w:lang w:val="ru-RU"/>
              </w:rPr>
              <w:t>Развитие</w:t>
            </w:r>
            <w:r w:rsidR="00F829DC">
              <w:rPr>
                <w:rFonts w:ascii="Times New Roman" w:eastAsia="Times New Roman" w:hAnsi="Times New Roman" w:cs="Times New Roman"/>
                <w:b/>
                <w:sz w:val="20"/>
                <w:lang w:val="ru-RU"/>
              </w:rPr>
              <w:t xml:space="preserve"> </w:t>
            </w:r>
            <w:r w:rsidRPr="00F829DC">
              <w:rPr>
                <w:rFonts w:ascii="Times New Roman" w:eastAsia="Times New Roman" w:hAnsi="Times New Roman" w:cs="Times New Roman"/>
                <w:b/>
                <w:sz w:val="20"/>
                <w:lang w:val="ru-RU"/>
              </w:rPr>
              <w:t>игровой</w:t>
            </w:r>
          </w:p>
          <w:p w:rsidR="00D42DDB" w:rsidRPr="00F829DC" w:rsidRDefault="00D42DDB" w:rsidP="00D42DDB">
            <w:pPr>
              <w:spacing w:line="210" w:lineRule="exact"/>
              <w:ind w:right="-1"/>
              <w:rPr>
                <w:rFonts w:ascii="Times New Roman" w:eastAsia="Times New Roman" w:hAnsi="Times New Roman" w:cs="Times New Roman"/>
                <w:b/>
                <w:sz w:val="20"/>
                <w:lang w:val="ru-RU"/>
              </w:rPr>
            </w:pPr>
            <w:r w:rsidRPr="00F829DC">
              <w:rPr>
                <w:rFonts w:ascii="Times New Roman" w:eastAsia="Times New Roman" w:hAnsi="Times New Roman" w:cs="Times New Roman"/>
                <w:b/>
                <w:sz w:val="20"/>
                <w:lang w:val="ru-RU"/>
              </w:rPr>
              <w:t>деятельности</w:t>
            </w:r>
          </w:p>
          <w:p w:rsidR="00D42DDB" w:rsidRPr="00F829DC" w:rsidRDefault="00D42DDB" w:rsidP="00D42DDB">
            <w:pPr>
              <w:spacing w:line="208"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*сюжетно-ролевые</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игры</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*подвижные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игры</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*театрализованные</w:t>
            </w:r>
          </w:p>
          <w:p w:rsidR="00D42DDB" w:rsidRPr="00F829DC" w:rsidRDefault="00D42DDB" w:rsidP="00D42DDB">
            <w:pPr>
              <w:spacing w:line="210" w:lineRule="exact"/>
              <w:ind w:right="-1"/>
              <w:rPr>
                <w:rFonts w:ascii="Times New Roman" w:eastAsia="Times New Roman" w:hAnsi="Times New Roman" w:cs="Times New Roman"/>
                <w:b/>
                <w:sz w:val="20"/>
                <w:lang w:val="ru-RU"/>
              </w:rPr>
            </w:pPr>
            <w:r w:rsidRPr="00F829DC">
              <w:rPr>
                <w:rFonts w:ascii="Times New Roman" w:eastAsia="Times New Roman" w:hAnsi="Times New Roman" w:cs="Times New Roman"/>
                <w:sz w:val="20"/>
                <w:lang w:val="ru-RU"/>
              </w:rPr>
              <w:t>игры</w:t>
            </w:r>
          </w:p>
        </w:tc>
        <w:tc>
          <w:tcPr>
            <w:tcW w:w="1559" w:type="dxa"/>
          </w:tcPr>
          <w:p w:rsidR="00D42DDB" w:rsidRPr="00F829DC" w:rsidRDefault="00D42DDB" w:rsidP="00D42DDB">
            <w:pPr>
              <w:spacing w:line="213"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2-7лет</w:t>
            </w:r>
          </w:p>
          <w:p w:rsidR="00D42DDB" w:rsidRPr="00F829DC"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младшая,средняя,</w:t>
            </w:r>
          </w:p>
          <w:p w:rsidR="00D42DDB" w:rsidRPr="00F829DC" w:rsidRDefault="00D42DDB" w:rsidP="00D42DDB">
            <w:pPr>
              <w:spacing w:line="208"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старшая</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w:t>
            </w: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подготовительная</w:t>
            </w:r>
          </w:p>
          <w:p w:rsidR="00D42DDB" w:rsidRPr="00F829DC" w:rsidRDefault="00D42DDB" w:rsidP="00F829DC">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к</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школ</w:t>
            </w:r>
            <w:r w:rsidR="00F829DC">
              <w:rPr>
                <w:rFonts w:ascii="Times New Roman" w:eastAsia="Times New Roman" w:hAnsi="Times New Roman" w:cs="Times New Roman"/>
                <w:sz w:val="20"/>
                <w:lang w:val="ru-RU"/>
              </w:rPr>
              <w:t xml:space="preserve">е </w:t>
            </w:r>
            <w:r w:rsidRPr="00F829DC">
              <w:rPr>
                <w:rFonts w:ascii="Times New Roman" w:eastAsia="Times New Roman" w:hAnsi="Times New Roman" w:cs="Times New Roman"/>
                <w:sz w:val="20"/>
                <w:lang w:val="ru-RU"/>
              </w:rPr>
              <w:t>группы</w:t>
            </w:r>
          </w:p>
        </w:tc>
        <w:tc>
          <w:tcPr>
            <w:tcW w:w="2268" w:type="dxa"/>
          </w:tcPr>
          <w:p w:rsidR="00D42DDB" w:rsidRPr="00F829DC" w:rsidRDefault="00D42DDB" w:rsidP="00D42DDB">
            <w:pPr>
              <w:spacing w:line="213"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Занятия,</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экскурсии,</w:t>
            </w:r>
          </w:p>
          <w:p w:rsidR="00D42DDB" w:rsidRPr="00F829DC" w:rsidRDefault="00D42DDB" w:rsidP="00D42DDB">
            <w:pPr>
              <w:spacing w:line="208"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наблюдения,</w:t>
            </w:r>
          </w:p>
          <w:p w:rsidR="00D42DDB" w:rsidRPr="00F829DC"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чтение</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художественной</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литературы,</w:t>
            </w:r>
          </w:p>
          <w:p w:rsidR="00D42DDB" w:rsidRPr="00F829DC"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видео</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информация,</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досуги,праздники,</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обучающие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игры,</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досуговыеигры,</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народные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игры.</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Самостоятельные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сюжетно-ролевые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досуговые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участием</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воспитателей</w:t>
            </w:r>
          </w:p>
        </w:tc>
        <w:tc>
          <w:tcPr>
            <w:tcW w:w="2268" w:type="dxa"/>
          </w:tcPr>
          <w:p w:rsidR="00D42DDB" w:rsidRPr="00F829DC" w:rsidRDefault="00D42DDB" w:rsidP="00D42DDB">
            <w:pPr>
              <w:spacing w:line="213"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В</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соответствии</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с</w:t>
            </w:r>
          </w:p>
          <w:p w:rsidR="00D42DDB" w:rsidRPr="00F829DC" w:rsidRDefault="00F829DC" w:rsidP="00D42DDB">
            <w:pPr>
              <w:spacing w:line="210"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р</w:t>
            </w:r>
            <w:r w:rsidR="00D42DDB" w:rsidRPr="00F829DC">
              <w:rPr>
                <w:rFonts w:ascii="Times New Roman" w:eastAsia="Times New Roman" w:hAnsi="Times New Roman" w:cs="Times New Roman"/>
                <w:sz w:val="20"/>
                <w:lang w:val="ru-RU"/>
              </w:rPr>
              <w:t>ежимом</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дня</w:t>
            </w:r>
          </w:p>
        </w:tc>
        <w:tc>
          <w:tcPr>
            <w:tcW w:w="2268" w:type="dxa"/>
          </w:tcPr>
          <w:p w:rsidR="00D42DDB" w:rsidRPr="00ED0EF4" w:rsidRDefault="00D42DDB" w:rsidP="00D42DDB">
            <w:pPr>
              <w:spacing w:line="213"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экспериментирование</w:t>
            </w:r>
          </w:p>
          <w:p w:rsidR="00D42DDB" w:rsidRPr="00ED0EF4" w:rsidRDefault="00D42DDB" w:rsidP="00D42DDB">
            <w:pPr>
              <w:spacing w:line="208" w:lineRule="exact"/>
              <w:ind w:right="-1" w:firstLine="142"/>
              <w:rPr>
                <w:rFonts w:ascii="Times New Roman" w:eastAsia="Times New Roman" w:hAnsi="Times New Roman" w:cs="Times New Roman"/>
                <w:sz w:val="20"/>
                <w:lang w:val="ru-RU"/>
              </w:rPr>
            </w:pPr>
          </w:p>
          <w:p w:rsidR="00D42DDB" w:rsidRPr="00ED0EF4" w:rsidRDefault="00D42DDB" w:rsidP="00D42DDB">
            <w:pPr>
              <w:spacing w:line="208"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Сюжетные</w:t>
            </w:r>
          </w:p>
          <w:p w:rsidR="00D42DDB" w:rsidRPr="00ED0EF4" w:rsidRDefault="00F829DC"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w:t>
            </w:r>
            <w:r w:rsidR="00D42DDB" w:rsidRPr="00ED0EF4">
              <w:rPr>
                <w:rFonts w:ascii="Times New Roman" w:eastAsia="Times New Roman" w:hAnsi="Times New Roman" w:cs="Times New Roman"/>
                <w:sz w:val="20"/>
                <w:lang w:val="ru-RU"/>
              </w:rPr>
              <w:t>амодеятельные</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игры</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(ссобственными</w:t>
            </w:r>
          </w:p>
          <w:p w:rsidR="00D42DDB" w:rsidRPr="00ED0EF4" w:rsidRDefault="00F829DC" w:rsidP="00D42DDB">
            <w:pPr>
              <w:spacing w:line="210" w:lineRule="exact"/>
              <w:ind w:right="-1" w:firstLine="142"/>
              <w:rPr>
                <w:rFonts w:ascii="Times New Roman" w:eastAsia="Times New Roman" w:hAnsi="Times New Roman" w:cs="Times New Roman"/>
                <w:sz w:val="20"/>
                <w:lang w:val="ru-RU"/>
              </w:rPr>
            </w:pPr>
            <w:r>
              <w:rPr>
                <w:rFonts w:ascii="Times New Roman" w:eastAsia="Times New Roman" w:hAnsi="Times New Roman" w:cs="Times New Roman"/>
                <w:sz w:val="20"/>
                <w:lang w:val="ru-RU"/>
              </w:rPr>
              <w:t>з</w:t>
            </w:r>
            <w:r w:rsidR="00D42DDB" w:rsidRPr="00ED0EF4">
              <w:rPr>
                <w:rFonts w:ascii="Times New Roman" w:eastAsia="Times New Roman" w:hAnsi="Times New Roman" w:cs="Times New Roman"/>
                <w:sz w:val="20"/>
                <w:lang w:val="ru-RU"/>
              </w:rPr>
              <w:t>наниями</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детей</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на</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основе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их</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опыта).</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Вне игровые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формы:</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самодеятельность</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дошкольников;</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изобразительная</w:t>
            </w: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деятельность;</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труд</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в природе;</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экспериментирование;</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конструирование;</w:t>
            </w:r>
          </w:p>
          <w:p w:rsidR="00D42DDB" w:rsidRPr="00F829DC" w:rsidRDefault="00D42DDB" w:rsidP="00D42DDB">
            <w:pPr>
              <w:spacing w:line="209"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бытовая</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деятельность;</w:t>
            </w:r>
          </w:p>
          <w:p w:rsidR="00D42DDB" w:rsidRPr="00F829DC" w:rsidRDefault="00D42DDB" w:rsidP="00D42DDB">
            <w:pPr>
              <w:spacing w:line="209"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наблюдение</w:t>
            </w:r>
          </w:p>
        </w:tc>
      </w:tr>
      <w:tr w:rsidR="00D42DDB" w:rsidRPr="00D42DDB" w:rsidTr="00D42DDB">
        <w:trPr>
          <w:trHeight w:val="287"/>
        </w:trPr>
        <w:tc>
          <w:tcPr>
            <w:tcW w:w="1985" w:type="dxa"/>
            <w:vMerge w:val="restart"/>
          </w:tcPr>
          <w:p w:rsidR="00D42DDB" w:rsidRPr="00ED0EF4" w:rsidRDefault="00D42DDB" w:rsidP="00D42DDB">
            <w:pPr>
              <w:spacing w:line="212"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Развитие</w:t>
            </w:r>
          </w:p>
          <w:p w:rsidR="00D42DDB" w:rsidRPr="00ED0EF4" w:rsidRDefault="00D42DDB" w:rsidP="00D42DDB">
            <w:pPr>
              <w:spacing w:line="210"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коммуникативных</w:t>
            </w:r>
          </w:p>
          <w:p w:rsidR="00D42DDB" w:rsidRPr="00ED0EF4" w:rsidRDefault="00D42DDB" w:rsidP="00D42DDB">
            <w:pPr>
              <w:spacing w:line="210"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способностей,</w:t>
            </w:r>
          </w:p>
          <w:p w:rsidR="00D42DDB" w:rsidRPr="00ED0EF4" w:rsidRDefault="00D42DDB" w:rsidP="00D42DDB">
            <w:pPr>
              <w:spacing w:line="210"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нравственное</w:t>
            </w:r>
          </w:p>
          <w:p w:rsidR="00D42DDB" w:rsidRPr="00ED0EF4" w:rsidRDefault="00D42DDB" w:rsidP="00D42DDB">
            <w:pPr>
              <w:spacing w:line="209"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воспитание</w:t>
            </w:r>
          </w:p>
        </w:tc>
        <w:tc>
          <w:tcPr>
            <w:tcW w:w="1559" w:type="dxa"/>
          </w:tcPr>
          <w:p w:rsidR="00D42DDB" w:rsidRPr="00F829DC" w:rsidRDefault="00D42DDB" w:rsidP="00D42DDB">
            <w:pPr>
              <w:spacing w:line="213"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2-5лет</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младшая</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w:t>
            </w:r>
          </w:p>
          <w:p w:rsidR="00D42DDB" w:rsidRPr="00F829DC" w:rsidRDefault="00F829DC" w:rsidP="00D42DDB">
            <w:pPr>
              <w:spacing w:line="210"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с</w:t>
            </w:r>
            <w:r w:rsidR="00D42DDB" w:rsidRPr="00F829DC">
              <w:rPr>
                <w:rFonts w:ascii="Times New Roman" w:eastAsia="Times New Roman" w:hAnsi="Times New Roman" w:cs="Times New Roman"/>
                <w:sz w:val="20"/>
                <w:lang w:val="ru-RU"/>
              </w:rPr>
              <w:t>редняя</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группы</w:t>
            </w:r>
          </w:p>
        </w:tc>
        <w:tc>
          <w:tcPr>
            <w:tcW w:w="2268" w:type="dxa"/>
          </w:tcPr>
          <w:p w:rsidR="00D42DDB" w:rsidRPr="00ED0EF4" w:rsidRDefault="00D42DDB" w:rsidP="00D42DDB">
            <w:pPr>
              <w:spacing w:line="213" w:lineRule="exact"/>
              <w:ind w:right="-1"/>
              <w:rPr>
                <w:rFonts w:ascii="Times New Roman" w:eastAsia="Times New Roman" w:hAnsi="Times New Roman" w:cs="Times New Roman"/>
                <w:spacing w:val="-3"/>
                <w:sz w:val="20"/>
                <w:lang w:val="ru-RU"/>
              </w:rPr>
            </w:pPr>
            <w:r w:rsidRPr="00ED0EF4">
              <w:rPr>
                <w:rFonts w:ascii="Times New Roman" w:eastAsia="Times New Roman" w:hAnsi="Times New Roman" w:cs="Times New Roman"/>
                <w:sz w:val="20"/>
                <w:lang w:val="ru-RU"/>
              </w:rPr>
              <w:t>Беседы,</w:t>
            </w:r>
          </w:p>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чтение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худ.</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литературы,</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игровые</w:t>
            </w:r>
          </w:p>
          <w:p w:rsidR="00D42DDB" w:rsidRPr="00ED0EF4" w:rsidRDefault="00D42DDB" w:rsidP="00D42DDB">
            <w:pPr>
              <w:spacing w:line="207" w:lineRule="exact"/>
              <w:ind w:right="-1"/>
              <w:rPr>
                <w:rFonts w:ascii="Times New Roman" w:eastAsia="Times New Roman" w:hAnsi="Times New Roman" w:cs="Times New Roman"/>
                <w:spacing w:val="-4"/>
                <w:sz w:val="20"/>
                <w:lang w:val="ru-RU"/>
              </w:rPr>
            </w:pPr>
            <w:r w:rsidRPr="00ED0EF4">
              <w:rPr>
                <w:rFonts w:ascii="Times New Roman" w:eastAsia="Times New Roman" w:hAnsi="Times New Roman" w:cs="Times New Roman"/>
                <w:sz w:val="20"/>
                <w:lang w:val="ru-RU"/>
              </w:rPr>
              <w:t>занятия,</w:t>
            </w:r>
          </w:p>
          <w:p w:rsidR="00D42DDB" w:rsidRPr="00ED0EF4" w:rsidRDefault="00D42DDB" w:rsidP="00D42DDB">
            <w:pPr>
              <w:spacing w:line="207"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сюжетно</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ролевые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игровая</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деятельность</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в</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парах,</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совместные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несколькими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партнерами,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пальчиковые</w:t>
            </w:r>
          </w:p>
          <w:p w:rsidR="00D42DDB" w:rsidRPr="00ED0EF4" w:rsidRDefault="00D42DDB" w:rsidP="00D42DDB">
            <w:pPr>
              <w:spacing w:line="226"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Индивидуальная</w:t>
            </w:r>
          </w:p>
          <w:p w:rsidR="00D42DDB" w:rsidRPr="00ED0EF4" w:rsidRDefault="00F829DC" w:rsidP="00D42DDB">
            <w:pPr>
              <w:spacing w:line="210"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р</w:t>
            </w:r>
            <w:r w:rsidR="00D42DDB" w:rsidRPr="00ED0EF4">
              <w:rPr>
                <w:rFonts w:ascii="Times New Roman" w:eastAsia="Times New Roman" w:hAnsi="Times New Roman" w:cs="Times New Roman"/>
                <w:sz w:val="20"/>
                <w:lang w:val="ru-RU"/>
              </w:rPr>
              <w:t>абота</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во</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время</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утреннего</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приема</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(беседы,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показ);</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Культурно-</w:t>
            </w:r>
          </w:p>
          <w:p w:rsidR="00D42DDB" w:rsidRPr="00ED0EF4" w:rsidRDefault="00D42DDB" w:rsidP="00D42DDB">
            <w:pPr>
              <w:spacing w:line="207"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гигиенические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процедуры</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Игровая</w:t>
            </w:r>
          </w:p>
          <w:p w:rsidR="00D42DDB" w:rsidRPr="00ED0EF4" w:rsidRDefault="00F829DC"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w:t>
            </w:r>
            <w:r w:rsidR="00D42DDB" w:rsidRPr="00ED0EF4">
              <w:rPr>
                <w:rFonts w:ascii="Times New Roman" w:eastAsia="Times New Roman" w:hAnsi="Times New Roman" w:cs="Times New Roman"/>
                <w:sz w:val="20"/>
                <w:lang w:val="ru-RU"/>
              </w:rPr>
              <w:t>еятельность</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во</w:t>
            </w:r>
          </w:p>
          <w:p w:rsidR="00D42DDB" w:rsidRPr="00ED0EF4" w:rsidRDefault="00F829DC" w:rsidP="00D42DDB">
            <w:pPr>
              <w:spacing w:line="209"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в</w:t>
            </w:r>
            <w:r w:rsidR="00D42DDB" w:rsidRPr="00ED0EF4">
              <w:rPr>
                <w:rFonts w:ascii="Times New Roman" w:eastAsia="Times New Roman" w:hAnsi="Times New Roman" w:cs="Times New Roman"/>
                <w:sz w:val="20"/>
                <w:lang w:val="ru-RU"/>
              </w:rPr>
              <w:t>ремя</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прогулки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tc>
        <w:tc>
          <w:tcPr>
            <w:tcW w:w="2268" w:type="dxa"/>
          </w:tcPr>
          <w:p w:rsidR="00D42DDB" w:rsidRPr="00F829DC" w:rsidRDefault="00D42DDB" w:rsidP="00D42DDB">
            <w:pPr>
              <w:spacing w:line="213"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Игровая</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деятельность,</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p>
          <w:p w:rsidR="00D42DDB" w:rsidRPr="00F829DC" w:rsidRDefault="00F829DC"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w:t>
            </w:r>
            <w:r w:rsidR="00D42DDB" w:rsidRPr="00F829DC">
              <w:rPr>
                <w:rFonts w:ascii="Times New Roman" w:eastAsia="Times New Roman" w:hAnsi="Times New Roman" w:cs="Times New Roman"/>
                <w:sz w:val="20"/>
                <w:lang w:val="ru-RU"/>
              </w:rPr>
              <w:t>идактические</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игры,</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p>
          <w:p w:rsidR="00D42DDB" w:rsidRPr="00F829DC" w:rsidRDefault="00F829DC" w:rsidP="00D42DDB">
            <w:pPr>
              <w:spacing w:line="210" w:lineRule="exact"/>
              <w:ind w:right="-1" w:firstLine="142"/>
              <w:rPr>
                <w:rFonts w:ascii="Times New Roman" w:eastAsia="Times New Roman" w:hAnsi="Times New Roman" w:cs="Times New Roman"/>
                <w:sz w:val="20"/>
                <w:lang w:val="ru-RU"/>
              </w:rPr>
            </w:pPr>
            <w:r>
              <w:rPr>
                <w:rFonts w:ascii="Times New Roman" w:eastAsia="Times New Roman" w:hAnsi="Times New Roman" w:cs="Times New Roman"/>
                <w:sz w:val="20"/>
                <w:lang w:val="ru-RU"/>
              </w:rPr>
              <w:t>с</w:t>
            </w:r>
            <w:r w:rsidR="00D42DDB" w:rsidRPr="00F829DC">
              <w:rPr>
                <w:rFonts w:ascii="Times New Roman" w:eastAsia="Times New Roman" w:hAnsi="Times New Roman" w:cs="Times New Roman"/>
                <w:sz w:val="20"/>
                <w:lang w:val="ru-RU"/>
              </w:rPr>
              <w:t>южетно</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ролевые</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игры,</w:t>
            </w:r>
          </w:p>
          <w:p w:rsidR="00D42DDB" w:rsidRPr="00F829DC" w:rsidRDefault="00D42DDB" w:rsidP="00D42DDB">
            <w:pPr>
              <w:spacing w:line="209" w:lineRule="exact"/>
              <w:ind w:right="-1" w:firstLine="142"/>
              <w:rPr>
                <w:rFonts w:ascii="Times New Roman" w:eastAsia="Times New Roman" w:hAnsi="Times New Roman" w:cs="Times New Roman"/>
                <w:sz w:val="20"/>
                <w:lang w:val="ru-RU"/>
              </w:rPr>
            </w:pPr>
          </w:p>
          <w:p w:rsidR="00D42DDB" w:rsidRPr="00F829DC" w:rsidRDefault="00D42DDB" w:rsidP="00D42DDB">
            <w:pPr>
              <w:spacing w:line="209"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самообслуживание</w:t>
            </w:r>
          </w:p>
          <w:p w:rsidR="00D42DDB" w:rsidRPr="00F829DC" w:rsidRDefault="00D42DDB" w:rsidP="00D42DDB">
            <w:pPr>
              <w:ind w:right="-1" w:firstLine="142"/>
              <w:rPr>
                <w:rFonts w:ascii="Times New Roman" w:eastAsia="Times New Roman" w:hAnsi="Times New Roman" w:cs="Times New Roman"/>
                <w:lang w:val="ru-RU"/>
              </w:rPr>
            </w:pPr>
          </w:p>
          <w:p w:rsidR="00D42DDB" w:rsidRPr="00F829DC" w:rsidRDefault="00D42DDB" w:rsidP="00D42DDB">
            <w:pPr>
              <w:ind w:right="-1" w:firstLine="142"/>
              <w:rPr>
                <w:rFonts w:ascii="Times New Roman" w:eastAsia="Times New Roman" w:hAnsi="Times New Roman" w:cs="Times New Roman"/>
                <w:lang w:val="ru-RU"/>
              </w:rPr>
            </w:pPr>
          </w:p>
          <w:p w:rsidR="00D42DDB" w:rsidRPr="00F829DC" w:rsidRDefault="00D42DDB" w:rsidP="00D42DDB">
            <w:pPr>
              <w:ind w:right="-1" w:firstLine="142"/>
              <w:rPr>
                <w:rFonts w:ascii="Times New Roman" w:eastAsia="Times New Roman" w:hAnsi="Times New Roman" w:cs="Times New Roman"/>
                <w:lang w:val="ru-RU"/>
              </w:rPr>
            </w:pPr>
          </w:p>
          <w:p w:rsidR="00D42DDB" w:rsidRPr="00F829DC" w:rsidRDefault="00D42DDB" w:rsidP="00D42DDB">
            <w:pPr>
              <w:ind w:right="-1" w:firstLine="142"/>
              <w:rPr>
                <w:rFonts w:ascii="Times New Roman" w:eastAsia="Times New Roman" w:hAnsi="Times New Roman" w:cs="Times New Roman"/>
                <w:lang w:val="ru-RU"/>
              </w:rPr>
            </w:pPr>
          </w:p>
          <w:p w:rsidR="00D42DDB" w:rsidRPr="00F829DC" w:rsidRDefault="00D42DDB" w:rsidP="00D42DDB">
            <w:pPr>
              <w:ind w:right="-1" w:firstLine="142"/>
              <w:rPr>
                <w:rFonts w:ascii="Times New Roman" w:eastAsia="Times New Roman" w:hAnsi="Times New Roman" w:cs="Times New Roman"/>
                <w:lang w:val="ru-RU"/>
              </w:rPr>
            </w:pPr>
          </w:p>
        </w:tc>
      </w:tr>
      <w:tr w:rsidR="00D42DDB" w:rsidRPr="00D42DDB" w:rsidTr="00D42DDB">
        <w:trPr>
          <w:trHeight w:val="3388"/>
        </w:trPr>
        <w:tc>
          <w:tcPr>
            <w:tcW w:w="1985" w:type="dxa"/>
            <w:vMerge/>
          </w:tcPr>
          <w:p w:rsidR="00D42DDB" w:rsidRPr="00F829DC" w:rsidRDefault="00D42DDB" w:rsidP="00D42DDB">
            <w:pPr>
              <w:ind w:right="-1"/>
              <w:rPr>
                <w:rFonts w:ascii="Times New Roman" w:eastAsia="Times New Roman" w:hAnsi="Times New Roman" w:cs="Times New Roman"/>
                <w:sz w:val="16"/>
                <w:lang w:val="ru-RU"/>
              </w:rPr>
            </w:pPr>
          </w:p>
        </w:tc>
        <w:tc>
          <w:tcPr>
            <w:tcW w:w="1559" w:type="dxa"/>
          </w:tcPr>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5-7лет</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старшая и</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подг.к</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школе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группы</w:t>
            </w:r>
          </w:p>
        </w:tc>
        <w:tc>
          <w:tcPr>
            <w:tcW w:w="2268" w:type="dxa"/>
          </w:tcPr>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Беседы-занятия,</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F829DC"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Ч</w:t>
            </w:r>
            <w:r w:rsidR="00D42DDB" w:rsidRPr="00ED0EF4">
              <w:rPr>
                <w:rFonts w:ascii="Times New Roman" w:eastAsia="Times New Roman" w:hAnsi="Times New Roman" w:cs="Times New Roman"/>
                <w:sz w:val="20"/>
                <w:lang w:val="ru-RU"/>
              </w:rPr>
              <w:t>тение</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худ.</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литературы,</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проблемные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ситуации,поисков</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–творческие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задания,</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экскурсии,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праздники,</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просмотр</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видеофильмов,</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театрализованные</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постановки,</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решение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задач</w:t>
            </w:r>
          </w:p>
        </w:tc>
        <w:tc>
          <w:tcPr>
            <w:tcW w:w="2268" w:type="dxa"/>
          </w:tcPr>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Индивидуальная</w:t>
            </w:r>
          </w:p>
          <w:p w:rsidR="00D42DDB" w:rsidRPr="00ED0EF4" w:rsidRDefault="00F829DC" w:rsidP="00D42DDB">
            <w:pPr>
              <w:spacing w:line="209"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р</w:t>
            </w:r>
            <w:r w:rsidR="00D42DDB" w:rsidRPr="00ED0EF4">
              <w:rPr>
                <w:rFonts w:ascii="Times New Roman" w:eastAsia="Times New Roman" w:hAnsi="Times New Roman" w:cs="Times New Roman"/>
                <w:sz w:val="20"/>
                <w:lang w:val="ru-RU"/>
              </w:rPr>
              <w:t>абота</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во</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время</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утреннегоприема</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Культурно-</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гигиенические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процедуры</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Игровая</w:t>
            </w:r>
          </w:p>
          <w:p w:rsidR="00D42DDB" w:rsidRPr="00ED0EF4" w:rsidRDefault="00F829DC"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w:t>
            </w:r>
            <w:r w:rsidR="00D42DDB" w:rsidRPr="00ED0EF4">
              <w:rPr>
                <w:rFonts w:ascii="Times New Roman" w:eastAsia="Times New Roman" w:hAnsi="Times New Roman" w:cs="Times New Roman"/>
                <w:sz w:val="20"/>
                <w:lang w:val="ru-RU"/>
              </w:rPr>
              <w:t>еятельность</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во</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время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прогулки</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дежурство;</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тематические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досуги.</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Минутка</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вежливости</w:t>
            </w:r>
          </w:p>
        </w:tc>
        <w:tc>
          <w:tcPr>
            <w:tcW w:w="2268" w:type="dxa"/>
          </w:tcPr>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Игровая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деятельность</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в</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парах,</w:t>
            </w:r>
          </w:p>
          <w:p w:rsidR="00D42DDB" w:rsidRPr="00ED0EF4" w:rsidRDefault="00F829DC"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w:t>
            </w:r>
            <w:r w:rsidR="00D42DDB" w:rsidRPr="00ED0EF4">
              <w:rPr>
                <w:rFonts w:ascii="Times New Roman" w:eastAsia="Times New Roman" w:hAnsi="Times New Roman" w:cs="Times New Roman"/>
                <w:sz w:val="20"/>
                <w:lang w:val="ru-RU"/>
              </w:rPr>
              <w:t>овместные</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игры</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с</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несколькими</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партнерами,</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хороводные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правилами),</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сюжетно-ролевые</w:t>
            </w:r>
          </w:p>
          <w:p w:rsidR="00D42DDB" w:rsidRPr="00ED0EF4" w:rsidRDefault="00D42DDB" w:rsidP="00D42DDB">
            <w:pPr>
              <w:spacing w:line="211" w:lineRule="exact"/>
              <w:ind w:right="-1" w:firstLine="142"/>
              <w:rPr>
                <w:rFonts w:ascii="Times New Roman" w:eastAsia="Times New Roman" w:hAnsi="Times New Roman" w:cs="Times New Roman"/>
                <w:spacing w:val="-4"/>
                <w:sz w:val="20"/>
                <w:lang w:val="ru-RU"/>
              </w:rPr>
            </w:pPr>
            <w:r w:rsidRPr="00ED0EF4">
              <w:rPr>
                <w:rFonts w:ascii="Times New Roman" w:eastAsia="Times New Roman" w:hAnsi="Times New Roman" w:cs="Times New Roman"/>
                <w:sz w:val="20"/>
                <w:lang w:val="ru-RU"/>
              </w:rPr>
              <w:t>игры,</w:t>
            </w: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дежурство,</w:t>
            </w: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самообслуживание,</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подвижные,</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театрализованные</w:t>
            </w:r>
          </w:p>
          <w:p w:rsidR="00D42DDB" w:rsidRPr="00ED0EF4" w:rsidRDefault="00D42DDB" w:rsidP="00D42DDB">
            <w:pPr>
              <w:spacing w:line="210" w:lineRule="exact"/>
              <w:ind w:right="-1" w:firstLine="142"/>
              <w:rPr>
                <w:rFonts w:ascii="Times New Roman" w:eastAsia="Times New Roman" w:hAnsi="Times New Roman" w:cs="Times New Roman"/>
                <w:spacing w:val="-5"/>
                <w:sz w:val="20"/>
                <w:lang w:val="ru-RU"/>
              </w:rPr>
            </w:pPr>
            <w:r w:rsidRPr="00ED0EF4">
              <w:rPr>
                <w:rFonts w:ascii="Times New Roman" w:eastAsia="Times New Roman" w:hAnsi="Times New Roman" w:cs="Times New Roman"/>
                <w:sz w:val="20"/>
                <w:lang w:val="ru-RU"/>
              </w:rPr>
              <w:t>игры,</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продуктивная</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деятельность</w:t>
            </w:r>
          </w:p>
        </w:tc>
      </w:tr>
      <w:tr w:rsidR="00D42DDB" w:rsidRPr="00D42DDB" w:rsidTr="00D42DDB">
        <w:trPr>
          <w:trHeight w:val="4032"/>
        </w:trPr>
        <w:tc>
          <w:tcPr>
            <w:tcW w:w="1985" w:type="dxa"/>
          </w:tcPr>
          <w:p w:rsidR="00D42DDB" w:rsidRPr="00ED0EF4" w:rsidRDefault="00D42DDB" w:rsidP="00D42DDB">
            <w:pPr>
              <w:spacing w:line="213"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Формирование</w:t>
            </w:r>
          </w:p>
          <w:p w:rsidR="00D42DDB" w:rsidRPr="00ED0EF4" w:rsidRDefault="00D42DDB" w:rsidP="00D42DDB">
            <w:pPr>
              <w:spacing w:line="211"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первичных</w:t>
            </w:r>
          </w:p>
          <w:p w:rsidR="00D42DDB" w:rsidRPr="00ED0EF4" w:rsidRDefault="00D42DDB" w:rsidP="00D42DDB">
            <w:pPr>
              <w:spacing w:line="211"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ценностных</w:t>
            </w:r>
          </w:p>
          <w:p w:rsidR="00D42DDB" w:rsidRPr="00ED0EF4" w:rsidRDefault="00D42DDB" w:rsidP="00D42DDB">
            <w:pPr>
              <w:spacing w:line="210" w:lineRule="exact"/>
              <w:ind w:right="-1"/>
              <w:rPr>
                <w:rFonts w:ascii="Times New Roman" w:eastAsia="Times New Roman" w:hAnsi="Times New Roman" w:cs="Times New Roman"/>
                <w:b/>
                <w:sz w:val="20"/>
                <w:lang w:val="ru-RU"/>
              </w:rPr>
            </w:pPr>
            <w:r w:rsidRPr="00ED0EF4">
              <w:rPr>
                <w:rFonts w:ascii="Times New Roman" w:eastAsia="Times New Roman" w:hAnsi="Times New Roman" w:cs="Times New Roman"/>
                <w:b/>
                <w:sz w:val="20"/>
                <w:lang w:val="ru-RU"/>
              </w:rPr>
              <w:t>представлений</w:t>
            </w: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*образ</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Я</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*патриотическое</w:t>
            </w:r>
          </w:p>
          <w:p w:rsidR="00D42DDB" w:rsidRPr="00ED0EF4" w:rsidRDefault="00F829DC" w:rsidP="00D42DDB">
            <w:pPr>
              <w:spacing w:line="209"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в</w:t>
            </w:r>
            <w:r w:rsidR="00D42DDB" w:rsidRPr="00ED0EF4">
              <w:rPr>
                <w:rFonts w:ascii="Times New Roman" w:eastAsia="Times New Roman" w:hAnsi="Times New Roman" w:cs="Times New Roman"/>
                <w:sz w:val="20"/>
                <w:lang w:val="ru-RU"/>
              </w:rPr>
              <w:t>оспитание</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(семья,</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детский</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сад,</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родная</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страна)</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*наша армия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(со ср.</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гр.)</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*наша планета</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(подг.</w:t>
            </w:r>
          </w:p>
          <w:p w:rsidR="00D42DDB" w:rsidRPr="00F829DC" w:rsidRDefault="00D42DDB" w:rsidP="00D42DDB">
            <w:pPr>
              <w:spacing w:line="209" w:lineRule="exact"/>
              <w:ind w:right="-1"/>
              <w:rPr>
                <w:rFonts w:ascii="Times New Roman" w:eastAsia="Times New Roman" w:hAnsi="Times New Roman" w:cs="Times New Roman"/>
                <w:b/>
                <w:sz w:val="20"/>
                <w:lang w:val="ru-RU"/>
              </w:rPr>
            </w:pPr>
            <w:r w:rsidRPr="00F829DC">
              <w:rPr>
                <w:rFonts w:ascii="Times New Roman" w:eastAsia="Times New Roman" w:hAnsi="Times New Roman" w:cs="Times New Roman"/>
                <w:sz w:val="20"/>
                <w:lang w:val="ru-RU"/>
              </w:rPr>
              <w:t>гр)</w:t>
            </w:r>
          </w:p>
        </w:tc>
        <w:tc>
          <w:tcPr>
            <w:tcW w:w="1559"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2-5лет</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младшая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w:t>
            </w:r>
          </w:p>
          <w:p w:rsidR="00D42DDB" w:rsidRPr="00ED0EF4" w:rsidRDefault="00F829DC" w:rsidP="00D42DDB">
            <w:pPr>
              <w:spacing w:line="211" w:lineRule="exact"/>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с</w:t>
            </w:r>
            <w:r w:rsidR="00D42DDB" w:rsidRPr="00ED0EF4">
              <w:rPr>
                <w:rFonts w:ascii="Times New Roman" w:eastAsia="Times New Roman" w:hAnsi="Times New Roman" w:cs="Times New Roman"/>
                <w:sz w:val="20"/>
                <w:lang w:val="ru-RU"/>
              </w:rPr>
              <w:t>редняя</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группы</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5-7лет</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старшая и</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подг.к</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школе</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группы</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Игровые</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упражнения,</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познавательные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беседы,</w:t>
            </w:r>
          </w:p>
          <w:p w:rsidR="00D42DDB" w:rsidRPr="00ED0EF4" w:rsidRDefault="00D42DDB" w:rsidP="00D42DDB">
            <w:pPr>
              <w:spacing w:line="208" w:lineRule="exact"/>
              <w:ind w:right="-1"/>
              <w:rPr>
                <w:rFonts w:ascii="Times New Roman" w:eastAsia="Times New Roman" w:hAnsi="Times New Roman" w:cs="Times New Roman"/>
                <w:sz w:val="20"/>
                <w:lang w:val="ru-RU"/>
              </w:rPr>
            </w:pP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праздники,</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музыкальные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досуги,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развлечения,</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чтение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рассказ</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экскурсия</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Викторины,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КВН,</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познавательные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досуги,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тематические</w:t>
            </w:r>
          </w:p>
          <w:p w:rsidR="00D42DDB" w:rsidRPr="00ED0EF4" w:rsidRDefault="00D42DDB" w:rsidP="00D42DDB">
            <w:pPr>
              <w:spacing w:line="210" w:lineRule="exact"/>
              <w:ind w:right="-1"/>
              <w:rPr>
                <w:rFonts w:ascii="Times New Roman" w:eastAsia="Times New Roman" w:hAnsi="Times New Roman" w:cs="Times New Roman"/>
                <w:spacing w:val="-4"/>
                <w:sz w:val="20"/>
                <w:lang w:val="ru-RU"/>
              </w:rPr>
            </w:pPr>
            <w:r w:rsidRPr="00ED0EF4">
              <w:rPr>
                <w:rFonts w:ascii="Times New Roman" w:eastAsia="Times New Roman" w:hAnsi="Times New Roman" w:cs="Times New Roman"/>
                <w:sz w:val="20"/>
                <w:lang w:val="ru-RU"/>
              </w:rPr>
              <w:t>досуги,</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чтение</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рассказ</w:t>
            </w:r>
          </w:p>
          <w:p w:rsidR="00D42DDB" w:rsidRPr="00F829DC"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экскурсия</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Прогулка</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Самостоятельная</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деятельность</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Тематические</w:t>
            </w: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досуги</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Труд</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(вприроде,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дежурство)</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Тематические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досуги</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Создание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коллекций</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Проектная</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деятельность</w:t>
            </w:r>
          </w:p>
          <w:p w:rsidR="00D42DDB" w:rsidRPr="00F829DC" w:rsidRDefault="00D42DDB" w:rsidP="00D42DDB">
            <w:pPr>
              <w:spacing w:line="210" w:lineRule="exact"/>
              <w:ind w:right="-1"/>
              <w:rPr>
                <w:rFonts w:ascii="Times New Roman" w:eastAsia="Times New Roman" w:hAnsi="Times New Roman" w:cs="Times New Roman"/>
                <w:sz w:val="20"/>
                <w:lang w:val="ru-RU"/>
              </w:rPr>
            </w:pP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Исследовательская</w:t>
            </w: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деятельность</w:t>
            </w:r>
          </w:p>
        </w:tc>
        <w:tc>
          <w:tcPr>
            <w:tcW w:w="2268" w:type="dxa"/>
          </w:tcPr>
          <w:p w:rsidR="00D42DDB" w:rsidRPr="00ED0EF4" w:rsidRDefault="00D42DDB" w:rsidP="00D42DDB">
            <w:pPr>
              <w:spacing w:line="213"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сюжетно-ролеваяигра,</w:t>
            </w: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дидактическая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игра,</w:t>
            </w: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настольно-печатные</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Сюжетно-ролевая</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игра,</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дидактическая</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игра,</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настольно-</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печатные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игры,</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продуктивная</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деятельность,</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дежурство</w:t>
            </w:r>
          </w:p>
        </w:tc>
      </w:tr>
      <w:tr w:rsidR="00D42DDB" w:rsidRPr="00D42DDB" w:rsidTr="00D42DDB">
        <w:trPr>
          <w:trHeight w:val="3381"/>
        </w:trPr>
        <w:tc>
          <w:tcPr>
            <w:tcW w:w="1985" w:type="dxa"/>
          </w:tcPr>
          <w:p w:rsidR="00D42DDB" w:rsidRPr="00D42DDB" w:rsidRDefault="00D42DDB" w:rsidP="00D42DDB">
            <w:pPr>
              <w:spacing w:line="213" w:lineRule="exact"/>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Формирование</w:t>
            </w:r>
          </w:p>
          <w:p w:rsidR="00D42DDB" w:rsidRPr="00D42DDB" w:rsidRDefault="00F829DC" w:rsidP="00D42DDB">
            <w:pPr>
              <w:spacing w:line="210" w:lineRule="exact"/>
              <w:ind w:right="-1"/>
              <w:rPr>
                <w:rFonts w:ascii="Times New Roman" w:eastAsia="Times New Roman" w:hAnsi="Times New Roman" w:cs="Times New Roman"/>
                <w:b/>
                <w:sz w:val="20"/>
              </w:rPr>
            </w:pPr>
            <w:r>
              <w:rPr>
                <w:rFonts w:ascii="Times New Roman" w:eastAsia="Times New Roman" w:hAnsi="Times New Roman" w:cs="Times New Roman"/>
                <w:b/>
                <w:sz w:val="20"/>
                <w:lang w:val="ru-RU"/>
              </w:rPr>
              <w:t>о</w:t>
            </w:r>
            <w:r w:rsidR="00D42DDB" w:rsidRPr="00D42DDB">
              <w:rPr>
                <w:rFonts w:ascii="Times New Roman" w:eastAsia="Times New Roman" w:hAnsi="Times New Roman" w:cs="Times New Roman"/>
                <w:b/>
                <w:sz w:val="20"/>
              </w:rPr>
              <w:t>снов</w:t>
            </w:r>
            <w:r>
              <w:rPr>
                <w:rFonts w:ascii="Times New Roman" w:eastAsia="Times New Roman" w:hAnsi="Times New Roman" w:cs="Times New Roman"/>
                <w:b/>
                <w:sz w:val="20"/>
                <w:lang w:val="ru-RU"/>
              </w:rPr>
              <w:t xml:space="preserve"> </w:t>
            </w:r>
            <w:r w:rsidR="00D42DDB" w:rsidRPr="00D42DDB">
              <w:rPr>
                <w:rFonts w:ascii="Times New Roman" w:eastAsia="Times New Roman" w:hAnsi="Times New Roman" w:cs="Times New Roman"/>
                <w:b/>
                <w:sz w:val="20"/>
              </w:rPr>
              <w:t>безопасности</w:t>
            </w:r>
          </w:p>
        </w:tc>
        <w:tc>
          <w:tcPr>
            <w:tcW w:w="1559" w:type="dxa"/>
          </w:tcPr>
          <w:p w:rsidR="00D42DDB" w:rsidRPr="00D42DDB" w:rsidRDefault="00D42DDB" w:rsidP="00D42DDB">
            <w:pPr>
              <w:spacing w:line="213"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3-7</w:t>
            </w:r>
            <w:r w:rsidR="00F829DC">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лет</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Беседы,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обучение,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Чтение</w:t>
            </w:r>
          </w:p>
          <w:p w:rsidR="00D42DDB" w:rsidRPr="00ED0EF4" w:rsidRDefault="00D42DDB" w:rsidP="00D42DDB">
            <w:pPr>
              <w:spacing w:line="208" w:lineRule="exact"/>
              <w:ind w:right="-1"/>
              <w:rPr>
                <w:rFonts w:ascii="Times New Roman" w:eastAsia="Times New Roman" w:hAnsi="Times New Roman" w:cs="Times New Roman"/>
                <w:sz w:val="20"/>
                <w:lang w:val="ru-RU"/>
              </w:rPr>
            </w:pP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Упражнения,</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Рассказ</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Продуктивная</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Деятельность</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Рассматривание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иллюстраций</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Рассказы,чтение</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F829DC" w:rsidRDefault="00D42DDB" w:rsidP="00D42DDB">
            <w:pPr>
              <w:spacing w:line="20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Целевыепрогулки</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настольно-</w:t>
            </w: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печатные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Сюжетно-ролевые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игры</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Минутка</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безопасности</w:t>
            </w:r>
          </w:p>
          <w:p w:rsidR="00D42DDB" w:rsidRPr="00ED0EF4" w:rsidRDefault="00D42DDB" w:rsidP="00D42DDB">
            <w:pPr>
              <w:spacing w:line="210" w:lineRule="exact"/>
              <w:ind w:right="-1"/>
              <w:rPr>
                <w:rFonts w:ascii="Times New Roman" w:eastAsia="Times New Roman" w:hAnsi="Times New Roman" w:cs="Times New Roman"/>
                <w:sz w:val="20"/>
                <w:lang w:val="ru-RU"/>
              </w:rPr>
            </w:pP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Показ,</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бучение,</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напоминание</w:t>
            </w:r>
          </w:p>
        </w:tc>
        <w:tc>
          <w:tcPr>
            <w:tcW w:w="2268" w:type="dxa"/>
          </w:tcPr>
          <w:p w:rsidR="00D42DDB" w:rsidRPr="00ED0EF4" w:rsidRDefault="00D42DDB" w:rsidP="00D42DDB">
            <w:pPr>
              <w:spacing w:line="213"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Рассматривание</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иллюстраций</w:t>
            </w:r>
          </w:p>
          <w:p w:rsidR="00D42DDB" w:rsidRPr="00ED0EF4" w:rsidRDefault="00D42DDB" w:rsidP="00D42DDB">
            <w:pPr>
              <w:spacing w:line="208"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Дидактическая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игра</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Продуктивная</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деятельность</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Для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самостоятельной</w:t>
            </w:r>
          </w:p>
          <w:p w:rsidR="00D42DDB" w:rsidRPr="00ED0EF4" w:rsidRDefault="00F829DC"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w:t>
            </w:r>
            <w:r w:rsidR="00D42DDB" w:rsidRPr="00ED0EF4">
              <w:rPr>
                <w:rFonts w:ascii="Times New Roman" w:eastAsia="Times New Roman" w:hAnsi="Times New Roman" w:cs="Times New Roman"/>
                <w:sz w:val="20"/>
                <w:lang w:val="ru-RU"/>
              </w:rPr>
              <w:t>гровой</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деятельности-</w:t>
            </w:r>
          </w:p>
          <w:p w:rsidR="00D42DDB" w:rsidRPr="00ED0EF4" w:rsidRDefault="00F829DC"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w:t>
            </w:r>
            <w:r w:rsidR="00D42DDB" w:rsidRPr="00ED0EF4">
              <w:rPr>
                <w:rFonts w:ascii="Times New Roman" w:eastAsia="Times New Roman" w:hAnsi="Times New Roman" w:cs="Times New Roman"/>
                <w:sz w:val="20"/>
                <w:lang w:val="ru-RU"/>
              </w:rPr>
              <w:t>азметка</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дороги</w:t>
            </w:r>
          </w:p>
          <w:p w:rsidR="00D42DDB" w:rsidRPr="00ED0EF4" w:rsidRDefault="00F829DC"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w:t>
            </w:r>
            <w:r w:rsidR="00D42DDB" w:rsidRPr="00ED0EF4">
              <w:rPr>
                <w:rFonts w:ascii="Times New Roman" w:eastAsia="Times New Roman" w:hAnsi="Times New Roman" w:cs="Times New Roman"/>
                <w:sz w:val="20"/>
                <w:lang w:val="ru-RU"/>
              </w:rPr>
              <w:t>округ</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детского</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сада,</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Творческие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задания,</w:t>
            </w:r>
          </w:p>
          <w:p w:rsidR="00D42DDB" w:rsidRPr="00ED0EF4" w:rsidRDefault="00D42DDB" w:rsidP="00D42DDB">
            <w:pPr>
              <w:spacing w:line="209"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Рассматривание</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Иллюстраций,</w:t>
            </w:r>
          </w:p>
          <w:p w:rsidR="00D42DDB" w:rsidRPr="00F829DC" w:rsidRDefault="00D42DDB" w:rsidP="00D42DDB">
            <w:pPr>
              <w:spacing w:line="211"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Дидактическая</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игра,</w:t>
            </w:r>
          </w:p>
          <w:p w:rsidR="00D42DDB" w:rsidRPr="00F829DC" w:rsidRDefault="00D42DDB" w:rsidP="00D42DDB">
            <w:pPr>
              <w:spacing w:line="211"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Продуктивная</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Деятельность</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p>
        </w:tc>
      </w:tr>
      <w:tr w:rsidR="00D42DDB" w:rsidRPr="00D42DDB" w:rsidTr="00D42DDB">
        <w:trPr>
          <w:trHeight w:val="299"/>
        </w:trPr>
        <w:tc>
          <w:tcPr>
            <w:tcW w:w="10348" w:type="dxa"/>
            <w:gridSpan w:val="5"/>
          </w:tcPr>
          <w:p w:rsidR="00D42DDB" w:rsidRPr="006A12E1" w:rsidRDefault="00D42DDB" w:rsidP="00D42DDB">
            <w:pPr>
              <w:spacing w:line="258" w:lineRule="exact"/>
              <w:ind w:right="-1" w:firstLine="142"/>
              <w:rPr>
                <w:rFonts w:ascii="Times New Roman" w:eastAsia="Times New Roman" w:hAnsi="Times New Roman" w:cs="Times New Roman"/>
                <w:b/>
                <w:sz w:val="23"/>
                <w:lang w:val="ru-RU"/>
              </w:rPr>
            </w:pPr>
            <w:r w:rsidRPr="006A12E1">
              <w:rPr>
                <w:rFonts w:ascii="Times New Roman" w:eastAsia="Times New Roman" w:hAnsi="Times New Roman" w:cs="Times New Roman"/>
                <w:b/>
                <w:sz w:val="23"/>
                <w:lang w:val="ru-RU"/>
              </w:rPr>
              <w:t>Формирование</w:t>
            </w:r>
            <w:r w:rsidR="006A12E1">
              <w:rPr>
                <w:rFonts w:ascii="Times New Roman" w:eastAsia="Times New Roman" w:hAnsi="Times New Roman" w:cs="Times New Roman"/>
                <w:b/>
                <w:sz w:val="23"/>
                <w:lang w:val="ru-RU"/>
              </w:rPr>
              <w:t xml:space="preserve"> </w:t>
            </w:r>
            <w:r w:rsidRPr="006A12E1">
              <w:rPr>
                <w:rFonts w:ascii="Times New Roman" w:eastAsia="Times New Roman" w:hAnsi="Times New Roman" w:cs="Times New Roman"/>
                <w:b/>
                <w:sz w:val="23"/>
                <w:lang w:val="ru-RU"/>
              </w:rPr>
              <w:t>навыков</w:t>
            </w:r>
            <w:r w:rsidR="006A12E1">
              <w:rPr>
                <w:rFonts w:ascii="Times New Roman" w:eastAsia="Times New Roman" w:hAnsi="Times New Roman" w:cs="Times New Roman"/>
                <w:b/>
                <w:sz w:val="23"/>
                <w:lang w:val="ru-RU"/>
              </w:rPr>
              <w:t xml:space="preserve"> </w:t>
            </w:r>
            <w:r w:rsidRPr="006A12E1">
              <w:rPr>
                <w:rFonts w:ascii="Times New Roman" w:eastAsia="Times New Roman" w:hAnsi="Times New Roman" w:cs="Times New Roman"/>
                <w:b/>
                <w:sz w:val="23"/>
                <w:lang w:val="ru-RU"/>
              </w:rPr>
              <w:t>самообслуживания,</w:t>
            </w:r>
            <w:r w:rsidR="006A12E1">
              <w:rPr>
                <w:rFonts w:ascii="Times New Roman" w:eastAsia="Times New Roman" w:hAnsi="Times New Roman" w:cs="Times New Roman"/>
                <w:b/>
                <w:sz w:val="23"/>
                <w:lang w:val="ru-RU"/>
              </w:rPr>
              <w:t xml:space="preserve"> </w:t>
            </w:r>
            <w:r w:rsidRPr="006A12E1">
              <w:rPr>
                <w:rFonts w:ascii="Times New Roman" w:eastAsia="Times New Roman" w:hAnsi="Times New Roman" w:cs="Times New Roman"/>
                <w:b/>
                <w:sz w:val="23"/>
                <w:lang w:val="ru-RU"/>
              </w:rPr>
              <w:t>самостоятельности,</w:t>
            </w:r>
            <w:r w:rsidR="006A12E1">
              <w:rPr>
                <w:rFonts w:ascii="Times New Roman" w:eastAsia="Times New Roman" w:hAnsi="Times New Roman" w:cs="Times New Roman"/>
                <w:b/>
                <w:sz w:val="23"/>
                <w:lang w:val="ru-RU"/>
              </w:rPr>
              <w:t xml:space="preserve"> </w:t>
            </w:r>
            <w:r w:rsidRPr="006A12E1">
              <w:rPr>
                <w:rFonts w:ascii="Times New Roman" w:eastAsia="Times New Roman" w:hAnsi="Times New Roman" w:cs="Times New Roman"/>
                <w:b/>
                <w:sz w:val="23"/>
                <w:lang w:val="ru-RU"/>
              </w:rPr>
              <w:t>приобщение</w:t>
            </w:r>
            <w:r w:rsidR="006A12E1">
              <w:rPr>
                <w:rFonts w:ascii="Times New Roman" w:eastAsia="Times New Roman" w:hAnsi="Times New Roman" w:cs="Times New Roman"/>
                <w:b/>
                <w:sz w:val="23"/>
                <w:lang w:val="ru-RU"/>
              </w:rPr>
              <w:t xml:space="preserve"> </w:t>
            </w:r>
            <w:r w:rsidRPr="006A12E1">
              <w:rPr>
                <w:rFonts w:ascii="Times New Roman" w:eastAsia="Times New Roman" w:hAnsi="Times New Roman" w:cs="Times New Roman"/>
                <w:b/>
                <w:sz w:val="23"/>
                <w:lang w:val="ru-RU"/>
              </w:rPr>
              <w:t>к</w:t>
            </w:r>
            <w:r w:rsidR="006A12E1">
              <w:rPr>
                <w:rFonts w:ascii="Times New Roman" w:eastAsia="Times New Roman" w:hAnsi="Times New Roman" w:cs="Times New Roman"/>
                <w:b/>
                <w:sz w:val="23"/>
                <w:lang w:val="ru-RU"/>
              </w:rPr>
              <w:t xml:space="preserve"> </w:t>
            </w:r>
            <w:r w:rsidRPr="006A12E1">
              <w:rPr>
                <w:rFonts w:ascii="Times New Roman" w:eastAsia="Times New Roman" w:hAnsi="Times New Roman" w:cs="Times New Roman"/>
                <w:b/>
                <w:sz w:val="23"/>
                <w:lang w:val="ru-RU"/>
              </w:rPr>
              <w:t>труду</w:t>
            </w:r>
          </w:p>
        </w:tc>
      </w:tr>
      <w:tr w:rsidR="00D42DDB" w:rsidRPr="00D42DDB" w:rsidTr="00D42DDB">
        <w:trPr>
          <w:trHeight w:val="4845"/>
        </w:trPr>
        <w:tc>
          <w:tcPr>
            <w:tcW w:w="1985" w:type="dxa"/>
          </w:tcPr>
          <w:p w:rsidR="00D42DDB" w:rsidRPr="00D42DDB" w:rsidRDefault="00D42DDB" w:rsidP="00D42DDB">
            <w:pPr>
              <w:spacing w:line="213" w:lineRule="exact"/>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Самообслуживание,</w:t>
            </w:r>
          </w:p>
          <w:p w:rsidR="00D42DDB" w:rsidRPr="00D42DDB" w:rsidRDefault="00D42DDB" w:rsidP="00D42DDB">
            <w:pPr>
              <w:spacing w:line="210" w:lineRule="exact"/>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самостоятельность</w:t>
            </w:r>
          </w:p>
        </w:tc>
        <w:tc>
          <w:tcPr>
            <w:tcW w:w="1559" w:type="dxa"/>
          </w:tcPr>
          <w:p w:rsidR="00D42DDB" w:rsidRPr="00F829DC" w:rsidRDefault="00D42DDB" w:rsidP="00D42DDB">
            <w:pPr>
              <w:spacing w:line="213"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2-4</w:t>
            </w:r>
            <w:r w:rsidR="006A12E1">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лет</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младшая</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группа</w:t>
            </w: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p>
          <w:p w:rsidR="00D42DDB" w:rsidRPr="00F829DC" w:rsidRDefault="00D42DDB" w:rsidP="00D42DDB">
            <w:pPr>
              <w:spacing w:line="211"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4-5лет</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средняя</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группа</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беседы,</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потешки</w:t>
            </w: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Разыгрывание</w:t>
            </w:r>
          </w:p>
          <w:p w:rsidR="00D42DDB" w:rsidRPr="00ED0EF4" w:rsidRDefault="00F829DC"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И</w:t>
            </w:r>
            <w:r w:rsidR="00D42DDB" w:rsidRPr="00ED0EF4">
              <w:rPr>
                <w:rFonts w:ascii="Times New Roman" w:eastAsia="Times New Roman" w:hAnsi="Times New Roman" w:cs="Times New Roman"/>
                <w:sz w:val="20"/>
                <w:lang w:val="ru-RU"/>
              </w:rPr>
              <w:t>гровых</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ситуаций</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Упражнение,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беседа,</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поручение</w:t>
            </w: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Чтение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рассматривание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книг</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познавательного</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характера</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о</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труде</w:t>
            </w:r>
          </w:p>
          <w:p w:rsidR="00D42DDB" w:rsidRPr="00F829DC" w:rsidRDefault="00D42DDB" w:rsidP="00D42DDB">
            <w:pPr>
              <w:spacing w:line="21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 xml:space="preserve"> взрослых,</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досуг</w:t>
            </w:r>
          </w:p>
        </w:tc>
        <w:tc>
          <w:tcPr>
            <w:tcW w:w="2268" w:type="dxa"/>
          </w:tcPr>
          <w:p w:rsidR="00D42DDB" w:rsidRPr="00ED0EF4" w:rsidRDefault="00D42DDB" w:rsidP="00D42DDB">
            <w:pPr>
              <w:spacing w:line="213"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Показ,</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0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наблюдение.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Создание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ситуаций,</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побуждающих</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детей к</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проявлению</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навыков</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самообслуживани</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w w:val="99"/>
                <w:sz w:val="20"/>
                <w:lang w:val="ru-RU"/>
              </w:rPr>
              <w:t>я</w:t>
            </w:r>
          </w:p>
          <w:p w:rsidR="00D42DDB" w:rsidRPr="00ED0EF4" w:rsidRDefault="00D42DDB" w:rsidP="00D42DDB">
            <w:pPr>
              <w:spacing w:line="211"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Показ,</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p>
          <w:p w:rsidR="00D42DDB" w:rsidRPr="00ED0EF4" w:rsidRDefault="00D42DDB" w:rsidP="00D42DDB">
            <w:pPr>
              <w:spacing w:line="209"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Создание</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ситуаций</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побуждающих</w:t>
            </w:r>
          </w:p>
          <w:p w:rsidR="00D42DDB" w:rsidRPr="00ED0EF4" w:rsidRDefault="00D42DDB" w:rsidP="00D42DDB">
            <w:pPr>
              <w:spacing w:line="210"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детей</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к</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оказанию</w:t>
            </w:r>
          </w:p>
          <w:p w:rsidR="00D42DDB" w:rsidRPr="00ED0EF4" w:rsidRDefault="00D42DDB" w:rsidP="00D42DDB">
            <w:pPr>
              <w:spacing w:line="210" w:lineRule="exact"/>
              <w:ind w:left="107"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помощи сверстнику и взрослому.</w:t>
            </w:r>
          </w:p>
        </w:tc>
        <w:tc>
          <w:tcPr>
            <w:tcW w:w="2268" w:type="dxa"/>
          </w:tcPr>
          <w:p w:rsidR="00D42DDB" w:rsidRPr="00ED0EF4" w:rsidRDefault="00D42DDB" w:rsidP="00D42DDB">
            <w:pPr>
              <w:spacing w:line="213"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Дидактическая</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игра</w:t>
            </w:r>
          </w:p>
          <w:p w:rsidR="00D42DDB" w:rsidRPr="00ED0EF4" w:rsidRDefault="00D42DDB" w:rsidP="00D42DDB">
            <w:pPr>
              <w:spacing w:line="210"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Просмотр</w:t>
            </w:r>
          </w:p>
          <w:p w:rsidR="00D42DDB" w:rsidRPr="00ED0EF4" w:rsidRDefault="00D42DDB" w:rsidP="00D42DDB">
            <w:pPr>
              <w:spacing w:line="208"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видеофильмов</w:t>
            </w:r>
          </w:p>
          <w:p w:rsidR="00D42DDB" w:rsidRPr="00ED0EF4" w:rsidRDefault="00D42DDB" w:rsidP="00D42DDB">
            <w:pPr>
              <w:spacing w:line="211" w:lineRule="exact"/>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Рассказ,</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потешки,</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Напоминание</w:t>
            </w:r>
          </w:p>
          <w:p w:rsidR="00D42DDB" w:rsidRPr="00F829DC" w:rsidRDefault="00D42DDB" w:rsidP="00D42DDB">
            <w:pPr>
              <w:spacing w:line="210"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Просмотр</w:t>
            </w:r>
          </w:p>
          <w:p w:rsidR="00D42DDB" w:rsidRPr="00F829DC" w:rsidRDefault="00D42DDB" w:rsidP="00D42DDB">
            <w:pPr>
              <w:spacing w:line="209"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видеофильмов,</w:t>
            </w:r>
          </w:p>
          <w:p w:rsidR="00D42DDB" w:rsidRPr="00F829DC" w:rsidRDefault="00D42DDB" w:rsidP="00D42DDB">
            <w:pPr>
              <w:spacing w:line="209" w:lineRule="exact"/>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Дидактические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игры</w:t>
            </w:r>
          </w:p>
        </w:tc>
      </w:tr>
      <w:tr w:rsidR="00D42DDB" w:rsidRPr="00D42DDB" w:rsidTr="00D42DDB">
        <w:trPr>
          <w:trHeight w:val="1480"/>
        </w:trPr>
        <w:tc>
          <w:tcPr>
            <w:tcW w:w="1985" w:type="dxa"/>
          </w:tcPr>
          <w:p w:rsidR="00D42DDB" w:rsidRPr="00F829DC" w:rsidRDefault="00D42DDB" w:rsidP="00D42DDB">
            <w:pPr>
              <w:ind w:right="-1"/>
              <w:rPr>
                <w:rFonts w:ascii="Times New Roman" w:eastAsia="Times New Roman" w:hAnsi="Times New Roman" w:cs="Times New Roman"/>
                <w:sz w:val="18"/>
                <w:lang w:val="ru-RU"/>
              </w:rPr>
            </w:pPr>
          </w:p>
        </w:tc>
        <w:tc>
          <w:tcPr>
            <w:tcW w:w="1559" w:type="dxa"/>
          </w:tcPr>
          <w:p w:rsidR="00D42DDB" w:rsidRPr="00F829DC" w:rsidRDefault="00D42DDB" w:rsidP="00D42DDB">
            <w:pPr>
              <w:ind w:right="-1"/>
              <w:rPr>
                <w:rFonts w:ascii="Times New Roman" w:eastAsia="Times New Roman" w:hAnsi="Times New Roman" w:cs="Times New Roman"/>
                <w:sz w:val="18"/>
                <w:lang w:val="ru-RU"/>
              </w:rPr>
            </w:pPr>
            <w:r w:rsidRPr="00F829DC">
              <w:rPr>
                <w:rFonts w:ascii="Times New Roman" w:eastAsia="Times New Roman" w:hAnsi="Times New Roman" w:cs="Times New Roman"/>
                <w:sz w:val="20"/>
                <w:lang w:val="ru-RU"/>
              </w:rPr>
              <w:t>5-7лет</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старшая</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подг. к школе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группы</w:t>
            </w:r>
          </w:p>
        </w:tc>
        <w:tc>
          <w:tcPr>
            <w:tcW w:w="2268" w:type="dxa"/>
          </w:tcPr>
          <w:p w:rsidR="00D42DDB" w:rsidRPr="00F829DC" w:rsidRDefault="00D42DDB" w:rsidP="00D42DDB">
            <w:pPr>
              <w:spacing w:line="22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Чтение</w:t>
            </w:r>
          </w:p>
          <w:p w:rsidR="00D42DDB" w:rsidRPr="00F829DC" w:rsidRDefault="00F829DC"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Х</w:t>
            </w:r>
            <w:r w:rsidR="00D42DDB" w:rsidRPr="00F829DC">
              <w:rPr>
                <w:rFonts w:ascii="Times New Roman" w:eastAsia="Times New Roman" w:hAnsi="Times New Roman" w:cs="Times New Roman"/>
                <w:sz w:val="20"/>
                <w:lang w:val="ru-RU"/>
              </w:rPr>
              <w:t>удожественной</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литературы</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Поручения,</w:t>
            </w:r>
          </w:p>
          <w:p w:rsidR="00D42DDB" w:rsidRPr="00F829DC" w:rsidRDefault="00F829DC" w:rsidP="00D42DDB">
            <w:pPr>
              <w:spacing w:line="230"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И</w:t>
            </w:r>
            <w:r w:rsidR="00D42DDB" w:rsidRPr="00F829DC">
              <w:rPr>
                <w:rFonts w:ascii="Times New Roman" w:eastAsia="Times New Roman" w:hAnsi="Times New Roman" w:cs="Times New Roman"/>
                <w:sz w:val="20"/>
                <w:lang w:val="ru-RU"/>
              </w:rPr>
              <w:t>гровые</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ситуации,</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Досуг</w:t>
            </w:r>
          </w:p>
        </w:tc>
        <w:tc>
          <w:tcPr>
            <w:tcW w:w="2268" w:type="dxa"/>
          </w:tcPr>
          <w:p w:rsidR="00D42DDB" w:rsidRPr="00ED0EF4" w:rsidRDefault="00D42DDB" w:rsidP="00D42DDB">
            <w:pPr>
              <w:spacing w:line="210" w:lineRule="exact"/>
              <w:ind w:left="107"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Объяснение, обучение,</w:t>
            </w:r>
          </w:p>
          <w:p w:rsidR="00D42DDB" w:rsidRPr="00ED0EF4" w:rsidRDefault="00D42DDB" w:rsidP="00D42DDB">
            <w:pPr>
              <w:spacing w:line="210" w:lineRule="exact"/>
              <w:ind w:left="107"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 Дидактические и</w:t>
            </w:r>
          </w:p>
          <w:p w:rsidR="00D42DDB" w:rsidRPr="00ED0EF4" w:rsidRDefault="00D42DDB" w:rsidP="00D42DDB">
            <w:pPr>
              <w:spacing w:line="22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развивающие игры</w:t>
            </w:r>
          </w:p>
        </w:tc>
        <w:tc>
          <w:tcPr>
            <w:tcW w:w="2268" w:type="dxa"/>
          </w:tcPr>
          <w:p w:rsidR="00D42DDB" w:rsidRPr="00F829DC" w:rsidRDefault="00D42DDB" w:rsidP="00D42DDB">
            <w:pPr>
              <w:ind w:right="-1" w:firstLine="142"/>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Дидактические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игры,рассматривание</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иллюстраций,</w:t>
            </w:r>
          </w:p>
          <w:p w:rsidR="00D42DDB" w:rsidRPr="00F829DC" w:rsidRDefault="00D42DDB" w:rsidP="00D42DDB">
            <w:pPr>
              <w:ind w:right="-1" w:firstLine="142"/>
              <w:rPr>
                <w:rFonts w:ascii="Times New Roman" w:eastAsia="Times New Roman" w:hAnsi="Times New Roman" w:cs="Times New Roman"/>
                <w:sz w:val="18"/>
                <w:lang w:val="ru-RU"/>
              </w:rPr>
            </w:pPr>
            <w:r w:rsidRPr="00F829DC">
              <w:rPr>
                <w:rFonts w:ascii="Times New Roman" w:eastAsia="Times New Roman" w:hAnsi="Times New Roman" w:cs="Times New Roman"/>
                <w:sz w:val="20"/>
                <w:lang w:val="ru-RU"/>
              </w:rPr>
              <w:t>сюжетно-ролевые</w:t>
            </w:r>
          </w:p>
        </w:tc>
      </w:tr>
      <w:tr w:rsidR="00D42DDB" w:rsidRPr="00D42DDB" w:rsidTr="00D42DDB">
        <w:trPr>
          <w:trHeight w:val="2760"/>
        </w:trPr>
        <w:tc>
          <w:tcPr>
            <w:tcW w:w="1985" w:type="dxa"/>
            <w:vMerge w:val="restart"/>
          </w:tcPr>
          <w:p w:rsidR="00D42DDB" w:rsidRPr="00D42DDB" w:rsidRDefault="00D42DDB" w:rsidP="00D42DDB">
            <w:pPr>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Приобщение ктруду</w:t>
            </w:r>
          </w:p>
        </w:tc>
        <w:tc>
          <w:tcPr>
            <w:tcW w:w="1559"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2-4года</w:t>
            </w:r>
            <w:r w:rsidR="00F829DC">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младшая</w:t>
            </w:r>
            <w:r w:rsidR="00F829DC">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группа</w:t>
            </w:r>
          </w:p>
        </w:tc>
        <w:tc>
          <w:tcPr>
            <w:tcW w:w="2268" w:type="dxa"/>
          </w:tcPr>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pacing w:val="-1"/>
                <w:sz w:val="20"/>
                <w:lang w:val="ru-RU"/>
              </w:rPr>
              <w:t>наблюдение</w:t>
            </w:r>
            <w:r w:rsidR="00F829DC">
              <w:rPr>
                <w:rFonts w:ascii="Times New Roman" w:eastAsia="Times New Roman" w:hAnsi="Times New Roman" w:cs="Times New Roman"/>
                <w:spacing w:val="-1"/>
                <w:sz w:val="20"/>
                <w:lang w:val="ru-RU"/>
              </w:rPr>
              <w:t xml:space="preserve"> </w:t>
            </w:r>
            <w:r w:rsidRPr="00ED0EF4">
              <w:rPr>
                <w:rFonts w:ascii="Times New Roman" w:eastAsia="Times New Roman" w:hAnsi="Times New Roman" w:cs="Times New Roman"/>
                <w:sz w:val="20"/>
                <w:lang w:val="ru-RU"/>
              </w:rPr>
              <w:t>поручения,</w:t>
            </w:r>
          </w:p>
          <w:p w:rsidR="00D42DDB" w:rsidRPr="00ED0EF4" w:rsidRDefault="00F829DC"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pacing w:val="-1"/>
                <w:sz w:val="20"/>
                <w:lang w:val="ru-RU"/>
              </w:rPr>
              <w:t>Р</w:t>
            </w:r>
            <w:r w:rsidR="00D42DDB" w:rsidRPr="00ED0EF4">
              <w:rPr>
                <w:rFonts w:ascii="Times New Roman" w:eastAsia="Times New Roman" w:hAnsi="Times New Roman" w:cs="Times New Roman"/>
                <w:spacing w:val="-1"/>
                <w:sz w:val="20"/>
                <w:lang w:val="ru-RU"/>
              </w:rPr>
              <w:t>ассматривание</w:t>
            </w:r>
            <w:r>
              <w:rPr>
                <w:rFonts w:ascii="Times New Roman" w:eastAsia="Times New Roman" w:hAnsi="Times New Roman" w:cs="Times New Roman"/>
                <w:spacing w:val="-1"/>
                <w:sz w:val="20"/>
                <w:lang w:val="ru-RU"/>
              </w:rPr>
              <w:t xml:space="preserve"> </w:t>
            </w:r>
            <w:r w:rsidR="00D42DDB" w:rsidRPr="00ED0EF4">
              <w:rPr>
                <w:rFonts w:ascii="Times New Roman" w:eastAsia="Times New Roman" w:hAnsi="Times New Roman" w:cs="Times New Roman"/>
                <w:sz w:val="20"/>
                <w:lang w:val="ru-RU"/>
              </w:rPr>
              <w:t>иллюстраций.</w:t>
            </w:r>
          </w:p>
          <w:p w:rsidR="00D42DDB" w:rsidRPr="00ED0EF4" w:rsidRDefault="00D42DDB" w:rsidP="00D42DDB">
            <w:pPr>
              <w:spacing w:line="228" w:lineRule="exac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Чтение</w:t>
            </w:r>
          </w:p>
          <w:p w:rsidR="00D42DDB" w:rsidRPr="00ED0EF4" w:rsidRDefault="00F829DC"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pacing w:val="-1"/>
                <w:sz w:val="20"/>
                <w:lang w:val="ru-RU"/>
              </w:rPr>
              <w:t>Х</w:t>
            </w:r>
            <w:r w:rsidR="00D42DDB" w:rsidRPr="00ED0EF4">
              <w:rPr>
                <w:rFonts w:ascii="Times New Roman" w:eastAsia="Times New Roman" w:hAnsi="Times New Roman" w:cs="Times New Roman"/>
                <w:spacing w:val="-1"/>
                <w:sz w:val="20"/>
                <w:lang w:val="ru-RU"/>
              </w:rPr>
              <w:t>удожественной</w:t>
            </w:r>
            <w:r>
              <w:rPr>
                <w:rFonts w:ascii="Times New Roman" w:eastAsia="Times New Roman" w:hAnsi="Times New Roman" w:cs="Times New Roman"/>
                <w:spacing w:val="-1"/>
                <w:sz w:val="20"/>
                <w:lang w:val="ru-RU"/>
              </w:rPr>
              <w:t xml:space="preserve"> </w:t>
            </w:r>
            <w:r w:rsidR="00D42DDB" w:rsidRPr="00ED0EF4">
              <w:rPr>
                <w:rFonts w:ascii="Times New Roman" w:eastAsia="Times New Roman" w:hAnsi="Times New Roman" w:cs="Times New Roman"/>
                <w:sz w:val="20"/>
                <w:lang w:val="ru-RU"/>
              </w:rPr>
              <w:t>литературы,</w:t>
            </w:r>
            <w:r>
              <w:rPr>
                <w:rFonts w:ascii="Times New Roman" w:eastAsia="Times New Roman" w:hAnsi="Times New Roman" w:cs="Times New Roman"/>
                <w:sz w:val="20"/>
                <w:lang w:val="ru-RU"/>
              </w:rPr>
              <w:t xml:space="preserve"> </w:t>
            </w:r>
            <w:r w:rsidR="00D42DDB" w:rsidRPr="00ED0EF4">
              <w:rPr>
                <w:rFonts w:ascii="Times New Roman" w:eastAsia="Times New Roman" w:hAnsi="Times New Roman" w:cs="Times New Roman"/>
                <w:sz w:val="20"/>
                <w:lang w:val="ru-RU"/>
              </w:rPr>
              <w:t>просмотр</w:t>
            </w:r>
          </w:p>
          <w:p w:rsidR="00D42DDB" w:rsidRPr="00F829DC" w:rsidRDefault="00D42DDB"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видеофильмов,</w:t>
            </w:r>
          </w:p>
        </w:tc>
        <w:tc>
          <w:tcPr>
            <w:tcW w:w="2268" w:type="dxa"/>
          </w:tcPr>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Обучение,показ,объяснение,Наблюдение.</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Создание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pacing w:val="-1"/>
                <w:sz w:val="20"/>
                <w:lang w:val="ru-RU"/>
              </w:rPr>
              <w:t>ситуаций,</w:t>
            </w:r>
          </w:p>
          <w:p w:rsidR="00D42DDB" w:rsidRPr="00F829DC" w:rsidRDefault="00F829DC"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spacing w:val="-1"/>
                <w:sz w:val="20"/>
                <w:lang w:val="ru-RU"/>
              </w:rPr>
              <w:t>П</w:t>
            </w:r>
            <w:r w:rsidR="00D42DDB" w:rsidRPr="00F829DC">
              <w:rPr>
                <w:rFonts w:ascii="Times New Roman" w:eastAsia="Times New Roman" w:hAnsi="Times New Roman" w:cs="Times New Roman"/>
                <w:spacing w:val="-1"/>
                <w:sz w:val="20"/>
                <w:lang w:val="ru-RU"/>
              </w:rPr>
              <w:t>обуждающих</w:t>
            </w:r>
            <w:r>
              <w:rPr>
                <w:rFonts w:ascii="Times New Roman" w:eastAsia="Times New Roman" w:hAnsi="Times New Roman" w:cs="Times New Roman"/>
                <w:spacing w:val="-1"/>
                <w:sz w:val="20"/>
                <w:lang w:val="ru-RU"/>
              </w:rPr>
              <w:t xml:space="preserve"> </w:t>
            </w:r>
            <w:r w:rsidR="00D42DDB" w:rsidRPr="00F829DC">
              <w:rPr>
                <w:rFonts w:ascii="Times New Roman" w:eastAsia="Times New Roman" w:hAnsi="Times New Roman" w:cs="Times New Roman"/>
                <w:sz w:val="20"/>
                <w:lang w:val="ru-RU"/>
              </w:rPr>
              <w:t>детей</w:t>
            </w:r>
            <w:r>
              <w:rPr>
                <w:rFonts w:ascii="Times New Roman" w:eastAsia="Times New Roman" w:hAnsi="Times New Roman" w:cs="Times New Roman"/>
                <w:sz w:val="20"/>
                <w:lang w:val="ru-RU"/>
              </w:rPr>
              <w:t xml:space="preserve"> </w:t>
            </w:r>
            <w:r w:rsidR="00D42DDB" w:rsidRPr="00F829DC">
              <w:rPr>
                <w:rFonts w:ascii="Times New Roman" w:eastAsia="Times New Roman" w:hAnsi="Times New Roman" w:cs="Times New Roman"/>
                <w:sz w:val="20"/>
                <w:lang w:val="ru-RU"/>
              </w:rPr>
              <w:t>к</w:t>
            </w:r>
          </w:p>
          <w:p w:rsidR="00D42DDB" w:rsidRPr="00F829DC" w:rsidRDefault="00F829DC"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spacing w:val="-1"/>
                <w:sz w:val="20"/>
                <w:lang w:val="ru-RU"/>
              </w:rPr>
              <w:t>П</w:t>
            </w:r>
            <w:r w:rsidR="00D42DDB" w:rsidRPr="00F829DC">
              <w:rPr>
                <w:rFonts w:ascii="Times New Roman" w:eastAsia="Times New Roman" w:hAnsi="Times New Roman" w:cs="Times New Roman"/>
                <w:spacing w:val="-1"/>
                <w:sz w:val="20"/>
                <w:lang w:val="ru-RU"/>
              </w:rPr>
              <w:t>роявлению</w:t>
            </w:r>
            <w:r>
              <w:rPr>
                <w:rFonts w:ascii="Times New Roman" w:eastAsia="Times New Roman" w:hAnsi="Times New Roman" w:cs="Times New Roman"/>
                <w:spacing w:val="-1"/>
                <w:sz w:val="20"/>
                <w:lang w:val="ru-RU"/>
              </w:rPr>
              <w:t xml:space="preserve"> </w:t>
            </w:r>
            <w:r w:rsidR="00D42DDB" w:rsidRPr="00F829DC">
              <w:rPr>
                <w:rFonts w:ascii="Times New Roman" w:eastAsia="Times New Roman" w:hAnsi="Times New Roman" w:cs="Times New Roman"/>
                <w:sz w:val="20"/>
                <w:lang w:val="ru-RU"/>
              </w:rPr>
              <w:t>навыков</w:t>
            </w:r>
          </w:p>
          <w:p w:rsidR="00D42DDB" w:rsidRPr="00F829DC" w:rsidRDefault="00F829DC"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w w:val="95"/>
                <w:sz w:val="20"/>
                <w:lang w:val="ru-RU"/>
              </w:rPr>
              <w:t>С</w:t>
            </w:r>
            <w:r w:rsidR="00D42DDB" w:rsidRPr="00F829DC">
              <w:rPr>
                <w:rFonts w:ascii="Times New Roman" w:eastAsia="Times New Roman" w:hAnsi="Times New Roman" w:cs="Times New Roman"/>
                <w:w w:val="95"/>
                <w:sz w:val="20"/>
                <w:lang w:val="ru-RU"/>
              </w:rPr>
              <w:t>амостоятельных</w:t>
            </w:r>
            <w:r>
              <w:rPr>
                <w:rFonts w:ascii="Times New Roman" w:eastAsia="Times New Roman" w:hAnsi="Times New Roman" w:cs="Times New Roman"/>
                <w:w w:val="95"/>
                <w:sz w:val="20"/>
                <w:lang w:val="ru-RU"/>
              </w:rPr>
              <w:t xml:space="preserve"> </w:t>
            </w:r>
            <w:r w:rsidR="00D42DDB" w:rsidRPr="00F829DC">
              <w:rPr>
                <w:rFonts w:ascii="Times New Roman" w:eastAsia="Times New Roman" w:hAnsi="Times New Roman" w:cs="Times New Roman"/>
                <w:sz w:val="20"/>
                <w:lang w:val="ru-RU"/>
              </w:rPr>
              <w:t>трудовых</w:t>
            </w:r>
          </w:p>
          <w:p w:rsidR="00D42DDB" w:rsidRPr="00F829DC" w:rsidRDefault="00D42DDB" w:rsidP="00D42DDB">
            <w:pPr>
              <w:spacing w:line="21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действий</w:t>
            </w:r>
          </w:p>
        </w:tc>
        <w:tc>
          <w:tcPr>
            <w:tcW w:w="2268" w:type="dxa"/>
          </w:tcPr>
          <w:p w:rsidR="00D42DDB" w:rsidRPr="00F829DC" w:rsidRDefault="00D42DDB" w:rsidP="00D42DDB">
            <w:pPr>
              <w:ind w:right="-1" w:firstLine="142"/>
              <w:jc w:val="both"/>
              <w:rPr>
                <w:rFonts w:ascii="Times New Roman" w:eastAsia="Times New Roman" w:hAnsi="Times New Roman" w:cs="Times New Roman"/>
                <w:sz w:val="20"/>
                <w:lang w:val="ru-RU"/>
              </w:rPr>
            </w:pPr>
            <w:r w:rsidRPr="00F829DC">
              <w:rPr>
                <w:rFonts w:ascii="Times New Roman" w:eastAsia="Times New Roman" w:hAnsi="Times New Roman" w:cs="Times New Roman"/>
                <w:spacing w:val="-1"/>
                <w:sz w:val="20"/>
                <w:lang w:val="ru-RU"/>
              </w:rPr>
              <w:t>Продуктивная</w:t>
            </w:r>
            <w:r w:rsidR="00F829DC">
              <w:rPr>
                <w:rFonts w:ascii="Times New Roman" w:eastAsia="Times New Roman" w:hAnsi="Times New Roman" w:cs="Times New Roman"/>
                <w:spacing w:val="-1"/>
                <w:sz w:val="20"/>
                <w:lang w:val="ru-RU"/>
              </w:rPr>
              <w:t xml:space="preserve"> </w:t>
            </w:r>
            <w:r w:rsidRPr="00F829DC">
              <w:rPr>
                <w:rFonts w:ascii="Times New Roman" w:eastAsia="Times New Roman" w:hAnsi="Times New Roman" w:cs="Times New Roman"/>
                <w:sz w:val="20"/>
                <w:lang w:val="ru-RU"/>
              </w:rPr>
              <w:t>деятельность,</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поручения,</w:t>
            </w:r>
          </w:p>
          <w:p w:rsidR="00D42DDB" w:rsidRPr="00F829DC" w:rsidRDefault="00D42DDB" w:rsidP="00D42DDB">
            <w:pPr>
              <w:ind w:right="-1" w:firstLine="142"/>
              <w:jc w:val="both"/>
              <w:rPr>
                <w:rFonts w:ascii="Times New Roman" w:eastAsia="Times New Roman" w:hAnsi="Times New Roman" w:cs="Times New Roman"/>
                <w:sz w:val="20"/>
                <w:lang w:val="ru-RU"/>
              </w:rPr>
            </w:pPr>
            <w:r w:rsidRPr="00F829DC">
              <w:rPr>
                <w:rFonts w:ascii="Times New Roman" w:eastAsia="Times New Roman" w:hAnsi="Times New Roman" w:cs="Times New Roman"/>
                <w:spacing w:val="-1"/>
                <w:sz w:val="20"/>
                <w:lang w:val="ru-RU"/>
              </w:rPr>
              <w:t xml:space="preserve">совместный </w:t>
            </w:r>
            <w:r w:rsidRPr="00F829DC">
              <w:rPr>
                <w:rFonts w:ascii="Times New Roman" w:eastAsia="Times New Roman" w:hAnsi="Times New Roman" w:cs="Times New Roman"/>
                <w:sz w:val="20"/>
                <w:lang w:val="ru-RU"/>
              </w:rPr>
              <w:t>труд</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детей</w:t>
            </w:r>
          </w:p>
        </w:tc>
      </w:tr>
      <w:tr w:rsidR="00D42DDB" w:rsidRPr="00D42DDB" w:rsidTr="00D42DDB">
        <w:trPr>
          <w:trHeight w:val="3681"/>
        </w:trPr>
        <w:tc>
          <w:tcPr>
            <w:tcW w:w="1985" w:type="dxa"/>
            <w:vMerge/>
            <w:tcBorders>
              <w:top w:val="nil"/>
            </w:tcBorders>
          </w:tcPr>
          <w:p w:rsidR="00D42DDB" w:rsidRPr="00F829DC" w:rsidRDefault="00D42DDB" w:rsidP="00D42DDB">
            <w:pPr>
              <w:ind w:right="-1" w:firstLine="426"/>
              <w:rPr>
                <w:rFonts w:ascii="Times New Roman" w:eastAsia="Times New Roman" w:hAnsi="Times New Roman" w:cs="Times New Roman"/>
                <w:sz w:val="2"/>
                <w:szCs w:val="2"/>
                <w:lang w:val="ru-RU"/>
              </w:rPr>
            </w:pPr>
          </w:p>
        </w:tc>
        <w:tc>
          <w:tcPr>
            <w:tcW w:w="1559"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4-5лет</w:t>
            </w:r>
            <w:r w:rsidR="00F829DC">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средняя</w:t>
            </w:r>
            <w:r w:rsidR="00F829DC">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группа</w:t>
            </w:r>
          </w:p>
        </w:tc>
        <w:tc>
          <w:tcPr>
            <w:tcW w:w="2268" w:type="dxa"/>
          </w:tcPr>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r w:rsidRPr="00ED0EF4">
              <w:rPr>
                <w:rFonts w:ascii="Times New Roman" w:eastAsia="Times New Roman" w:hAnsi="Times New Roman" w:cs="Times New Roman"/>
                <w:spacing w:val="-1"/>
                <w:sz w:val="20"/>
                <w:lang w:val="ru-RU"/>
              </w:rPr>
              <w:t>поручения,</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pacing w:val="-1"/>
                <w:sz w:val="20"/>
                <w:lang w:val="ru-RU"/>
              </w:rPr>
              <w:t xml:space="preserve">совместный </w:t>
            </w:r>
            <w:r w:rsidRPr="00ED0EF4">
              <w:rPr>
                <w:rFonts w:ascii="Times New Roman" w:eastAsia="Times New Roman" w:hAnsi="Times New Roman" w:cs="Times New Roman"/>
                <w:sz w:val="20"/>
                <w:lang w:val="ru-RU"/>
              </w:rPr>
              <w:t>труд,</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дидактические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w:t>
            </w:r>
            <w:r w:rsidR="006A12E1">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продуктивная</w:t>
            </w:r>
          </w:p>
          <w:p w:rsidR="00D42DDB" w:rsidRPr="00F829DC" w:rsidRDefault="00D42DDB"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spacing w:val="-1"/>
                <w:sz w:val="20"/>
                <w:lang w:val="ru-RU"/>
              </w:rPr>
              <w:t>деятельность</w:t>
            </w:r>
            <w:r w:rsidR="00F829DC">
              <w:rPr>
                <w:rFonts w:ascii="Times New Roman" w:eastAsia="Times New Roman" w:hAnsi="Times New Roman" w:cs="Times New Roman"/>
                <w:spacing w:val="-1"/>
                <w:sz w:val="20"/>
                <w:lang w:val="ru-RU"/>
              </w:rPr>
              <w:t xml:space="preserve"> </w:t>
            </w:r>
            <w:r w:rsidRPr="00F829DC">
              <w:rPr>
                <w:rFonts w:ascii="Times New Roman" w:eastAsia="Times New Roman" w:hAnsi="Times New Roman" w:cs="Times New Roman"/>
                <w:sz w:val="20"/>
                <w:lang w:val="ru-RU"/>
              </w:rPr>
              <w:t>Чтение</w:t>
            </w:r>
          </w:p>
          <w:p w:rsidR="00D42DDB" w:rsidRPr="00F829DC" w:rsidRDefault="00D42DDB" w:rsidP="00D42DDB">
            <w:pPr>
              <w:ind w:right="-1"/>
              <w:rPr>
                <w:rFonts w:ascii="Times New Roman" w:eastAsia="Times New Roman" w:hAnsi="Times New Roman" w:cs="Times New Roman"/>
                <w:sz w:val="20"/>
                <w:lang w:val="ru-RU"/>
              </w:rPr>
            </w:pPr>
            <w:r w:rsidRPr="00F829DC">
              <w:rPr>
                <w:rFonts w:ascii="Times New Roman" w:eastAsia="Times New Roman" w:hAnsi="Times New Roman" w:cs="Times New Roman"/>
                <w:spacing w:val="-1"/>
                <w:sz w:val="20"/>
                <w:lang w:val="ru-RU"/>
              </w:rPr>
              <w:t>художественной</w:t>
            </w:r>
            <w:r w:rsidR="00F829DC">
              <w:rPr>
                <w:rFonts w:ascii="Times New Roman" w:eastAsia="Times New Roman" w:hAnsi="Times New Roman" w:cs="Times New Roman"/>
                <w:spacing w:val="-1"/>
                <w:sz w:val="20"/>
                <w:lang w:val="ru-RU"/>
              </w:rPr>
              <w:t xml:space="preserve"> </w:t>
            </w:r>
            <w:r w:rsidRPr="00F829DC">
              <w:rPr>
                <w:rFonts w:ascii="Times New Roman" w:eastAsia="Times New Roman" w:hAnsi="Times New Roman" w:cs="Times New Roman"/>
                <w:sz w:val="20"/>
                <w:lang w:val="ru-RU"/>
              </w:rPr>
              <w:t>литературы,</w:t>
            </w:r>
            <w:r w:rsidR="00F829DC">
              <w:rPr>
                <w:rFonts w:ascii="Times New Roman" w:eastAsia="Times New Roman" w:hAnsi="Times New Roman" w:cs="Times New Roman"/>
                <w:sz w:val="20"/>
                <w:lang w:val="ru-RU"/>
              </w:rPr>
              <w:t xml:space="preserve"> </w:t>
            </w:r>
            <w:r w:rsidRPr="00F829DC">
              <w:rPr>
                <w:rFonts w:ascii="Times New Roman" w:eastAsia="Times New Roman" w:hAnsi="Times New Roman" w:cs="Times New Roman"/>
                <w:sz w:val="20"/>
                <w:lang w:val="ru-RU"/>
              </w:rPr>
              <w:t>просмотр</w:t>
            </w:r>
          </w:p>
          <w:p w:rsidR="00D42DDB" w:rsidRPr="00F829DC" w:rsidRDefault="00D42DDB" w:rsidP="00D42DDB">
            <w:pPr>
              <w:spacing w:line="229" w:lineRule="exact"/>
              <w:ind w:right="-1"/>
              <w:rPr>
                <w:rFonts w:ascii="Times New Roman" w:eastAsia="Times New Roman" w:hAnsi="Times New Roman" w:cs="Times New Roman"/>
                <w:sz w:val="20"/>
                <w:lang w:val="ru-RU"/>
              </w:rPr>
            </w:pPr>
            <w:r w:rsidRPr="00F829DC">
              <w:rPr>
                <w:rFonts w:ascii="Times New Roman" w:eastAsia="Times New Roman" w:hAnsi="Times New Roman" w:cs="Times New Roman"/>
                <w:sz w:val="20"/>
                <w:lang w:val="ru-RU"/>
              </w:rPr>
              <w:t>видеофильмов</w:t>
            </w:r>
          </w:p>
        </w:tc>
        <w:tc>
          <w:tcPr>
            <w:tcW w:w="2268" w:type="dxa"/>
          </w:tcPr>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показ,</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объяснение</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напоминание.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Дидактические и</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развивающие</w:t>
            </w:r>
            <w:r w:rsidR="00F829DC">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 Создание</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ситуаций,</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побуждающих</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детей</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к</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w w:val="95"/>
                <w:sz w:val="20"/>
                <w:lang w:val="ru-RU"/>
              </w:rPr>
              <w:t>закреплению</w:t>
            </w:r>
            <w:r w:rsidR="00024C5D">
              <w:rPr>
                <w:rFonts w:ascii="Times New Roman" w:eastAsia="Times New Roman" w:hAnsi="Times New Roman" w:cs="Times New Roman"/>
                <w:w w:val="95"/>
                <w:sz w:val="20"/>
                <w:lang w:val="ru-RU"/>
              </w:rPr>
              <w:t xml:space="preserve"> </w:t>
            </w:r>
            <w:r w:rsidRPr="00ED0EF4">
              <w:rPr>
                <w:rFonts w:ascii="Times New Roman" w:eastAsia="Times New Roman" w:hAnsi="Times New Roman" w:cs="Times New Roman"/>
                <w:sz w:val="20"/>
                <w:lang w:val="ru-RU"/>
              </w:rPr>
              <w:t>желания</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бережного</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pacing w:val="-1"/>
                <w:sz w:val="20"/>
                <w:lang w:val="ru-RU"/>
              </w:rPr>
              <w:t>отношения</w:t>
            </w:r>
            <w:r w:rsidR="00024C5D">
              <w:rPr>
                <w:rFonts w:ascii="Times New Roman" w:eastAsia="Times New Roman" w:hAnsi="Times New Roman" w:cs="Times New Roman"/>
                <w:spacing w:val="-1"/>
                <w:sz w:val="20"/>
                <w:lang w:val="ru-RU"/>
              </w:rPr>
              <w:t xml:space="preserve"> </w:t>
            </w:r>
            <w:r w:rsidRPr="00ED0EF4">
              <w:rPr>
                <w:rFonts w:ascii="Times New Roman" w:eastAsia="Times New Roman" w:hAnsi="Times New Roman" w:cs="Times New Roman"/>
                <w:sz w:val="20"/>
                <w:lang w:val="ru-RU"/>
              </w:rPr>
              <w:t>к</w:t>
            </w:r>
          </w:p>
          <w:p w:rsidR="00D42DDB" w:rsidRPr="00ED0EF4" w:rsidRDefault="00D42DDB" w:rsidP="00D42DDB">
            <w:pPr>
              <w:spacing w:line="230" w:lineRule="atLeast"/>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своему труду и</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труду других</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людей</w:t>
            </w:r>
          </w:p>
        </w:tc>
        <w:tc>
          <w:tcPr>
            <w:tcW w:w="2268" w:type="dxa"/>
          </w:tcPr>
          <w:p w:rsidR="00D42DDB" w:rsidRPr="00ED0EF4" w:rsidRDefault="00D42DDB" w:rsidP="00D42DDB">
            <w:pPr>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pacing w:val="-1"/>
                <w:sz w:val="20"/>
                <w:lang w:val="ru-RU"/>
              </w:rPr>
              <w:t xml:space="preserve">Творческие </w:t>
            </w:r>
            <w:r w:rsidRPr="00ED0EF4">
              <w:rPr>
                <w:rFonts w:ascii="Times New Roman" w:eastAsia="Times New Roman" w:hAnsi="Times New Roman" w:cs="Times New Roman"/>
                <w:sz w:val="20"/>
                <w:lang w:val="ru-RU"/>
              </w:rPr>
              <w:t>задания,</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дежурство,</w:t>
            </w:r>
          </w:p>
          <w:p w:rsidR="00D42DDB" w:rsidRPr="00ED0EF4" w:rsidRDefault="00D42DDB" w:rsidP="00D42DDB">
            <w:pPr>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задания,</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pacing w:val="-1"/>
                <w:sz w:val="20"/>
                <w:lang w:val="ru-RU"/>
              </w:rPr>
              <w:t>поручения</w:t>
            </w:r>
          </w:p>
          <w:p w:rsidR="00D42DDB" w:rsidRPr="00ED0EF4" w:rsidRDefault="00D42DDB" w:rsidP="00D42DDB">
            <w:pPr>
              <w:ind w:right="-1" w:firstLine="142"/>
              <w:rPr>
                <w:rFonts w:ascii="Times New Roman" w:eastAsia="Times New Roman" w:hAnsi="Times New Roman" w:cs="Times New Roman"/>
                <w:sz w:val="20"/>
                <w:lang w:val="ru-RU"/>
              </w:rPr>
            </w:pPr>
            <w:r w:rsidRPr="00ED0EF4">
              <w:rPr>
                <w:rFonts w:ascii="Times New Roman" w:eastAsia="Times New Roman" w:hAnsi="Times New Roman" w:cs="Times New Roman"/>
                <w:spacing w:val="-1"/>
                <w:sz w:val="20"/>
                <w:lang w:val="ru-RU"/>
              </w:rPr>
              <w:t xml:space="preserve">совместный </w:t>
            </w:r>
            <w:r w:rsidRPr="00ED0EF4">
              <w:rPr>
                <w:rFonts w:ascii="Times New Roman" w:eastAsia="Times New Roman" w:hAnsi="Times New Roman" w:cs="Times New Roman"/>
                <w:sz w:val="20"/>
                <w:lang w:val="ru-RU"/>
              </w:rPr>
              <w:t>труд</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детей</w:t>
            </w:r>
          </w:p>
        </w:tc>
      </w:tr>
      <w:tr w:rsidR="00D42DDB" w:rsidRPr="00D42DDB" w:rsidTr="00D42DDB">
        <w:trPr>
          <w:trHeight w:val="4398"/>
        </w:trPr>
        <w:tc>
          <w:tcPr>
            <w:tcW w:w="1985" w:type="dxa"/>
            <w:vMerge/>
            <w:tcBorders>
              <w:top w:val="nil"/>
            </w:tcBorders>
          </w:tcPr>
          <w:p w:rsidR="00D42DDB" w:rsidRPr="00ED0EF4" w:rsidRDefault="00D42DDB" w:rsidP="00D42DDB">
            <w:pPr>
              <w:ind w:right="-1" w:firstLine="426"/>
              <w:rPr>
                <w:rFonts w:ascii="Times New Roman" w:eastAsia="Times New Roman" w:hAnsi="Times New Roman" w:cs="Times New Roman"/>
                <w:sz w:val="2"/>
                <w:szCs w:val="2"/>
                <w:lang w:val="ru-RU"/>
              </w:rPr>
            </w:pPr>
          </w:p>
        </w:tc>
        <w:tc>
          <w:tcPr>
            <w:tcW w:w="1559" w:type="dxa"/>
          </w:tcPr>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5-7лет</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старшая</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подг. к школе</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группы</w:t>
            </w:r>
          </w:p>
        </w:tc>
        <w:tc>
          <w:tcPr>
            <w:tcW w:w="2268" w:type="dxa"/>
          </w:tcPr>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коллективный</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pacing w:val="-1"/>
                <w:sz w:val="20"/>
                <w:lang w:val="ru-RU"/>
              </w:rPr>
              <w:t xml:space="preserve">труд, </w:t>
            </w:r>
            <w:r w:rsidRPr="00ED0EF4">
              <w:rPr>
                <w:rFonts w:ascii="Times New Roman" w:eastAsia="Times New Roman" w:hAnsi="Times New Roman" w:cs="Times New Roman"/>
                <w:sz w:val="20"/>
                <w:lang w:val="ru-RU"/>
              </w:rPr>
              <w:t>поручения,</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дидактические</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игры,</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продуктивная</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pacing w:val="-1"/>
                <w:sz w:val="20"/>
                <w:lang w:val="ru-RU"/>
              </w:rPr>
              <w:t>деятельность,</w:t>
            </w:r>
            <w:r w:rsidR="00024C5D">
              <w:rPr>
                <w:rFonts w:ascii="Times New Roman" w:eastAsia="Times New Roman" w:hAnsi="Times New Roman" w:cs="Times New Roman"/>
                <w:spacing w:val="-1"/>
                <w:sz w:val="20"/>
                <w:lang w:val="ru-RU"/>
              </w:rPr>
              <w:t xml:space="preserve"> </w:t>
            </w:r>
            <w:r w:rsidRPr="00ED0EF4">
              <w:rPr>
                <w:rFonts w:ascii="Times New Roman" w:eastAsia="Times New Roman" w:hAnsi="Times New Roman" w:cs="Times New Roman"/>
                <w:sz w:val="20"/>
                <w:lang w:val="ru-RU"/>
              </w:rPr>
              <w:t>экскурсии</w:t>
            </w:r>
          </w:p>
        </w:tc>
        <w:tc>
          <w:tcPr>
            <w:tcW w:w="2268" w:type="dxa"/>
          </w:tcPr>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Обучение,</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показ,</w:t>
            </w:r>
            <w:r w:rsidR="006A12E1">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объяснение</w:t>
            </w:r>
          </w:p>
          <w:p w:rsidR="00D42DDB" w:rsidRPr="00ED0EF4" w:rsidRDefault="00D42DDB" w:rsidP="00D42DDB">
            <w:pPr>
              <w:ind w:right="-1"/>
              <w:rPr>
                <w:rFonts w:ascii="Times New Roman" w:eastAsia="Times New Roman" w:hAnsi="Times New Roman" w:cs="Times New Roman"/>
                <w:sz w:val="20"/>
                <w:lang w:val="ru-RU"/>
              </w:rPr>
            </w:pPr>
            <w:r w:rsidRPr="00ED0EF4">
              <w:rPr>
                <w:rFonts w:ascii="Times New Roman" w:eastAsia="Times New Roman" w:hAnsi="Times New Roman" w:cs="Times New Roman"/>
                <w:sz w:val="20"/>
                <w:lang w:val="ru-RU"/>
              </w:rPr>
              <w:t>Трудовые</w:t>
            </w:r>
            <w:r w:rsidR="006A12E1">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pacing w:val="-1"/>
                <w:sz w:val="20"/>
                <w:lang w:val="ru-RU"/>
              </w:rPr>
              <w:t>поручения,</w:t>
            </w:r>
            <w:r w:rsidR="00024C5D">
              <w:rPr>
                <w:rFonts w:ascii="Times New Roman" w:eastAsia="Times New Roman" w:hAnsi="Times New Roman" w:cs="Times New Roman"/>
                <w:spacing w:val="-1"/>
                <w:sz w:val="20"/>
                <w:lang w:val="ru-RU"/>
              </w:rPr>
              <w:t xml:space="preserve"> </w:t>
            </w:r>
            <w:r w:rsidRPr="00ED0EF4">
              <w:rPr>
                <w:rFonts w:ascii="Times New Roman" w:eastAsia="Times New Roman" w:hAnsi="Times New Roman" w:cs="Times New Roman"/>
                <w:sz w:val="20"/>
                <w:lang w:val="ru-RU"/>
              </w:rPr>
              <w:t>участие</w:t>
            </w:r>
            <w:r w:rsidR="00024C5D">
              <w:rPr>
                <w:rFonts w:ascii="Times New Roman" w:eastAsia="Times New Roman" w:hAnsi="Times New Roman" w:cs="Times New Roman"/>
                <w:sz w:val="20"/>
                <w:lang w:val="ru-RU"/>
              </w:rPr>
              <w:t xml:space="preserve"> </w:t>
            </w:r>
            <w:r w:rsidRPr="00ED0EF4">
              <w:rPr>
                <w:rFonts w:ascii="Times New Roman" w:eastAsia="Times New Roman" w:hAnsi="Times New Roman" w:cs="Times New Roman"/>
                <w:sz w:val="20"/>
                <w:lang w:val="ru-RU"/>
              </w:rPr>
              <w:t>в</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совместной со</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взрослым</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уборке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игровых уголков,</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участие в ремонте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атрибутов для игр</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детей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книг.</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Уборка </w:t>
            </w:r>
            <w:r w:rsidRPr="00D42DDB">
              <w:rPr>
                <w:rFonts w:ascii="Times New Roman" w:eastAsia="Times New Roman" w:hAnsi="Times New Roman" w:cs="Times New Roman"/>
                <w:sz w:val="20"/>
                <w:lang w:val="ru-RU"/>
              </w:rPr>
              <w:t>постели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после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сна,</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Сервировка </w:t>
            </w:r>
            <w:r w:rsidRPr="00D42DDB">
              <w:rPr>
                <w:rFonts w:ascii="Times New Roman" w:eastAsia="Times New Roman" w:hAnsi="Times New Roman" w:cs="Times New Roman"/>
                <w:sz w:val="20"/>
                <w:lang w:val="ru-RU"/>
              </w:rPr>
              <w:t>стола,</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Самостоятельно</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раскладывать</w:t>
            </w:r>
          </w:p>
          <w:p w:rsidR="00D42DDB" w:rsidRPr="00D42DDB" w:rsidRDefault="00024C5D"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П</w:t>
            </w:r>
            <w:r w:rsidR="00D42DDB" w:rsidRPr="00D42DDB">
              <w:rPr>
                <w:rFonts w:ascii="Times New Roman" w:eastAsia="Times New Roman" w:hAnsi="Times New Roman" w:cs="Times New Roman"/>
                <w:spacing w:val="-1"/>
                <w:sz w:val="20"/>
                <w:lang w:val="ru-RU"/>
              </w:rPr>
              <w:t>одготовленные</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lang w:val="ru-RU"/>
              </w:rPr>
              <w:t>воспитателем</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материалы</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для</w:t>
            </w:r>
          </w:p>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занятий,</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убирать</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их</w:t>
            </w:r>
          </w:p>
        </w:tc>
        <w:tc>
          <w:tcPr>
            <w:tcW w:w="2268" w:type="dxa"/>
          </w:tcPr>
          <w:p w:rsidR="00D42DDB" w:rsidRPr="00D42DDB" w:rsidRDefault="00D42DDB" w:rsidP="00D42DDB">
            <w:pPr>
              <w:ind w:right="-1" w:firstLine="142"/>
              <w:jc w:val="both"/>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Творческие </w:t>
            </w:r>
            <w:r w:rsidRPr="00D42DDB">
              <w:rPr>
                <w:rFonts w:ascii="Times New Roman" w:eastAsia="Times New Roman" w:hAnsi="Times New Roman" w:cs="Times New Roman"/>
                <w:sz w:val="20"/>
                <w:lang w:val="ru-RU"/>
              </w:rPr>
              <w:t>задания,</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дежурство, задания,</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поручения</w:t>
            </w:r>
          </w:p>
        </w:tc>
      </w:tr>
      <w:tr w:rsidR="00D42DDB" w:rsidRPr="00D42DDB" w:rsidTr="00D42DDB">
        <w:trPr>
          <w:trHeight w:val="5500"/>
        </w:trPr>
        <w:tc>
          <w:tcPr>
            <w:tcW w:w="1985" w:type="dxa"/>
            <w:vMerge w:val="restart"/>
          </w:tcPr>
          <w:p w:rsidR="00D42DDB" w:rsidRPr="00D42DDB" w:rsidRDefault="00D42DDB" w:rsidP="00D42DDB">
            <w:pPr>
              <w:spacing w:line="225" w:lineRule="exact"/>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Труд</w:t>
            </w:r>
            <w:r w:rsidR="00024C5D">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в</w:t>
            </w:r>
            <w:r w:rsidR="00024C5D">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природе</w:t>
            </w:r>
          </w:p>
        </w:tc>
        <w:tc>
          <w:tcPr>
            <w:tcW w:w="1559"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2-4года</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младшая</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группа</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Обучение,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совместный труд</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детей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взрослых,</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беседы, чтение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художественной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литературы</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Показ,</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объяснение,</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обучение</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Дидактические иразвивающие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Создание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ситуаций,</w:t>
            </w:r>
          </w:p>
          <w:p w:rsidR="00D42DDB" w:rsidRPr="00D42DDB" w:rsidRDefault="00024C5D"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П</w:t>
            </w:r>
            <w:r w:rsidR="00D42DDB" w:rsidRPr="00D42DDB">
              <w:rPr>
                <w:rFonts w:ascii="Times New Roman" w:eastAsia="Times New Roman" w:hAnsi="Times New Roman" w:cs="Times New Roman"/>
                <w:spacing w:val="-1"/>
                <w:sz w:val="20"/>
                <w:lang w:val="ru-RU"/>
              </w:rPr>
              <w:t>обуждающих</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lang w:val="ru-RU"/>
              </w:rPr>
              <w:t>детей</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к</w:t>
            </w:r>
          </w:p>
          <w:p w:rsidR="00D42DDB" w:rsidRPr="00D42DDB" w:rsidRDefault="00024C5D" w:rsidP="00D42DDB">
            <w:pPr>
              <w:ind w:right="-1"/>
              <w:jc w:val="both"/>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w:t>
            </w:r>
            <w:r w:rsidR="00D42DDB" w:rsidRPr="00D42DDB">
              <w:rPr>
                <w:rFonts w:ascii="Times New Roman" w:eastAsia="Times New Roman" w:hAnsi="Times New Roman" w:cs="Times New Roman"/>
                <w:sz w:val="20"/>
                <w:lang w:val="ru-RU"/>
              </w:rPr>
              <w:t>роявлению</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заботливого</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pacing w:val="-1"/>
                <w:sz w:val="20"/>
                <w:lang w:val="ru-RU"/>
              </w:rPr>
              <w:t xml:space="preserve">отношения </w:t>
            </w:r>
            <w:r w:rsidR="00D42DDB" w:rsidRPr="00D42DDB">
              <w:rPr>
                <w:rFonts w:ascii="Times New Roman" w:eastAsia="Times New Roman" w:hAnsi="Times New Roman" w:cs="Times New Roman"/>
                <w:sz w:val="20"/>
                <w:lang w:val="ru-RU"/>
              </w:rPr>
              <w:t>к</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природе.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Наблюдение, </w:t>
            </w:r>
            <w:r w:rsidRPr="00D42DDB">
              <w:rPr>
                <w:rFonts w:ascii="Times New Roman" w:eastAsia="Times New Roman" w:hAnsi="Times New Roman" w:cs="Times New Roman"/>
                <w:sz w:val="20"/>
                <w:lang w:val="ru-RU"/>
              </w:rPr>
              <w:t>как</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взрослый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ухаживает</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растениями 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животными.</w:t>
            </w:r>
            <w:r w:rsidR="006A12E1">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Наблюдение за</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изменениями,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w w:val="95"/>
                <w:sz w:val="20"/>
                <w:lang w:val="ru-RU"/>
              </w:rPr>
              <w:t>произошедшими</w:t>
            </w:r>
            <w:r w:rsidR="00024C5D">
              <w:rPr>
                <w:rFonts w:ascii="Times New Roman" w:eastAsia="Times New Roman" w:hAnsi="Times New Roman" w:cs="Times New Roman"/>
                <w:w w:val="95"/>
                <w:sz w:val="20"/>
                <w:lang w:val="ru-RU"/>
              </w:rPr>
              <w:t xml:space="preserve"> </w:t>
            </w:r>
            <w:r w:rsidRPr="00D42DDB">
              <w:rPr>
                <w:rFonts w:ascii="Times New Roman" w:eastAsia="Times New Roman" w:hAnsi="Times New Roman" w:cs="Times New Roman"/>
                <w:sz w:val="20"/>
                <w:lang w:val="ru-RU"/>
              </w:rPr>
              <w:t>со знакомыми</w:t>
            </w:r>
          </w:p>
          <w:p w:rsidR="00D42DDB" w:rsidRPr="00D42DDB" w:rsidRDefault="00D42DDB" w:rsidP="00D42DDB">
            <w:pPr>
              <w:spacing w:line="230" w:lineRule="atLeast"/>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растениями </w:t>
            </w:r>
            <w:r w:rsidRPr="00D42DDB">
              <w:rPr>
                <w:rFonts w:ascii="Times New Roman" w:eastAsia="Times New Roman" w:hAnsi="Times New Roman" w:cs="Times New Roman"/>
                <w:sz w:val="20"/>
              </w:rPr>
              <w:t>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животными</w:t>
            </w:r>
          </w:p>
        </w:tc>
        <w:tc>
          <w:tcPr>
            <w:tcW w:w="2268" w:type="dxa"/>
          </w:tcPr>
          <w:p w:rsidR="00D42DDB" w:rsidRPr="00D42DDB" w:rsidRDefault="00D42DDB" w:rsidP="00D42DDB">
            <w:pPr>
              <w:ind w:right="-1" w:firstLine="142"/>
              <w:rPr>
                <w:rFonts w:ascii="Times New Roman" w:eastAsia="Times New Roman" w:hAnsi="Times New Roman" w:cs="Times New Roman"/>
                <w:sz w:val="20"/>
              </w:rPr>
            </w:pPr>
            <w:r w:rsidRPr="00D42DDB">
              <w:rPr>
                <w:rFonts w:ascii="Times New Roman" w:eastAsia="Times New Roman" w:hAnsi="Times New Roman" w:cs="Times New Roman"/>
                <w:spacing w:val="-1"/>
                <w:sz w:val="20"/>
              </w:rPr>
              <w:t>Продуктивная</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деятельность,</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тематические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досуги</w:t>
            </w:r>
          </w:p>
        </w:tc>
      </w:tr>
      <w:tr w:rsidR="00D42DDB" w:rsidRPr="00D42DDB" w:rsidTr="00D42DDB">
        <w:trPr>
          <w:trHeight w:val="4256"/>
        </w:trPr>
        <w:tc>
          <w:tcPr>
            <w:tcW w:w="1985"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rPr>
            </w:pPr>
          </w:p>
        </w:tc>
        <w:tc>
          <w:tcPr>
            <w:tcW w:w="1559"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4-5</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лет</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средняя</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группа</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Обучение,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совместный труд</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детей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взрослых,</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беседы, чтение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художественной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литературы,</w:t>
            </w: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дидактическая</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игра</w:t>
            </w:r>
          </w:p>
          <w:p w:rsidR="00D42DDB" w:rsidRPr="00D42DDB" w:rsidRDefault="00D42DDB" w:rsidP="00D42DDB">
            <w:pPr>
              <w:spacing w:before="1"/>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Просмотр</w:t>
            </w: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видеофильмов</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Показ,</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объяснение,</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обучение</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напоминания</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 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развивающие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 Трудовые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поручения,</w:t>
            </w:r>
          </w:p>
          <w:p w:rsidR="00D42DDB" w:rsidRPr="00D42DDB" w:rsidRDefault="00D42DDB" w:rsidP="00D42DDB">
            <w:pPr>
              <w:spacing w:line="23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участие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совместной </w:t>
            </w:r>
            <w:r w:rsidRPr="00D42DDB">
              <w:rPr>
                <w:rFonts w:ascii="Times New Roman" w:eastAsia="Times New Roman" w:hAnsi="Times New Roman" w:cs="Times New Roman"/>
                <w:sz w:val="20"/>
                <w:lang w:val="ru-RU"/>
              </w:rPr>
              <w:t>работе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со взрослым в</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уходе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растениями 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животными,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уголка природы</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Выращивание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зелени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для</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корма</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птиц в зимнее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время.</w:t>
            </w:r>
          </w:p>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Подкормка</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птиц</w:t>
            </w:r>
          </w:p>
          <w:p w:rsidR="00D42DDB" w:rsidRPr="00024C5D" w:rsidRDefault="00D42DDB" w:rsidP="00D42DDB">
            <w:pPr>
              <w:spacing w:line="228" w:lineRule="exact"/>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Работа на огороде</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цветнике</w:t>
            </w:r>
          </w:p>
        </w:tc>
        <w:tc>
          <w:tcPr>
            <w:tcW w:w="2268" w:type="dxa"/>
          </w:tcPr>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pacing w:val="-1"/>
                <w:sz w:val="20"/>
                <w:lang w:val="ru-RU"/>
              </w:rPr>
              <w:t>Продуктивная</w:t>
            </w:r>
            <w:r w:rsidR="00024C5D">
              <w:rPr>
                <w:rFonts w:ascii="Times New Roman" w:eastAsia="Times New Roman" w:hAnsi="Times New Roman" w:cs="Times New Roman"/>
                <w:spacing w:val="-1"/>
                <w:sz w:val="20"/>
                <w:lang w:val="ru-RU"/>
              </w:rPr>
              <w:t xml:space="preserve"> </w:t>
            </w:r>
            <w:r w:rsidRPr="00024C5D">
              <w:rPr>
                <w:rFonts w:ascii="Times New Roman" w:eastAsia="Times New Roman" w:hAnsi="Times New Roman" w:cs="Times New Roman"/>
                <w:sz w:val="20"/>
                <w:lang w:val="ru-RU"/>
              </w:rPr>
              <w:t>деятельность,</w:t>
            </w:r>
          </w:p>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ведение календаря</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природы</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совместно</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с</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воспитателем,</w:t>
            </w:r>
          </w:p>
          <w:p w:rsidR="00D42DDB" w:rsidRPr="00024C5D" w:rsidRDefault="00D42DDB" w:rsidP="00D42DDB">
            <w:pPr>
              <w:spacing w:line="229" w:lineRule="exact"/>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тематические</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досуги</w:t>
            </w:r>
          </w:p>
        </w:tc>
      </w:tr>
      <w:tr w:rsidR="00D42DDB" w:rsidRPr="00D42DDB" w:rsidTr="00D42DDB">
        <w:trPr>
          <w:trHeight w:val="2813"/>
        </w:trPr>
        <w:tc>
          <w:tcPr>
            <w:tcW w:w="1985" w:type="dxa"/>
            <w:vMerge/>
            <w:tcBorders>
              <w:top w:val="nil"/>
            </w:tcBorders>
          </w:tcPr>
          <w:p w:rsidR="00D42DDB" w:rsidRPr="00024C5D" w:rsidRDefault="00D42DDB" w:rsidP="00D42DDB">
            <w:pPr>
              <w:ind w:right="-1" w:firstLine="426"/>
              <w:rPr>
                <w:rFonts w:ascii="Times New Roman" w:eastAsia="Times New Roman" w:hAnsi="Times New Roman" w:cs="Times New Roman"/>
                <w:sz w:val="2"/>
                <w:szCs w:val="2"/>
                <w:lang w:val="ru-RU"/>
              </w:rPr>
            </w:pPr>
          </w:p>
        </w:tc>
        <w:tc>
          <w:tcPr>
            <w:tcW w:w="1559" w:type="dxa"/>
          </w:tcPr>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5-7лет</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старшая</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подг. к школе</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группы</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Обучение,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совместный труд</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детей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взрослых,</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беседы, чтение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художественной</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литературы,</w:t>
            </w:r>
          </w:p>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pacing w:val="-1"/>
                <w:sz w:val="20"/>
                <w:lang w:val="ru-RU"/>
              </w:rPr>
              <w:t>дидактическая</w:t>
            </w:r>
            <w:r w:rsidR="00024C5D">
              <w:rPr>
                <w:rFonts w:ascii="Times New Roman" w:eastAsia="Times New Roman" w:hAnsi="Times New Roman" w:cs="Times New Roman"/>
                <w:spacing w:val="-1"/>
                <w:sz w:val="20"/>
                <w:lang w:val="ru-RU"/>
              </w:rPr>
              <w:t xml:space="preserve"> </w:t>
            </w:r>
            <w:r w:rsidRPr="00024C5D">
              <w:rPr>
                <w:rFonts w:ascii="Times New Roman" w:eastAsia="Times New Roman" w:hAnsi="Times New Roman" w:cs="Times New Roman"/>
                <w:sz w:val="20"/>
                <w:lang w:val="ru-RU"/>
              </w:rPr>
              <w:t>игра</w:t>
            </w:r>
          </w:p>
          <w:p w:rsidR="00D42DDB" w:rsidRPr="00024C5D" w:rsidRDefault="00D42DDB" w:rsidP="00D42DDB">
            <w:pPr>
              <w:spacing w:before="1"/>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Просмотр</w:t>
            </w:r>
          </w:p>
          <w:p w:rsidR="00D42DDB" w:rsidRPr="00024C5D" w:rsidRDefault="00D42DDB" w:rsidP="00D42DDB">
            <w:pPr>
              <w:spacing w:before="1"/>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видеофильмов</w:t>
            </w:r>
          </w:p>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целевые</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прогулки</w:t>
            </w:r>
          </w:p>
        </w:tc>
        <w:tc>
          <w:tcPr>
            <w:tcW w:w="2268" w:type="dxa"/>
            <w:vMerge w:val="restart"/>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Показ,</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объяснение,</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обучение</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напоминания</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Дежурство</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уголке природы.</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 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развивающие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Трудовые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поручения,</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участие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p>
          <w:p w:rsidR="00D42DDB" w:rsidRPr="00D42DDB" w:rsidRDefault="00024C5D" w:rsidP="00D42DDB">
            <w:pPr>
              <w:spacing w:line="221"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w:t>
            </w:r>
            <w:r w:rsidR="00D42DDB" w:rsidRPr="00D42DDB">
              <w:rPr>
                <w:rFonts w:ascii="Times New Roman" w:eastAsia="Times New Roman" w:hAnsi="Times New Roman" w:cs="Times New Roman"/>
                <w:sz w:val="20"/>
                <w:lang w:val="ru-RU"/>
              </w:rPr>
              <w:t>овместной</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работе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 взрослым в</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уходе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w:t>
            </w:r>
          </w:p>
          <w:p w:rsidR="00D42DDB" w:rsidRPr="00024C5D" w:rsidRDefault="00D42DDB" w:rsidP="00D42DDB">
            <w:pPr>
              <w:spacing w:line="230" w:lineRule="atLeast"/>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растениями и</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животными,</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pacing w:val="-1"/>
                <w:sz w:val="20"/>
                <w:lang w:val="ru-RU"/>
              </w:rPr>
              <w:t>уголка</w:t>
            </w:r>
            <w:r w:rsidR="00024C5D">
              <w:rPr>
                <w:rFonts w:ascii="Times New Roman" w:eastAsia="Times New Roman" w:hAnsi="Times New Roman" w:cs="Times New Roman"/>
                <w:spacing w:val="-1"/>
                <w:sz w:val="20"/>
                <w:lang w:val="ru-RU"/>
              </w:rPr>
              <w:t xml:space="preserve"> </w:t>
            </w:r>
            <w:r w:rsidRPr="00024C5D">
              <w:rPr>
                <w:rFonts w:ascii="Times New Roman" w:eastAsia="Times New Roman" w:hAnsi="Times New Roman" w:cs="Times New Roman"/>
                <w:sz w:val="20"/>
                <w:lang w:val="ru-RU"/>
              </w:rPr>
              <w:t>природы</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Продуктивная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деятельность, </w:t>
            </w:r>
            <w:r w:rsidRPr="00D42DDB">
              <w:rPr>
                <w:rFonts w:ascii="Times New Roman" w:eastAsia="Times New Roman" w:hAnsi="Times New Roman" w:cs="Times New Roman"/>
                <w:sz w:val="20"/>
                <w:lang w:val="ru-RU"/>
              </w:rPr>
              <w:t>ведение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календаря природы,</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тематические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досуги</w:t>
            </w:r>
          </w:p>
        </w:tc>
      </w:tr>
      <w:tr w:rsidR="00D42DDB" w:rsidRPr="00D42DDB" w:rsidTr="00D42DDB">
        <w:trPr>
          <w:trHeight w:val="1151"/>
        </w:trPr>
        <w:tc>
          <w:tcPr>
            <w:tcW w:w="1985" w:type="dxa"/>
          </w:tcPr>
          <w:p w:rsidR="00D42DDB" w:rsidRPr="00D42DDB" w:rsidRDefault="00D42DDB" w:rsidP="00D42DDB">
            <w:pPr>
              <w:ind w:right="-1" w:firstLine="426"/>
              <w:rPr>
                <w:rFonts w:ascii="Times New Roman" w:eastAsia="Times New Roman" w:hAnsi="Times New Roman" w:cs="Times New Roman"/>
                <w:sz w:val="20"/>
                <w:lang w:val="ru-RU"/>
              </w:rPr>
            </w:pPr>
          </w:p>
        </w:tc>
        <w:tc>
          <w:tcPr>
            <w:tcW w:w="1559" w:type="dxa"/>
          </w:tcPr>
          <w:p w:rsidR="00D42DDB" w:rsidRPr="00D42DDB" w:rsidRDefault="00D42DDB" w:rsidP="00D42DDB">
            <w:pPr>
              <w:ind w:right="-1"/>
              <w:rPr>
                <w:rFonts w:ascii="Times New Roman" w:eastAsia="Times New Roman" w:hAnsi="Times New Roman" w:cs="Times New Roman"/>
                <w:sz w:val="20"/>
                <w:lang w:val="ru-RU"/>
              </w:rPr>
            </w:pPr>
          </w:p>
        </w:tc>
        <w:tc>
          <w:tcPr>
            <w:tcW w:w="2268" w:type="dxa"/>
          </w:tcPr>
          <w:p w:rsidR="00D42DDB" w:rsidRPr="00D42DDB" w:rsidRDefault="00D42DDB" w:rsidP="00D42DDB">
            <w:pPr>
              <w:ind w:right="-1"/>
              <w:rPr>
                <w:rFonts w:ascii="Times New Roman" w:eastAsia="Times New Roman" w:hAnsi="Times New Roman" w:cs="Times New Roman"/>
                <w:sz w:val="20"/>
                <w:lang w:val="ru-RU"/>
              </w:rPr>
            </w:pPr>
          </w:p>
        </w:tc>
        <w:tc>
          <w:tcPr>
            <w:tcW w:w="2268" w:type="dxa"/>
            <w:vMerge/>
          </w:tcPr>
          <w:p w:rsidR="00D42DDB" w:rsidRPr="00D42DDB" w:rsidRDefault="00D42DDB" w:rsidP="00D42DDB">
            <w:pPr>
              <w:spacing w:line="230" w:lineRule="atLeast"/>
              <w:ind w:right="-1"/>
              <w:rPr>
                <w:rFonts w:ascii="Times New Roman" w:eastAsia="Times New Roman" w:hAnsi="Times New Roman" w:cs="Times New Roman"/>
                <w:sz w:val="20"/>
                <w:lang w:val="ru-RU"/>
              </w:rPr>
            </w:pPr>
          </w:p>
        </w:tc>
        <w:tc>
          <w:tcPr>
            <w:tcW w:w="2268" w:type="dxa"/>
          </w:tcPr>
          <w:p w:rsidR="00D42DDB" w:rsidRPr="00D42DDB" w:rsidRDefault="00D42DDB" w:rsidP="00D42DDB">
            <w:pPr>
              <w:ind w:right="-1" w:firstLine="142"/>
              <w:rPr>
                <w:rFonts w:ascii="Times New Roman" w:eastAsia="Times New Roman" w:hAnsi="Times New Roman" w:cs="Times New Roman"/>
                <w:sz w:val="20"/>
                <w:lang w:val="ru-RU"/>
              </w:rPr>
            </w:pPr>
          </w:p>
        </w:tc>
      </w:tr>
      <w:tr w:rsidR="00D42DDB" w:rsidRPr="00D42DDB" w:rsidTr="00D42DDB">
        <w:trPr>
          <w:trHeight w:val="4385"/>
        </w:trPr>
        <w:tc>
          <w:tcPr>
            <w:tcW w:w="1985" w:type="dxa"/>
          </w:tcPr>
          <w:p w:rsidR="00D42DDB" w:rsidRPr="00D42DDB" w:rsidRDefault="00D42DDB" w:rsidP="00D42DDB">
            <w:pPr>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Общественно-полезный</w:t>
            </w:r>
            <w:r w:rsidR="00024C5D">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труд</w:t>
            </w:r>
          </w:p>
        </w:tc>
        <w:tc>
          <w:tcPr>
            <w:tcW w:w="1559" w:type="dxa"/>
          </w:tcPr>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5-7</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лет</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старшая</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и</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подг. к школе</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z w:val="20"/>
                <w:lang w:val="ru-RU"/>
              </w:rPr>
              <w:t>группы</w:t>
            </w:r>
          </w:p>
        </w:tc>
        <w:tc>
          <w:tcPr>
            <w:tcW w:w="2268" w:type="dxa"/>
          </w:tcPr>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Совместная</w:t>
            </w:r>
            <w:r w:rsidR="00024C5D">
              <w:rPr>
                <w:rFonts w:ascii="Times New Roman" w:eastAsia="Times New Roman" w:hAnsi="Times New Roman" w:cs="Times New Roman"/>
                <w:sz w:val="20"/>
                <w:lang w:val="ru-RU"/>
              </w:rPr>
              <w:t xml:space="preserve"> </w:t>
            </w:r>
            <w:r w:rsidRPr="00024C5D">
              <w:rPr>
                <w:rFonts w:ascii="Times New Roman" w:eastAsia="Times New Roman" w:hAnsi="Times New Roman" w:cs="Times New Roman"/>
                <w:spacing w:val="-1"/>
                <w:sz w:val="20"/>
                <w:lang w:val="ru-RU"/>
              </w:rPr>
              <w:t>деятельность</w:t>
            </w:r>
          </w:p>
          <w:p w:rsidR="00D42DDB" w:rsidRPr="00024C5D" w:rsidRDefault="00024C5D"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Д</w:t>
            </w:r>
            <w:r w:rsidR="00D42DDB" w:rsidRPr="00024C5D">
              <w:rPr>
                <w:rFonts w:ascii="Times New Roman" w:eastAsia="Times New Roman" w:hAnsi="Times New Roman" w:cs="Times New Roman"/>
                <w:sz w:val="20"/>
                <w:lang w:val="ru-RU"/>
              </w:rPr>
              <w:t>етей</w:t>
            </w:r>
            <w:r>
              <w:rPr>
                <w:rFonts w:ascii="Times New Roman" w:eastAsia="Times New Roman" w:hAnsi="Times New Roman" w:cs="Times New Roman"/>
                <w:sz w:val="20"/>
                <w:lang w:val="ru-RU"/>
              </w:rPr>
              <w:t xml:space="preserve"> </w:t>
            </w:r>
            <w:r w:rsidR="00D42DDB" w:rsidRPr="00024C5D">
              <w:rPr>
                <w:rFonts w:ascii="Times New Roman" w:eastAsia="Times New Roman" w:hAnsi="Times New Roman" w:cs="Times New Roman"/>
                <w:sz w:val="20"/>
                <w:lang w:val="ru-RU"/>
              </w:rPr>
              <w:t>и</w:t>
            </w:r>
            <w:r>
              <w:rPr>
                <w:rFonts w:ascii="Times New Roman" w:eastAsia="Times New Roman" w:hAnsi="Times New Roman" w:cs="Times New Roman"/>
                <w:sz w:val="20"/>
                <w:lang w:val="ru-RU"/>
              </w:rPr>
              <w:t xml:space="preserve"> </w:t>
            </w:r>
            <w:r w:rsidR="00D42DDB" w:rsidRPr="00024C5D">
              <w:rPr>
                <w:rFonts w:ascii="Times New Roman" w:eastAsia="Times New Roman" w:hAnsi="Times New Roman" w:cs="Times New Roman"/>
                <w:sz w:val="20"/>
                <w:lang w:val="ru-RU"/>
              </w:rPr>
              <w:t>взрослых,</w:t>
            </w:r>
            <w:r>
              <w:rPr>
                <w:rFonts w:ascii="Times New Roman" w:eastAsia="Times New Roman" w:hAnsi="Times New Roman" w:cs="Times New Roman"/>
                <w:sz w:val="20"/>
                <w:lang w:val="ru-RU"/>
              </w:rPr>
              <w:t xml:space="preserve"> </w:t>
            </w:r>
            <w:r w:rsidR="00D42DDB" w:rsidRPr="00024C5D">
              <w:rPr>
                <w:rFonts w:ascii="Times New Roman" w:eastAsia="Times New Roman" w:hAnsi="Times New Roman" w:cs="Times New Roman"/>
                <w:sz w:val="20"/>
                <w:lang w:val="ru-RU"/>
              </w:rPr>
              <w:t>продуктивная</w:t>
            </w:r>
          </w:p>
          <w:p w:rsidR="00D42DDB" w:rsidRPr="00024C5D" w:rsidRDefault="00D42DDB" w:rsidP="00D42DDB">
            <w:pPr>
              <w:ind w:right="-1"/>
              <w:rPr>
                <w:rFonts w:ascii="Times New Roman" w:eastAsia="Times New Roman" w:hAnsi="Times New Roman" w:cs="Times New Roman"/>
                <w:sz w:val="20"/>
                <w:lang w:val="ru-RU"/>
              </w:rPr>
            </w:pPr>
            <w:r w:rsidRPr="00024C5D">
              <w:rPr>
                <w:rFonts w:ascii="Times New Roman" w:eastAsia="Times New Roman" w:hAnsi="Times New Roman" w:cs="Times New Roman"/>
                <w:sz w:val="20"/>
                <w:lang w:val="ru-RU"/>
              </w:rPr>
              <w:t>деятельность</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Показ,</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объяснение,</w:t>
            </w:r>
            <w:r w:rsidR="00024C5D">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обучение,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напоминание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 и</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развивающие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 Трудовые</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поручения,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Участие со</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 xml:space="preserve">взрослым </w:t>
            </w:r>
            <w:r w:rsidRPr="00D42DDB">
              <w:rPr>
                <w:rFonts w:ascii="Times New Roman" w:eastAsia="Times New Roman" w:hAnsi="Times New Roman" w:cs="Times New Roman"/>
                <w:sz w:val="20"/>
                <w:lang w:val="ru-RU"/>
              </w:rPr>
              <w:t>по</w:t>
            </w:r>
            <w:r w:rsidR="00024C5D">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ремонту</w:t>
            </w:r>
          </w:p>
          <w:p w:rsidR="00D42DDB" w:rsidRPr="00D42DDB" w:rsidRDefault="00024C5D"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А</w:t>
            </w:r>
            <w:r w:rsidR="00D42DDB" w:rsidRPr="00D42DDB">
              <w:rPr>
                <w:rFonts w:ascii="Times New Roman" w:eastAsia="Times New Roman" w:hAnsi="Times New Roman" w:cs="Times New Roman"/>
                <w:sz w:val="20"/>
                <w:lang w:val="ru-RU"/>
              </w:rPr>
              <w:t>трибутов</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для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игр</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детей, подклейке</w:t>
            </w:r>
            <w:r w:rsidR="00CA6FC2">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книг,</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Изготовление</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пособий для</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занятий,</w:t>
            </w:r>
          </w:p>
          <w:p w:rsidR="00D42DDB" w:rsidRPr="00D42DDB" w:rsidRDefault="00CA6FC2"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С</w:t>
            </w:r>
            <w:r w:rsidR="00D42DDB" w:rsidRPr="00D42DDB">
              <w:rPr>
                <w:rFonts w:ascii="Times New Roman" w:eastAsia="Times New Roman" w:hAnsi="Times New Roman" w:cs="Times New Roman"/>
                <w:spacing w:val="-1"/>
                <w:sz w:val="20"/>
                <w:lang w:val="ru-RU"/>
              </w:rPr>
              <w:t>амостоятельное</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lang w:val="ru-RU"/>
              </w:rPr>
              <w:t>планирование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трудовой</w:t>
            </w:r>
          </w:p>
          <w:p w:rsidR="00D42DDB" w:rsidRPr="00D42DDB" w:rsidRDefault="00CA6FC2"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w w:val="95"/>
                <w:sz w:val="20"/>
                <w:lang w:val="ru-RU"/>
              </w:rPr>
              <w:t>Д</w:t>
            </w:r>
            <w:r w:rsidR="00D42DDB" w:rsidRPr="00D42DDB">
              <w:rPr>
                <w:rFonts w:ascii="Times New Roman" w:eastAsia="Times New Roman" w:hAnsi="Times New Roman" w:cs="Times New Roman"/>
                <w:w w:val="95"/>
                <w:sz w:val="20"/>
                <w:lang w:val="ru-RU"/>
              </w:rPr>
              <w:t>еятельности</w:t>
            </w:r>
            <w:r>
              <w:rPr>
                <w:rFonts w:ascii="Times New Roman" w:eastAsia="Times New Roman" w:hAnsi="Times New Roman" w:cs="Times New Roman"/>
                <w:w w:val="95"/>
                <w:sz w:val="20"/>
                <w:lang w:val="ru-RU"/>
              </w:rPr>
              <w:t xml:space="preserve"> </w:t>
            </w:r>
            <w:r w:rsidR="00D42DDB" w:rsidRPr="00D42DDB">
              <w:rPr>
                <w:rFonts w:ascii="Times New Roman" w:eastAsia="Times New Roman" w:hAnsi="Times New Roman" w:cs="Times New Roman"/>
                <w:sz w:val="20"/>
                <w:lang w:val="ru-RU"/>
              </w:rPr>
              <w:t>Работа с</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природным</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материалом,</w:t>
            </w:r>
          </w:p>
          <w:p w:rsidR="00D42DDB" w:rsidRPr="00CA6FC2" w:rsidRDefault="00D42DDB" w:rsidP="00D42DDB">
            <w:pPr>
              <w:spacing w:before="1"/>
              <w:ind w:right="-1"/>
              <w:rPr>
                <w:rFonts w:ascii="Times New Roman" w:eastAsia="Times New Roman" w:hAnsi="Times New Roman" w:cs="Times New Roman"/>
                <w:sz w:val="20"/>
                <w:lang w:val="ru-RU"/>
              </w:rPr>
            </w:pPr>
            <w:r w:rsidRPr="00CA6FC2">
              <w:rPr>
                <w:rFonts w:ascii="Times New Roman" w:eastAsia="Times New Roman" w:hAnsi="Times New Roman" w:cs="Times New Roman"/>
                <w:spacing w:val="-1"/>
                <w:sz w:val="20"/>
                <w:lang w:val="ru-RU"/>
              </w:rPr>
              <w:t xml:space="preserve">бумагой, </w:t>
            </w:r>
            <w:r w:rsidRPr="00CA6FC2">
              <w:rPr>
                <w:rFonts w:ascii="Times New Roman" w:eastAsia="Times New Roman" w:hAnsi="Times New Roman" w:cs="Times New Roman"/>
                <w:sz w:val="20"/>
                <w:lang w:val="ru-RU"/>
              </w:rPr>
              <w:t>тканью.</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Игры</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игрушки</w:t>
            </w:r>
          </w:p>
          <w:p w:rsidR="00D42DDB" w:rsidRPr="00CA6FC2" w:rsidRDefault="00D42DDB" w:rsidP="00D42DDB">
            <w:pPr>
              <w:spacing w:line="219" w:lineRule="exact"/>
              <w:ind w:right="-1"/>
              <w:rPr>
                <w:rFonts w:ascii="Times New Roman" w:eastAsia="Times New Roman" w:hAnsi="Times New Roman" w:cs="Times New Roman"/>
                <w:sz w:val="20"/>
                <w:lang w:val="ru-RU"/>
              </w:rPr>
            </w:pPr>
            <w:r w:rsidRPr="00CA6FC2">
              <w:rPr>
                <w:rFonts w:ascii="Times New Roman" w:eastAsia="Times New Roman" w:hAnsi="Times New Roman" w:cs="Times New Roman"/>
                <w:sz w:val="20"/>
                <w:lang w:val="ru-RU"/>
              </w:rPr>
              <w:t>своими</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руками.</w:t>
            </w:r>
          </w:p>
        </w:tc>
        <w:tc>
          <w:tcPr>
            <w:tcW w:w="2268" w:type="dxa"/>
          </w:tcPr>
          <w:p w:rsidR="00D42DDB" w:rsidRPr="00D42DDB" w:rsidRDefault="00D42DDB" w:rsidP="00D42DDB">
            <w:pPr>
              <w:ind w:right="-1" w:firstLine="142"/>
              <w:rPr>
                <w:rFonts w:ascii="Times New Roman" w:eastAsia="Times New Roman" w:hAnsi="Times New Roman" w:cs="Times New Roman"/>
                <w:sz w:val="20"/>
              </w:rPr>
            </w:pPr>
            <w:r w:rsidRPr="00D42DDB">
              <w:rPr>
                <w:rFonts w:ascii="Times New Roman" w:eastAsia="Times New Roman" w:hAnsi="Times New Roman" w:cs="Times New Roman"/>
                <w:spacing w:val="-1"/>
                <w:sz w:val="20"/>
              </w:rPr>
              <w:t>Продуктивная</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деятельность</w:t>
            </w:r>
          </w:p>
        </w:tc>
      </w:tr>
      <w:tr w:rsidR="00D42DDB" w:rsidRPr="00D42DDB" w:rsidTr="00D42DDB">
        <w:trPr>
          <w:trHeight w:val="1423"/>
        </w:trPr>
        <w:tc>
          <w:tcPr>
            <w:tcW w:w="1985" w:type="dxa"/>
            <w:vMerge w:val="restart"/>
          </w:tcPr>
          <w:p w:rsidR="00D42DDB" w:rsidRPr="00D42DDB" w:rsidRDefault="00D42DDB" w:rsidP="00D42DDB">
            <w:pPr>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Уважение к труду</w:t>
            </w:r>
            <w:r w:rsidR="00CA6FC2">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взрослых</w:t>
            </w:r>
          </w:p>
        </w:tc>
        <w:tc>
          <w:tcPr>
            <w:tcW w:w="1559" w:type="dxa"/>
          </w:tcPr>
          <w:p w:rsidR="00D42DDB" w:rsidRPr="00CA6FC2" w:rsidRDefault="00D42DDB" w:rsidP="00D42DDB">
            <w:pPr>
              <w:ind w:right="-1"/>
              <w:rPr>
                <w:rFonts w:ascii="Times New Roman" w:eastAsia="Times New Roman" w:hAnsi="Times New Roman" w:cs="Times New Roman"/>
                <w:sz w:val="20"/>
                <w:lang w:val="ru-RU"/>
              </w:rPr>
            </w:pPr>
            <w:r w:rsidRPr="00CA6FC2">
              <w:rPr>
                <w:rFonts w:ascii="Times New Roman" w:eastAsia="Times New Roman" w:hAnsi="Times New Roman" w:cs="Times New Roman"/>
                <w:sz w:val="20"/>
                <w:lang w:val="ru-RU"/>
              </w:rPr>
              <w:t>2-5</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лет</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младшая</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средняя</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группы</w:t>
            </w:r>
          </w:p>
        </w:tc>
        <w:tc>
          <w:tcPr>
            <w:tcW w:w="2268"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CA6FC2"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Ц</w:t>
            </w:r>
            <w:r w:rsidR="00D42DDB" w:rsidRPr="00D42DDB">
              <w:rPr>
                <w:rFonts w:ascii="Times New Roman" w:eastAsia="Times New Roman" w:hAnsi="Times New Roman" w:cs="Times New Roman"/>
                <w:sz w:val="20"/>
                <w:lang w:val="ru-RU"/>
              </w:rPr>
              <w:t>елевые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прогулки,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рассказывание,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чтение.</w:t>
            </w:r>
          </w:p>
          <w:p w:rsidR="00D42DDB" w:rsidRPr="00D42DDB" w:rsidRDefault="00D42DDB" w:rsidP="00D42DDB">
            <w:pPr>
              <w:spacing w:line="22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Рассматривание</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иллюстраций</w:t>
            </w:r>
          </w:p>
        </w:tc>
        <w:tc>
          <w:tcPr>
            <w:tcW w:w="2268" w:type="dxa"/>
          </w:tcPr>
          <w:p w:rsidR="00D42DDB" w:rsidRPr="00CA6FC2" w:rsidRDefault="00D42DDB" w:rsidP="00D42DDB">
            <w:pPr>
              <w:ind w:right="-1"/>
              <w:rPr>
                <w:rFonts w:ascii="Times New Roman" w:eastAsia="Times New Roman" w:hAnsi="Times New Roman" w:cs="Times New Roman"/>
                <w:sz w:val="20"/>
                <w:lang w:val="ru-RU"/>
              </w:rPr>
            </w:pPr>
            <w:r w:rsidRPr="00CA6FC2">
              <w:rPr>
                <w:rFonts w:ascii="Times New Roman" w:eastAsia="Times New Roman" w:hAnsi="Times New Roman" w:cs="Times New Roman"/>
                <w:spacing w:val="-1"/>
                <w:sz w:val="20"/>
                <w:lang w:val="ru-RU"/>
              </w:rPr>
              <w:t>Дидактические</w:t>
            </w:r>
            <w:r w:rsidR="00CA6FC2">
              <w:rPr>
                <w:rFonts w:ascii="Times New Roman" w:eastAsia="Times New Roman" w:hAnsi="Times New Roman" w:cs="Times New Roman"/>
                <w:spacing w:val="-1"/>
                <w:sz w:val="20"/>
                <w:lang w:val="ru-RU"/>
              </w:rPr>
              <w:t xml:space="preserve"> </w:t>
            </w:r>
            <w:r w:rsidRPr="00CA6FC2">
              <w:rPr>
                <w:rFonts w:ascii="Times New Roman" w:eastAsia="Times New Roman" w:hAnsi="Times New Roman" w:cs="Times New Roman"/>
                <w:sz w:val="20"/>
                <w:lang w:val="ru-RU"/>
              </w:rPr>
              <w:t>игры,</w:t>
            </w:r>
          </w:p>
          <w:p w:rsidR="00D42DDB" w:rsidRPr="00CA6FC2" w:rsidRDefault="00D42DDB" w:rsidP="00D42DDB">
            <w:pPr>
              <w:ind w:right="-1"/>
              <w:rPr>
                <w:rFonts w:ascii="Times New Roman" w:eastAsia="Times New Roman" w:hAnsi="Times New Roman" w:cs="Times New Roman"/>
                <w:sz w:val="20"/>
                <w:lang w:val="ru-RU"/>
              </w:rPr>
            </w:pPr>
            <w:r w:rsidRPr="00CA6FC2">
              <w:rPr>
                <w:rFonts w:ascii="Times New Roman" w:eastAsia="Times New Roman" w:hAnsi="Times New Roman" w:cs="Times New Roman"/>
                <w:spacing w:val="-1"/>
                <w:sz w:val="20"/>
                <w:lang w:val="ru-RU"/>
              </w:rPr>
              <w:t>Сюжетно-ролевые</w:t>
            </w:r>
            <w:r w:rsidR="00CA6FC2">
              <w:rPr>
                <w:rFonts w:ascii="Times New Roman" w:eastAsia="Times New Roman" w:hAnsi="Times New Roman" w:cs="Times New Roman"/>
                <w:spacing w:val="-1"/>
                <w:sz w:val="20"/>
                <w:lang w:val="ru-RU"/>
              </w:rPr>
              <w:t xml:space="preserve"> </w:t>
            </w:r>
            <w:r w:rsidRPr="00CA6FC2">
              <w:rPr>
                <w:rFonts w:ascii="Times New Roman" w:eastAsia="Times New Roman" w:hAnsi="Times New Roman" w:cs="Times New Roman"/>
                <w:sz w:val="20"/>
                <w:lang w:val="ru-RU"/>
              </w:rPr>
              <w:t>игры,</w:t>
            </w:r>
          </w:p>
          <w:p w:rsidR="00D42DDB" w:rsidRPr="00CA6FC2" w:rsidRDefault="00D42DDB" w:rsidP="00D42DDB">
            <w:pPr>
              <w:ind w:right="-1"/>
              <w:rPr>
                <w:rFonts w:ascii="Times New Roman" w:eastAsia="Times New Roman" w:hAnsi="Times New Roman" w:cs="Times New Roman"/>
                <w:sz w:val="20"/>
                <w:lang w:val="ru-RU"/>
              </w:rPr>
            </w:pPr>
            <w:r w:rsidRPr="00CA6FC2">
              <w:rPr>
                <w:rFonts w:ascii="Times New Roman" w:eastAsia="Times New Roman" w:hAnsi="Times New Roman" w:cs="Times New Roman"/>
                <w:sz w:val="20"/>
                <w:lang w:val="ru-RU"/>
              </w:rPr>
              <w:t>чтение</w:t>
            </w:r>
          </w:p>
        </w:tc>
        <w:tc>
          <w:tcPr>
            <w:tcW w:w="2268" w:type="dxa"/>
          </w:tcPr>
          <w:p w:rsidR="00D42DDB" w:rsidRPr="00D42DDB" w:rsidRDefault="00D42DDB" w:rsidP="00D42DDB">
            <w:pPr>
              <w:ind w:right="-1" w:firstLine="142"/>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Сюжетно-ролевые</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ind w:right="-1" w:firstLine="14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обыгрывание,</w:t>
            </w:r>
          </w:p>
          <w:p w:rsidR="00D42DDB" w:rsidRPr="00D42DDB" w:rsidRDefault="00D42DDB" w:rsidP="00D42DDB">
            <w:pPr>
              <w:ind w:right="-1" w:firstLine="14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дидактические</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spacing w:line="228" w:lineRule="exact"/>
              <w:ind w:right="-1" w:firstLine="142"/>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Практическая</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деятельность</w:t>
            </w:r>
          </w:p>
        </w:tc>
      </w:tr>
      <w:tr w:rsidR="00D42DDB" w:rsidRPr="00D42DDB" w:rsidTr="00D42DDB">
        <w:trPr>
          <w:trHeight w:val="1681"/>
        </w:trPr>
        <w:tc>
          <w:tcPr>
            <w:tcW w:w="1985" w:type="dxa"/>
            <w:vMerge/>
            <w:tcBorders>
              <w:top w:val="nil"/>
            </w:tcBorders>
          </w:tcPr>
          <w:p w:rsidR="00D42DDB" w:rsidRPr="00D42DDB" w:rsidRDefault="00D42DDB" w:rsidP="00D42DDB">
            <w:pPr>
              <w:ind w:right="-1" w:firstLine="426"/>
              <w:rPr>
                <w:rFonts w:ascii="Times New Roman" w:eastAsia="Times New Roman" w:hAnsi="Times New Roman" w:cs="Times New Roman"/>
                <w:sz w:val="2"/>
                <w:szCs w:val="2"/>
                <w:lang w:val="ru-RU"/>
              </w:rPr>
            </w:pPr>
          </w:p>
        </w:tc>
        <w:tc>
          <w:tcPr>
            <w:tcW w:w="1559" w:type="dxa"/>
          </w:tcPr>
          <w:p w:rsidR="00D42DDB" w:rsidRPr="00CA6FC2" w:rsidRDefault="00D42DDB" w:rsidP="00D42DDB">
            <w:pPr>
              <w:ind w:right="-1"/>
              <w:rPr>
                <w:rFonts w:ascii="Times New Roman" w:eastAsia="Times New Roman" w:hAnsi="Times New Roman" w:cs="Times New Roman"/>
                <w:sz w:val="20"/>
                <w:lang w:val="ru-RU"/>
              </w:rPr>
            </w:pPr>
            <w:r w:rsidRPr="00CA6FC2">
              <w:rPr>
                <w:rFonts w:ascii="Times New Roman" w:eastAsia="Times New Roman" w:hAnsi="Times New Roman" w:cs="Times New Roman"/>
                <w:sz w:val="20"/>
                <w:lang w:val="ru-RU"/>
              </w:rPr>
              <w:t>5-7</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лет</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старшая</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подг. к школе</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группы</w:t>
            </w:r>
          </w:p>
        </w:tc>
        <w:tc>
          <w:tcPr>
            <w:tcW w:w="2268"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Экскурсии,</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наблюдения,</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рассказы,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обучение, </w:t>
            </w:r>
            <w:r w:rsidRPr="00D42DDB">
              <w:rPr>
                <w:rFonts w:ascii="Times New Roman" w:eastAsia="Times New Roman" w:hAnsi="Times New Roman" w:cs="Times New Roman"/>
                <w:sz w:val="20"/>
                <w:lang w:val="ru-RU"/>
              </w:rPr>
              <w:t>чтение,</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рассматривание</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иллюстраций,</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просмотр</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видео</w:t>
            </w:r>
          </w:p>
        </w:tc>
        <w:tc>
          <w:tcPr>
            <w:tcW w:w="2268"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Дидактические</w:t>
            </w:r>
            <w:r w:rsidR="00CA6FC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обучение, </w:t>
            </w:r>
            <w:r w:rsidRPr="00D42DDB">
              <w:rPr>
                <w:rFonts w:ascii="Times New Roman" w:eastAsia="Times New Roman" w:hAnsi="Times New Roman" w:cs="Times New Roman"/>
                <w:sz w:val="20"/>
                <w:lang w:val="ru-RU"/>
              </w:rPr>
              <w:t>чтение,</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практическая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встречи</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людьми</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интересных</w:t>
            </w:r>
          </w:p>
          <w:p w:rsidR="00D42DDB" w:rsidRPr="00D42DDB" w:rsidRDefault="00D42DDB" w:rsidP="00D42DDB">
            <w:pPr>
              <w:spacing w:line="22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профессий,</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создание</w:t>
            </w:r>
            <w:r w:rsidR="00CA6FC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альбомов</w:t>
            </w:r>
          </w:p>
        </w:tc>
        <w:tc>
          <w:tcPr>
            <w:tcW w:w="2268" w:type="dxa"/>
          </w:tcPr>
          <w:p w:rsidR="00D42DDB" w:rsidRPr="00CA6FC2" w:rsidRDefault="00D42DDB" w:rsidP="00D42DDB">
            <w:pPr>
              <w:ind w:right="-1" w:firstLine="142"/>
              <w:rPr>
                <w:rFonts w:ascii="Times New Roman" w:eastAsia="Times New Roman" w:hAnsi="Times New Roman" w:cs="Times New Roman"/>
                <w:sz w:val="20"/>
                <w:lang w:val="ru-RU"/>
              </w:rPr>
            </w:pPr>
            <w:r w:rsidRPr="00CA6FC2">
              <w:rPr>
                <w:rFonts w:ascii="Times New Roman" w:eastAsia="Times New Roman" w:hAnsi="Times New Roman" w:cs="Times New Roman"/>
                <w:sz w:val="20"/>
                <w:lang w:val="ru-RU"/>
              </w:rPr>
              <w:t>Дидактические</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игры,сюжетно-ролевые</w:t>
            </w:r>
            <w:r w:rsidR="00CA6FC2">
              <w:rPr>
                <w:rFonts w:ascii="Times New Roman" w:eastAsia="Times New Roman" w:hAnsi="Times New Roman" w:cs="Times New Roman"/>
                <w:sz w:val="20"/>
                <w:lang w:val="ru-RU"/>
              </w:rPr>
              <w:t xml:space="preserve"> </w:t>
            </w:r>
            <w:r w:rsidRPr="00CA6FC2">
              <w:rPr>
                <w:rFonts w:ascii="Times New Roman" w:eastAsia="Times New Roman" w:hAnsi="Times New Roman" w:cs="Times New Roman"/>
                <w:sz w:val="20"/>
                <w:lang w:val="ru-RU"/>
              </w:rPr>
              <w:t>игры</w:t>
            </w:r>
          </w:p>
        </w:tc>
      </w:tr>
    </w:tbl>
    <w:p w:rsidR="00D42DDB" w:rsidRPr="00D42DDB" w:rsidRDefault="00D42DDB" w:rsidP="00D42DDB">
      <w:pPr>
        <w:widowControl w:val="0"/>
        <w:autoSpaceDE w:val="0"/>
        <w:autoSpaceDN w:val="0"/>
        <w:spacing w:before="8" w:after="0" w:line="240" w:lineRule="auto"/>
        <w:ind w:right="-1" w:firstLine="426"/>
        <w:rPr>
          <w:rFonts w:ascii="Times New Roman" w:eastAsia="Times New Roman" w:hAnsi="Times New Roman" w:cs="Times New Roman"/>
          <w:b/>
          <w:sz w:val="15"/>
          <w:szCs w:val="24"/>
        </w:rPr>
      </w:pPr>
    </w:p>
    <w:p w:rsidR="00D42DDB" w:rsidRPr="00D42DDB" w:rsidRDefault="00E91A12" w:rsidP="00E91A12">
      <w:pPr>
        <w:widowControl w:val="0"/>
        <w:tabs>
          <w:tab w:val="left" w:pos="1923"/>
        </w:tabs>
        <w:autoSpaceDE w:val="0"/>
        <w:autoSpaceDN w:val="0"/>
        <w:spacing w:after="0" w:line="550" w:lineRule="atLeast"/>
        <w:ind w:left="688" w:right="-1"/>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00D42DDB" w:rsidRPr="00D42DDB">
        <w:rPr>
          <w:rFonts w:ascii="Times New Roman" w:eastAsia="Times New Roman" w:hAnsi="Times New Roman" w:cs="Times New Roman"/>
          <w:b/>
          <w:bCs/>
          <w:sz w:val="24"/>
          <w:szCs w:val="24"/>
        </w:rPr>
        <w:t>Модуль образовательной области «Познавательное развитие»</w:t>
      </w:r>
      <w:r w:rsidR="00A40044">
        <w:rPr>
          <w:rFonts w:ascii="Times New Roman" w:eastAsia="Times New Roman" w:hAnsi="Times New Roman" w:cs="Times New Roman"/>
          <w:b/>
          <w:bCs/>
          <w:sz w:val="24"/>
          <w:szCs w:val="24"/>
        </w:rPr>
        <w:t xml:space="preserve"> </w:t>
      </w:r>
      <w:r w:rsidR="00D42DDB" w:rsidRPr="00D42DDB">
        <w:rPr>
          <w:rFonts w:ascii="Times New Roman" w:eastAsia="Times New Roman" w:hAnsi="Times New Roman" w:cs="Times New Roman"/>
          <w:b/>
          <w:bCs/>
          <w:sz w:val="24"/>
          <w:szCs w:val="24"/>
        </w:rPr>
        <w:t>Обязательная</w:t>
      </w:r>
      <w:r w:rsidR="00A40044">
        <w:rPr>
          <w:rFonts w:ascii="Times New Roman" w:eastAsia="Times New Roman" w:hAnsi="Times New Roman" w:cs="Times New Roman"/>
          <w:b/>
          <w:bCs/>
          <w:sz w:val="24"/>
          <w:szCs w:val="24"/>
        </w:rPr>
        <w:t xml:space="preserve"> </w:t>
      </w:r>
      <w:r w:rsidR="00D42DDB" w:rsidRPr="00D42DDB">
        <w:rPr>
          <w:rFonts w:ascii="Times New Roman" w:eastAsia="Times New Roman" w:hAnsi="Times New Roman" w:cs="Times New Roman"/>
          <w:b/>
          <w:bCs/>
          <w:sz w:val="24"/>
          <w:szCs w:val="24"/>
        </w:rPr>
        <w:t>часть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Цель: </w:t>
      </w:r>
      <w:r w:rsidRPr="00D42DDB">
        <w:rPr>
          <w:rFonts w:ascii="Times New Roman" w:eastAsia="Times New Roman" w:hAnsi="Times New Roman" w:cs="Times New Roman"/>
          <w:sz w:val="24"/>
          <w:szCs w:val="24"/>
        </w:rPr>
        <w:t>развитие познавательных интересов и познавательных способностей детей, которые</w:t>
      </w:r>
      <w:r w:rsidR="00971D0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 подразделить на сенсорные, интеллектуально-познавательные и интеллектуально-творческие.</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p>
    <w:p w:rsidR="00D42DDB" w:rsidRPr="00D42DDB" w:rsidRDefault="00D42DDB" w:rsidP="00DE657E">
      <w:pPr>
        <w:widowControl w:val="0"/>
        <w:numPr>
          <w:ilvl w:val="0"/>
          <w:numId w:val="64"/>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интересов</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мотивации.</w:t>
      </w:r>
    </w:p>
    <w:p w:rsidR="00D42DDB" w:rsidRPr="00D42DDB" w:rsidRDefault="00D42DDB" w:rsidP="00DE657E">
      <w:pPr>
        <w:widowControl w:val="0"/>
        <w:numPr>
          <w:ilvl w:val="0"/>
          <w:numId w:val="64"/>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познавательных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становление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сознания.</w:t>
      </w:r>
    </w:p>
    <w:p w:rsidR="00D42DDB" w:rsidRPr="00D42DDB" w:rsidRDefault="00D42DDB" w:rsidP="00DE657E">
      <w:pPr>
        <w:widowControl w:val="0"/>
        <w:numPr>
          <w:ilvl w:val="0"/>
          <w:numId w:val="64"/>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сферах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обокружающей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действительности,</w:t>
      </w:r>
    </w:p>
    <w:p w:rsidR="00D42DDB" w:rsidRPr="00D42DDB" w:rsidRDefault="00D42DDB" w:rsidP="00DE657E">
      <w:pPr>
        <w:widowControl w:val="0"/>
        <w:numPr>
          <w:ilvl w:val="0"/>
          <w:numId w:val="64"/>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воображения</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творческой</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p>
    <w:p w:rsidR="00D42DDB" w:rsidRPr="00D42DDB" w:rsidRDefault="00D42DDB" w:rsidP="00DE657E">
      <w:pPr>
        <w:widowControl w:val="0"/>
        <w:numPr>
          <w:ilvl w:val="0"/>
          <w:numId w:val="64"/>
        </w:numPr>
        <w:tabs>
          <w:tab w:val="left" w:pos="54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 первичных представлений о себе, других людях, объектах окружающего</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мира,</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свойствах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объектов</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окружающего</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мира</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цвете,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размере,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звучании,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ритме,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темпе,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количестве,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части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целом,</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пространстве</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времени,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движении 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покое,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причинах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следствиях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64"/>
        </w:numPr>
        <w:tabs>
          <w:tab w:val="left" w:pos="53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 первичных представлений о малой родине и Отечестве, представлений о</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социокультурных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ценностях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народа,</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отечественных</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традициях и</w:t>
      </w:r>
      <w:r w:rsidR="00A4004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праздниках.</w:t>
      </w:r>
    </w:p>
    <w:p w:rsidR="00D42DDB" w:rsidRPr="00D42DDB" w:rsidRDefault="00D42DDB" w:rsidP="00DE657E">
      <w:pPr>
        <w:widowControl w:val="0"/>
        <w:numPr>
          <w:ilvl w:val="0"/>
          <w:numId w:val="64"/>
        </w:numPr>
        <w:tabs>
          <w:tab w:val="left" w:pos="56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 первичных представлений о планете Земля как общем доме людей, об</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особенностях</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её</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 многообразии стран и народов.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познавательного</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(ранний</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2</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3</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Сенсорное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воспитание</w:t>
      </w:r>
    </w:p>
    <w:p w:rsidR="00D42DDB" w:rsidRPr="00D42DDB" w:rsidRDefault="00D42DDB"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элементарных</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математических</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p>
    <w:p w:rsidR="00D42DDB" w:rsidRPr="00D42DDB" w:rsidRDefault="00D42DDB"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Ознакомление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сокружающим</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миром</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познавательного</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(дошкольный</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3</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до7</w:t>
      </w:r>
      <w:r w:rsidR="001D6B7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Ознакомление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окружающим</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миром</w:t>
      </w:r>
    </w:p>
    <w:p w:rsidR="00D42DDB" w:rsidRPr="00D42DDB" w:rsidRDefault="00D42DDB" w:rsidP="00DE657E">
      <w:pPr>
        <w:widowControl w:val="0"/>
        <w:numPr>
          <w:ilvl w:val="0"/>
          <w:numId w:val="63"/>
        </w:numPr>
        <w:tabs>
          <w:tab w:val="left" w:pos="402"/>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когнитивных</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w:t>
      </w:r>
    </w:p>
    <w:p w:rsidR="00D42DDB" w:rsidRPr="00D42DDB" w:rsidRDefault="00D42DDB" w:rsidP="00DE657E">
      <w:pPr>
        <w:widowControl w:val="0"/>
        <w:numPr>
          <w:ilvl w:val="0"/>
          <w:numId w:val="63"/>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элементарных</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математических</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обязательной</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Комплексной</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инновационной</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 программы дошкольного образования «От рождения до школы» / под ред.</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Н.ЕВераксы,</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Т.СКомаровой, Э.М.Дорофеевой.</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М.:Мозаика-Синтез,2020.</w:t>
      </w:r>
    </w:p>
    <w:p w:rsidR="00D42DDB" w:rsidRPr="00D42DDB" w:rsidRDefault="00D42DDB" w:rsidP="00D42DDB">
      <w:pPr>
        <w:widowControl w:val="0"/>
        <w:autoSpaceDE w:val="0"/>
        <w:autoSpaceDN w:val="0"/>
        <w:spacing w:before="5"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Сенсорное</w:t>
      </w:r>
      <w:r w:rsidR="001D6B7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воспитание</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rPr>
      </w:pPr>
      <w:r w:rsidRPr="00D42DDB">
        <w:rPr>
          <w:rFonts w:ascii="Times New Roman" w:eastAsia="Times New Roman" w:hAnsi="Times New Roman" w:cs="Times New Roman"/>
          <w:sz w:val="24"/>
        </w:rPr>
        <w:t>Ранний возраст (от 2 до 3 лет) – с. 147</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b/>
          <w:sz w:val="24"/>
        </w:rPr>
        <w:t>Ознакомление с окружающим миром</w:t>
      </w:r>
      <w:r w:rsidRPr="00D42DDB">
        <w:rPr>
          <w:rFonts w:ascii="Times New Roman" w:eastAsia="Times New Roman" w:hAnsi="Times New Roman" w:cs="Times New Roman"/>
          <w:sz w:val="24"/>
        </w:rPr>
        <w:t>Ранний</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2 до</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3</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лет)– с.147</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57"/>
          <w:sz w:val="24"/>
          <w:szCs w:val="24"/>
        </w:rPr>
      </w:pPr>
      <w:r w:rsidRPr="00D42DDB">
        <w:rPr>
          <w:rFonts w:ascii="Times New Roman" w:eastAsia="Times New Roman" w:hAnsi="Times New Roman" w:cs="Times New Roman"/>
          <w:sz w:val="24"/>
          <w:szCs w:val="24"/>
        </w:rPr>
        <w:t>Младшая группа (от 3 до 4 лет) – с. 171-173</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207-209</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(от5 до6лет)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с.250-253</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с.297-301</w:t>
      </w:r>
    </w:p>
    <w:p w:rsidR="00D42DDB" w:rsidRPr="00D42DDB" w:rsidRDefault="00D42DDB" w:rsidP="00D42DDB">
      <w:pPr>
        <w:widowControl w:val="0"/>
        <w:autoSpaceDE w:val="0"/>
        <w:autoSpaceDN w:val="0"/>
        <w:spacing w:before="2" w:after="0" w:line="240" w:lineRule="auto"/>
        <w:ind w:right="-1" w:firstLine="426"/>
        <w:rPr>
          <w:rFonts w:ascii="Times New Roman" w:eastAsia="Times New Roman" w:hAnsi="Times New Roman" w:cs="Times New Roman"/>
          <w:b/>
          <w:spacing w:val="1"/>
          <w:sz w:val="24"/>
        </w:rPr>
      </w:pPr>
      <w:r w:rsidRPr="00D42DDB">
        <w:rPr>
          <w:rFonts w:ascii="Times New Roman" w:eastAsia="Times New Roman" w:hAnsi="Times New Roman" w:cs="Times New Roman"/>
          <w:b/>
          <w:sz w:val="24"/>
        </w:rPr>
        <w:t>Развитие когнитивных способностей</w:t>
      </w:r>
    </w:p>
    <w:p w:rsidR="00D42DDB" w:rsidRPr="00D42DDB" w:rsidRDefault="00D42DDB" w:rsidP="00D42DDB">
      <w:pPr>
        <w:widowControl w:val="0"/>
        <w:autoSpaceDE w:val="0"/>
        <w:autoSpaceDN w:val="0"/>
        <w:spacing w:before="2" w:after="0" w:line="240" w:lineRule="auto"/>
        <w:ind w:right="-1" w:firstLine="426"/>
        <w:rPr>
          <w:rFonts w:ascii="Times New Roman" w:eastAsia="Times New Roman" w:hAnsi="Times New Roman" w:cs="Times New Roman"/>
          <w:spacing w:val="-57"/>
          <w:sz w:val="24"/>
        </w:rPr>
      </w:pPr>
      <w:r w:rsidRPr="00D42DDB">
        <w:rPr>
          <w:rFonts w:ascii="Times New Roman" w:eastAsia="Times New Roman" w:hAnsi="Times New Roman" w:cs="Times New Roman"/>
          <w:sz w:val="24"/>
        </w:rPr>
        <w:t>Младшая группа (от 3 до 4 лет) – с. 168-169</w:t>
      </w:r>
    </w:p>
    <w:p w:rsidR="00D42DDB" w:rsidRPr="00D42DDB" w:rsidRDefault="00D42DDB" w:rsidP="00D42DDB">
      <w:pPr>
        <w:widowControl w:val="0"/>
        <w:autoSpaceDE w:val="0"/>
        <w:autoSpaceDN w:val="0"/>
        <w:spacing w:before="2" w:after="0" w:line="240" w:lineRule="auto"/>
        <w:ind w:right="-1" w:firstLine="426"/>
        <w:rPr>
          <w:rFonts w:ascii="Times New Roman" w:eastAsia="Times New Roman" w:hAnsi="Times New Roman" w:cs="Times New Roman"/>
          <w:spacing w:val="1"/>
          <w:sz w:val="24"/>
        </w:rPr>
      </w:pPr>
      <w:r w:rsidRPr="00D42DDB">
        <w:rPr>
          <w:rFonts w:ascii="Times New Roman" w:eastAsia="Times New Roman" w:hAnsi="Times New Roman" w:cs="Times New Roman"/>
          <w:sz w:val="24"/>
        </w:rPr>
        <w:t>Средняя группа (от 4 до 5 лет) – с. 203-204</w:t>
      </w:r>
    </w:p>
    <w:p w:rsidR="00D42DDB" w:rsidRPr="00D42DDB" w:rsidRDefault="00D42DDB" w:rsidP="00D42DDB">
      <w:pPr>
        <w:widowControl w:val="0"/>
        <w:autoSpaceDE w:val="0"/>
        <w:autoSpaceDN w:val="0"/>
        <w:spacing w:before="2"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Старшая</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группа</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5 до</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6</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лет)</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w:t>
      </w:r>
      <w:r w:rsidR="001D6B7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с.246-247</w:t>
      </w:r>
    </w:p>
    <w:p w:rsidR="00D42DDB" w:rsidRPr="00D42DDB" w:rsidRDefault="00D42DDB" w:rsidP="00D42DDB">
      <w:pPr>
        <w:widowControl w:val="0"/>
        <w:autoSpaceDE w:val="0"/>
        <w:autoSpaceDN w:val="0"/>
        <w:spacing w:after="0" w:line="272"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с.292-293</w:t>
      </w:r>
    </w:p>
    <w:p w:rsidR="00D42DDB" w:rsidRPr="00D42DDB" w:rsidRDefault="00D42DDB" w:rsidP="00D42DDB">
      <w:pPr>
        <w:widowControl w:val="0"/>
        <w:autoSpaceDE w:val="0"/>
        <w:autoSpaceDN w:val="0"/>
        <w:spacing w:before="5"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Формирование</w:t>
      </w:r>
      <w:r w:rsidR="001D6B7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элементарных</w:t>
      </w:r>
      <w:r w:rsidR="001D6B7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математических</w:t>
      </w:r>
      <w:r w:rsidR="001D6B7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представлений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147</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57"/>
          <w:sz w:val="24"/>
          <w:szCs w:val="24"/>
        </w:rPr>
      </w:pPr>
      <w:r w:rsidRPr="00D42DDB">
        <w:rPr>
          <w:rFonts w:ascii="Times New Roman" w:eastAsia="Times New Roman" w:hAnsi="Times New Roman" w:cs="Times New Roman"/>
          <w:sz w:val="24"/>
          <w:szCs w:val="24"/>
        </w:rPr>
        <w:t>Младшая группа (от 3 до 4 лет) – с. 169-170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197-199</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с.232-234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до7</w:t>
      </w:r>
      <w:r w:rsidR="001D6B7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лет)–с.270-272</w:t>
      </w:r>
    </w:p>
    <w:p w:rsidR="00D42DDB" w:rsidRPr="00D42DDB" w:rsidRDefault="00D42DDB" w:rsidP="00D42DDB">
      <w:pPr>
        <w:widowControl w:val="0"/>
        <w:autoSpaceDE w:val="0"/>
        <w:autoSpaceDN w:val="0"/>
        <w:spacing w:after="0" w:line="262" w:lineRule="exact"/>
        <w:ind w:right="-1" w:firstLine="426"/>
        <w:rPr>
          <w:rFonts w:ascii="Times New Roman" w:eastAsia="Times New Roman" w:hAnsi="Times New Roman" w:cs="Times New Roman"/>
          <w:sz w:val="23"/>
        </w:rPr>
      </w:pPr>
    </w:p>
    <w:p w:rsidR="00D42DDB" w:rsidRPr="00D42DDB" w:rsidRDefault="00D42DDB" w:rsidP="00D42DDB">
      <w:pPr>
        <w:widowControl w:val="0"/>
        <w:autoSpaceDE w:val="0"/>
        <w:autoSpaceDN w:val="0"/>
        <w:spacing w:after="0" w:line="262" w:lineRule="exact"/>
        <w:ind w:right="-1" w:firstLine="426"/>
        <w:rPr>
          <w:rFonts w:ascii="Times New Roman" w:eastAsia="Times New Roman" w:hAnsi="Times New Roman" w:cs="Times New Roman"/>
          <w:sz w:val="23"/>
        </w:rPr>
      </w:pPr>
    </w:p>
    <w:p w:rsidR="00D42DDB" w:rsidRPr="00D42DDB" w:rsidRDefault="00D42DDB" w:rsidP="00D42DDB">
      <w:pPr>
        <w:widowControl w:val="0"/>
        <w:autoSpaceDE w:val="0"/>
        <w:autoSpaceDN w:val="0"/>
        <w:spacing w:after="0" w:line="262" w:lineRule="exact"/>
        <w:ind w:right="-1" w:firstLine="426"/>
        <w:jc w:val="right"/>
        <w:rPr>
          <w:rFonts w:ascii="Times New Roman" w:eastAsia="Times New Roman" w:hAnsi="Times New Roman" w:cs="Times New Roman"/>
          <w:sz w:val="23"/>
        </w:rPr>
      </w:pPr>
      <w:r w:rsidRPr="00D42DDB">
        <w:rPr>
          <w:rFonts w:ascii="Times New Roman" w:eastAsia="Times New Roman" w:hAnsi="Times New Roman" w:cs="Times New Roman"/>
          <w:sz w:val="23"/>
        </w:rPr>
        <w:t>Таблица</w:t>
      </w:r>
      <w:r w:rsidR="001D6B7A">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6</w:t>
      </w:r>
    </w:p>
    <w:p w:rsidR="00D42DDB" w:rsidRPr="00D42DDB" w:rsidRDefault="00D42DDB" w:rsidP="00D42DDB">
      <w:pPr>
        <w:widowControl w:val="0"/>
        <w:autoSpaceDE w:val="0"/>
        <w:autoSpaceDN w:val="0"/>
        <w:spacing w:before="4" w:after="3" w:line="240" w:lineRule="auto"/>
        <w:ind w:right="-1" w:firstLine="426"/>
        <w:rPr>
          <w:rFonts w:ascii="Times New Roman" w:eastAsia="Times New Roman" w:hAnsi="Times New Roman" w:cs="Times New Roman"/>
          <w:b/>
          <w:sz w:val="23"/>
        </w:rPr>
      </w:pPr>
      <w:r w:rsidRPr="00D42DDB">
        <w:rPr>
          <w:rFonts w:ascii="Times New Roman" w:eastAsia="Times New Roman" w:hAnsi="Times New Roman" w:cs="Times New Roman"/>
          <w:b/>
          <w:sz w:val="23"/>
        </w:rPr>
        <w:t>Формы</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работы</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с</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детьми</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по</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образовательной</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области</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«Познавательное</w:t>
      </w:r>
      <w:r w:rsidR="001D6B7A">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развитие»</w:t>
      </w:r>
    </w:p>
    <w:p w:rsidR="00D42DDB" w:rsidRPr="00D42DDB" w:rsidRDefault="00D42DDB" w:rsidP="00D42DDB">
      <w:pPr>
        <w:widowControl w:val="0"/>
        <w:autoSpaceDE w:val="0"/>
        <w:autoSpaceDN w:val="0"/>
        <w:spacing w:before="4" w:after="3" w:line="240" w:lineRule="auto"/>
        <w:ind w:right="-1" w:firstLine="426"/>
        <w:rPr>
          <w:rFonts w:ascii="Times New Roman" w:eastAsia="Times New Roman" w:hAnsi="Times New Roman" w:cs="Times New Roman"/>
          <w:b/>
          <w:sz w:val="23"/>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419"/>
        <w:gridCol w:w="2268"/>
        <w:gridCol w:w="1983"/>
        <w:gridCol w:w="2268"/>
      </w:tblGrid>
      <w:tr w:rsidR="00D42DDB" w:rsidRPr="00D42DDB" w:rsidTr="00D42DDB">
        <w:trPr>
          <w:trHeight w:val="458"/>
        </w:trPr>
        <w:tc>
          <w:tcPr>
            <w:tcW w:w="1985" w:type="dxa"/>
          </w:tcPr>
          <w:p w:rsidR="00D42DDB" w:rsidRPr="00D42DDB" w:rsidRDefault="00D42DDB" w:rsidP="00D42DDB">
            <w:pPr>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Содержание</w:t>
            </w:r>
          </w:p>
        </w:tc>
        <w:tc>
          <w:tcPr>
            <w:tcW w:w="1419" w:type="dxa"/>
          </w:tcPr>
          <w:p w:rsidR="00D42DDB" w:rsidRPr="00D42DDB" w:rsidRDefault="00D42DDB" w:rsidP="00D42DDB">
            <w:pPr>
              <w:ind w:right="-1" w:firstLine="426"/>
              <w:rPr>
                <w:rFonts w:ascii="Times New Roman" w:eastAsia="Times New Roman" w:hAnsi="Times New Roman" w:cs="Times New Roman"/>
                <w:b/>
                <w:sz w:val="20"/>
              </w:rPr>
            </w:pPr>
            <w:r w:rsidRPr="00D42DDB">
              <w:rPr>
                <w:rFonts w:ascii="Times New Roman" w:eastAsia="Times New Roman" w:hAnsi="Times New Roman" w:cs="Times New Roman"/>
                <w:b/>
                <w:sz w:val="20"/>
              </w:rPr>
              <w:t>Возраст</w:t>
            </w:r>
          </w:p>
        </w:tc>
        <w:tc>
          <w:tcPr>
            <w:tcW w:w="2268" w:type="dxa"/>
          </w:tcPr>
          <w:p w:rsidR="00D42DDB" w:rsidRPr="00D42DDB" w:rsidRDefault="00D42DDB" w:rsidP="00D42DDB">
            <w:pPr>
              <w:spacing w:line="228" w:lineRule="exact"/>
              <w:ind w:right="-1" w:firstLine="20"/>
              <w:rPr>
                <w:rFonts w:ascii="Times New Roman" w:eastAsia="Times New Roman" w:hAnsi="Times New Roman" w:cs="Times New Roman"/>
                <w:b/>
                <w:sz w:val="20"/>
              </w:rPr>
            </w:pPr>
            <w:r w:rsidRPr="00D42DDB">
              <w:rPr>
                <w:rFonts w:ascii="Times New Roman" w:eastAsia="Times New Roman" w:hAnsi="Times New Roman" w:cs="Times New Roman"/>
                <w:b/>
                <w:sz w:val="20"/>
              </w:rPr>
              <w:t>Совместнаядеятельность</w:t>
            </w:r>
          </w:p>
        </w:tc>
        <w:tc>
          <w:tcPr>
            <w:tcW w:w="1983" w:type="dxa"/>
          </w:tcPr>
          <w:p w:rsidR="00D42DDB" w:rsidRPr="00D42DDB" w:rsidRDefault="00D42DDB" w:rsidP="00D42DDB">
            <w:pPr>
              <w:spacing w:line="228" w:lineRule="exact"/>
              <w:ind w:right="-1" w:firstLine="20"/>
              <w:rPr>
                <w:rFonts w:ascii="Times New Roman" w:eastAsia="Times New Roman" w:hAnsi="Times New Roman" w:cs="Times New Roman"/>
                <w:b/>
                <w:sz w:val="20"/>
              </w:rPr>
            </w:pPr>
            <w:r w:rsidRPr="00D42DDB">
              <w:rPr>
                <w:rFonts w:ascii="Times New Roman" w:eastAsia="Times New Roman" w:hAnsi="Times New Roman" w:cs="Times New Roman"/>
                <w:b/>
                <w:spacing w:val="-1"/>
                <w:sz w:val="20"/>
              </w:rPr>
              <w:t>Режимные</w:t>
            </w:r>
            <w:r w:rsidRPr="00D42DDB">
              <w:rPr>
                <w:rFonts w:ascii="Times New Roman" w:eastAsia="Times New Roman" w:hAnsi="Times New Roman" w:cs="Times New Roman"/>
                <w:b/>
                <w:sz w:val="20"/>
              </w:rPr>
              <w:t>моменты</w:t>
            </w:r>
          </w:p>
        </w:tc>
        <w:tc>
          <w:tcPr>
            <w:tcW w:w="2268" w:type="dxa"/>
          </w:tcPr>
          <w:p w:rsidR="00D42DDB" w:rsidRPr="00D42DDB" w:rsidRDefault="00D42DDB" w:rsidP="00D42DDB">
            <w:pPr>
              <w:spacing w:line="228" w:lineRule="exact"/>
              <w:ind w:right="-1" w:firstLine="20"/>
              <w:rPr>
                <w:rFonts w:ascii="Times New Roman" w:eastAsia="Times New Roman" w:hAnsi="Times New Roman" w:cs="Times New Roman"/>
                <w:b/>
                <w:sz w:val="20"/>
              </w:rPr>
            </w:pPr>
            <w:r w:rsidRPr="00D42DDB">
              <w:rPr>
                <w:rFonts w:ascii="Times New Roman" w:eastAsia="Times New Roman" w:hAnsi="Times New Roman" w:cs="Times New Roman"/>
                <w:b/>
                <w:w w:val="95"/>
                <w:sz w:val="20"/>
              </w:rPr>
              <w:t>Самостоятельная</w:t>
            </w:r>
            <w:r w:rsidRPr="00D42DDB">
              <w:rPr>
                <w:rFonts w:ascii="Times New Roman" w:eastAsia="Times New Roman" w:hAnsi="Times New Roman" w:cs="Times New Roman"/>
                <w:b/>
                <w:sz w:val="20"/>
              </w:rPr>
              <w:t>деятельность</w:t>
            </w:r>
          </w:p>
        </w:tc>
      </w:tr>
      <w:tr w:rsidR="00D42DDB" w:rsidRPr="00D42DDB" w:rsidTr="00D42DDB">
        <w:trPr>
          <w:trHeight w:val="921"/>
        </w:trPr>
        <w:tc>
          <w:tcPr>
            <w:tcW w:w="1985" w:type="dxa"/>
          </w:tcPr>
          <w:p w:rsidR="00D42DDB" w:rsidRPr="00D42DDB" w:rsidRDefault="00D42DDB" w:rsidP="00D42DDB">
            <w:pPr>
              <w:ind w:right="-1" w:firstLine="22"/>
              <w:rPr>
                <w:rFonts w:ascii="Times New Roman" w:eastAsia="Times New Roman" w:hAnsi="Times New Roman" w:cs="Times New Roman"/>
                <w:b/>
                <w:sz w:val="20"/>
              </w:rPr>
            </w:pPr>
            <w:r w:rsidRPr="00D42DDB">
              <w:rPr>
                <w:rFonts w:ascii="Times New Roman" w:eastAsia="Times New Roman" w:hAnsi="Times New Roman" w:cs="Times New Roman"/>
                <w:b/>
                <w:spacing w:val="-1"/>
                <w:sz w:val="20"/>
              </w:rPr>
              <w:t>Сенсорное</w:t>
            </w:r>
            <w:r w:rsidR="001D6B7A">
              <w:rPr>
                <w:rFonts w:ascii="Times New Roman" w:eastAsia="Times New Roman" w:hAnsi="Times New Roman" w:cs="Times New Roman"/>
                <w:b/>
                <w:spacing w:val="-1"/>
                <w:sz w:val="20"/>
                <w:lang w:val="ru-RU"/>
              </w:rPr>
              <w:t xml:space="preserve"> </w:t>
            </w:r>
            <w:r w:rsidRPr="00D42DDB">
              <w:rPr>
                <w:rFonts w:ascii="Times New Roman" w:eastAsia="Times New Roman" w:hAnsi="Times New Roman" w:cs="Times New Roman"/>
                <w:b/>
                <w:sz w:val="20"/>
              </w:rPr>
              <w:t>развитие</w:t>
            </w:r>
          </w:p>
        </w:tc>
        <w:tc>
          <w:tcPr>
            <w:tcW w:w="1419" w:type="dxa"/>
            <w:vMerge w:val="restart"/>
          </w:tcPr>
          <w:p w:rsidR="00D42DDB" w:rsidRPr="00D42DDB" w:rsidRDefault="00D42DDB" w:rsidP="00D42DDB">
            <w:pPr>
              <w:spacing w:line="225"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2-3 года</w:t>
            </w:r>
          </w:p>
          <w:p w:rsidR="00D42DDB" w:rsidRPr="00D42DDB" w:rsidRDefault="00D42DDB" w:rsidP="00D42DDB">
            <w:pPr>
              <w:spacing w:line="213"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2-5лет</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младшая и</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средняя</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группы</w:t>
            </w: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p>
          <w:p w:rsidR="00D42DDB" w:rsidRPr="00D42DDB" w:rsidRDefault="00D42DDB" w:rsidP="00D42DDB">
            <w:pPr>
              <w:spacing w:line="204"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5-7лет</w:t>
            </w:r>
          </w:p>
          <w:p w:rsidR="00D42DDB" w:rsidRPr="00D42DDB" w:rsidRDefault="00D42DDB" w:rsidP="00D42DDB">
            <w:pPr>
              <w:spacing w:line="214"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старшаяи</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подг.к</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школе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группы</w:t>
            </w:r>
          </w:p>
        </w:tc>
        <w:tc>
          <w:tcPr>
            <w:tcW w:w="2268" w:type="dxa"/>
          </w:tcPr>
          <w:p w:rsidR="00D42DDB" w:rsidRPr="00D42DDB" w:rsidRDefault="00D42DDB" w:rsidP="00D42DDB">
            <w:pPr>
              <w:spacing w:line="225"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подвижные)</w:t>
            </w:r>
          </w:p>
          <w:p w:rsidR="00D42DDB" w:rsidRPr="00D42DDB" w:rsidRDefault="00D42DDB" w:rsidP="00D42DDB">
            <w:pPr>
              <w:spacing w:before="1" w:line="215"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tc>
        <w:tc>
          <w:tcPr>
            <w:tcW w:w="1983" w:type="dxa"/>
          </w:tcPr>
          <w:p w:rsidR="00D42DDB" w:rsidRPr="00D42DDB" w:rsidRDefault="00D42DDB" w:rsidP="00D42DDB">
            <w:pPr>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Игровые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rPr>
              <w:t>упражнения</w:t>
            </w:r>
          </w:p>
        </w:tc>
        <w:tc>
          <w:tcPr>
            <w:tcW w:w="2268" w:type="dxa"/>
          </w:tcPr>
          <w:p w:rsidR="00D42DDB" w:rsidRPr="00D42DDB" w:rsidRDefault="00D42DDB" w:rsidP="00D42DDB">
            <w:pPr>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Игры(дидактические,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развивающие,</w:t>
            </w:r>
          </w:p>
          <w:p w:rsidR="00D42DDB" w:rsidRPr="00D42DDB" w:rsidRDefault="00D42DDB" w:rsidP="00D42DDB">
            <w:pPr>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подвижные)</w:t>
            </w:r>
          </w:p>
        </w:tc>
      </w:tr>
      <w:tr w:rsidR="00D42DDB" w:rsidRPr="00D42DDB" w:rsidTr="00D42DDB">
        <w:trPr>
          <w:trHeight w:val="2342"/>
        </w:trPr>
        <w:tc>
          <w:tcPr>
            <w:tcW w:w="1985" w:type="dxa"/>
            <w:vMerge w:val="restart"/>
          </w:tcPr>
          <w:p w:rsidR="00D42DDB" w:rsidRPr="00D42DDB" w:rsidRDefault="00D42DDB" w:rsidP="00D42DDB">
            <w:pPr>
              <w:spacing w:line="212"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Формирование</w:t>
            </w:r>
          </w:p>
          <w:p w:rsidR="00D42DDB" w:rsidRPr="00D42DDB" w:rsidRDefault="00D42DDB" w:rsidP="00D42DDB">
            <w:pPr>
              <w:spacing w:line="210"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элементарных</w:t>
            </w:r>
          </w:p>
          <w:p w:rsidR="00D42DDB" w:rsidRPr="00D42DDB" w:rsidRDefault="00D42DDB" w:rsidP="00D42DDB">
            <w:pPr>
              <w:spacing w:line="209"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математических</w:t>
            </w:r>
          </w:p>
          <w:p w:rsidR="00D42DDB" w:rsidRPr="00D42DDB" w:rsidRDefault="00D42DDB" w:rsidP="00D42DDB">
            <w:pPr>
              <w:spacing w:line="209"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представлений</w:t>
            </w:r>
          </w:p>
          <w:p w:rsidR="00D42DDB" w:rsidRPr="00D42DDB" w:rsidRDefault="00D42DDB" w:rsidP="00D42DDB">
            <w:pPr>
              <w:spacing w:line="208"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*количествоисчет</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*величина</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*форма</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*ориентировка</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пространстве</w:t>
            </w:r>
          </w:p>
          <w:p w:rsidR="00D42DDB" w:rsidRPr="00D42DDB" w:rsidRDefault="00D42DDB" w:rsidP="00D42DDB">
            <w:pPr>
              <w:spacing w:line="205"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*ориентировка</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во</w:t>
            </w:r>
          </w:p>
          <w:p w:rsidR="00D42DDB" w:rsidRPr="00D42DDB" w:rsidRDefault="00D42DDB" w:rsidP="00D42DDB">
            <w:pPr>
              <w:spacing w:line="214"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sz w:val="20"/>
                <w:lang w:val="ru-RU"/>
              </w:rPr>
              <w:t>времени</w:t>
            </w:r>
          </w:p>
        </w:tc>
        <w:tc>
          <w:tcPr>
            <w:tcW w:w="1419" w:type="dxa"/>
            <w:vMerge/>
          </w:tcPr>
          <w:p w:rsidR="00D42DDB" w:rsidRPr="00D42DDB" w:rsidRDefault="00D42DDB" w:rsidP="00D42DDB">
            <w:pPr>
              <w:spacing w:line="210" w:lineRule="exact"/>
              <w:ind w:right="-1"/>
              <w:rPr>
                <w:rFonts w:ascii="Times New Roman" w:eastAsia="Times New Roman" w:hAnsi="Times New Roman" w:cs="Times New Roman"/>
                <w:sz w:val="20"/>
                <w:lang w:val="ru-RU"/>
              </w:rPr>
            </w:pPr>
          </w:p>
        </w:tc>
        <w:tc>
          <w:tcPr>
            <w:tcW w:w="2268" w:type="dxa"/>
          </w:tcPr>
          <w:p w:rsidR="00D42DDB" w:rsidRPr="00D42DDB" w:rsidRDefault="00D42DDB" w:rsidP="00D42DDB">
            <w:pPr>
              <w:spacing w:line="213"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Интегрированная</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Игры(дидактические,</w:t>
            </w:r>
          </w:p>
          <w:p w:rsidR="00D42DDB" w:rsidRPr="00D42DDB" w:rsidRDefault="00D42DDB" w:rsidP="00D42DDB">
            <w:pPr>
              <w:spacing w:line="20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подвижные)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Чтение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Досуг</w:t>
            </w:r>
          </w:p>
        </w:tc>
        <w:tc>
          <w:tcPr>
            <w:tcW w:w="1983" w:type="dxa"/>
          </w:tcPr>
          <w:p w:rsidR="00D42DDB" w:rsidRPr="00D42DDB" w:rsidRDefault="00D42DDB" w:rsidP="00D42DDB">
            <w:pPr>
              <w:spacing w:line="213"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Напоминание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Объяснение</w:t>
            </w:r>
          </w:p>
          <w:p w:rsidR="00D42DDB" w:rsidRPr="00D42DDB" w:rsidRDefault="00D42DDB" w:rsidP="00D42DDB">
            <w:pPr>
              <w:spacing w:line="208"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tc>
        <w:tc>
          <w:tcPr>
            <w:tcW w:w="2268" w:type="dxa"/>
          </w:tcPr>
          <w:p w:rsidR="00D42DDB" w:rsidRPr="00D42DDB" w:rsidRDefault="00D42DDB" w:rsidP="00D42DDB">
            <w:pPr>
              <w:spacing w:line="213"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Игры(дидактические,</w:t>
            </w:r>
          </w:p>
          <w:p w:rsidR="00D42DDB" w:rsidRPr="00D42DDB" w:rsidRDefault="00D42DDB" w:rsidP="00D42DDB">
            <w:pPr>
              <w:spacing w:line="21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развивающие,</w:t>
            </w:r>
          </w:p>
          <w:p w:rsidR="00D42DDB" w:rsidRPr="00D42DDB" w:rsidRDefault="00D42DDB" w:rsidP="00D42DDB">
            <w:pPr>
              <w:spacing w:line="209"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подвижные)</w:t>
            </w:r>
          </w:p>
        </w:tc>
      </w:tr>
      <w:tr w:rsidR="00D42DDB" w:rsidRPr="00D42DDB" w:rsidTr="00D42DDB">
        <w:trPr>
          <w:trHeight w:val="2569"/>
        </w:trPr>
        <w:tc>
          <w:tcPr>
            <w:tcW w:w="1985" w:type="dxa"/>
            <w:vMerge/>
          </w:tcPr>
          <w:p w:rsidR="00D42DDB" w:rsidRPr="00D42DDB" w:rsidRDefault="00D42DDB" w:rsidP="00D42DDB">
            <w:pPr>
              <w:spacing w:line="214" w:lineRule="exact"/>
              <w:ind w:right="-1" w:firstLine="22"/>
              <w:rPr>
                <w:rFonts w:ascii="Times New Roman" w:eastAsia="Times New Roman" w:hAnsi="Times New Roman" w:cs="Times New Roman"/>
                <w:sz w:val="20"/>
              </w:rPr>
            </w:pPr>
          </w:p>
        </w:tc>
        <w:tc>
          <w:tcPr>
            <w:tcW w:w="1419" w:type="dxa"/>
            <w:vMerge/>
          </w:tcPr>
          <w:p w:rsidR="00D42DDB" w:rsidRPr="00D42DDB" w:rsidRDefault="00D42DDB" w:rsidP="00D42DDB">
            <w:pPr>
              <w:spacing w:line="210" w:lineRule="exact"/>
              <w:ind w:right="-1"/>
              <w:rPr>
                <w:rFonts w:ascii="Times New Roman" w:eastAsia="Times New Roman" w:hAnsi="Times New Roman" w:cs="Times New Roman"/>
                <w:sz w:val="20"/>
              </w:rPr>
            </w:pPr>
          </w:p>
        </w:tc>
        <w:tc>
          <w:tcPr>
            <w:tcW w:w="2268" w:type="dxa"/>
          </w:tcPr>
          <w:p w:rsidR="00D42DDB" w:rsidRPr="00D42DDB" w:rsidRDefault="00D42DDB" w:rsidP="00D42DDB">
            <w:pPr>
              <w:spacing w:line="204"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Интегрированные</w:t>
            </w:r>
          </w:p>
          <w:p w:rsidR="00D42DDB" w:rsidRPr="00D42DDB" w:rsidRDefault="00D42DDB" w:rsidP="00D42DDB">
            <w:pPr>
              <w:spacing w:line="214"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занятия</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Проблемно-поисковые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ситуации</w:t>
            </w:r>
          </w:p>
          <w:p w:rsidR="00D42DDB" w:rsidRPr="00D42DDB" w:rsidRDefault="00D42DDB" w:rsidP="00D42DDB">
            <w:pPr>
              <w:spacing w:line="211"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spacing w:line="211"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подвижные)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Досуг,</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КВН,</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Чтение</w:t>
            </w:r>
          </w:p>
        </w:tc>
        <w:tc>
          <w:tcPr>
            <w:tcW w:w="1983" w:type="dxa"/>
          </w:tcPr>
          <w:p w:rsidR="00D42DDB" w:rsidRPr="00D42DDB" w:rsidRDefault="00D42DDB" w:rsidP="00D42DDB">
            <w:pPr>
              <w:spacing w:line="204"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p>
          <w:p w:rsidR="00D42DDB" w:rsidRPr="00D42DDB" w:rsidRDefault="00D42DDB" w:rsidP="00D42DDB">
            <w:pPr>
              <w:spacing w:line="214"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Объяснение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11"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tc>
        <w:tc>
          <w:tcPr>
            <w:tcW w:w="2268" w:type="dxa"/>
          </w:tcPr>
          <w:p w:rsidR="00D42DDB" w:rsidRPr="00D42DDB" w:rsidRDefault="00D42DDB" w:rsidP="00D42DDB">
            <w:pPr>
              <w:spacing w:line="204"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Игры(дидактические,</w:t>
            </w:r>
          </w:p>
          <w:p w:rsidR="00D42DDB" w:rsidRPr="00D42DDB" w:rsidRDefault="00D42DDB" w:rsidP="00D42DDB">
            <w:pPr>
              <w:spacing w:line="214"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развивающие,</w:t>
            </w:r>
          </w:p>
          <w:p w:rsidR="00D42DDB" w:rsidRPr="00D42DDB" w:rsidRDefault="00D42DDB" w:rsidP="00D42DDB">
            <w:pPr>
              <w:spacing w:line="21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подвижные)</w:t>
            </w:r>
          </w:p>
        </w:tc>
      </w:tr>
      <w:tr w:rsidR="00D42DDB" w:rsidRPr="00D42DDB" w:rsidTr="00D42DDB">
        <w:trPr>
          <w:trHeight w:val="949"/>
        </w:trPr>
        <w:tc>
          <w:tcPr>
            <w:tcW w:w="1985" w:type="dxa"/>
            <w:vMerge w:val="restart"/>
            <w:tcBorders>
              <w:bottom w:val="single" w:sz="4" w:space="0" w:color="000000"/>
            </w:tcBorders>
          </w:tcPr>
          <w:p w:rsidR="00D42DDB" w:rsidRPr="00D42DDB" w:rsidRDefault="00D42DDB" w:rsidP="00D42DDB">
            <w:pPr>
              <w:spacing w:line="212"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Развитие</w:t>
            </w:r>
          </w:p>
          <w:p w:rsidR="00D42DDB" w:rsidRPr="00D42DDB" w:rsidRDefault="00D42DDB" w:rsidP="00D42DDB">
            <w:pPr>
              <w:spacing w:line="210"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познавательно-</w:t>
            </w:r>
          </w:p>
          <w:p w:rsidR="00D42DDB" w:rsidRPr="00D42DDB" w:rsidRDefault="00D42DDB" w:rsidP="00D42DDB">
            <w:pPr>
              <w:spacing w:line="210"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исследовательской</w:t>
            </w:r>
          </w:p>
          <w:p w:rsidR="00D42DDB" w:rsidRPr="00D42DDB" w:rsidRDefault="00D42DDB" w:rsidP="00D42DDB">
            <w:pPr>
              <w:spacing w:line="208"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деятельностии</w:t>
            </w:r>
          </w:p>
          <w:p w:rsidR="00D42DDB" w:rsidRPr="00D42DDB" w:rsidRDefault="00D42DDB" w:rsidP="00D42DDB">
            <w:pPr>
              <w:spacing w:line="208"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когнитивных</w:t>
            </w:r>
          </w:p>
          <w:p w:rsidR="00D42DDB" w:rsidRPr="00D42DDB" w:rsidRDefault="00D42DDB" w:rsidP="00D42DDB">
            <w:pPr>
              <w:spacing w:line="201" w:lineRule="exact"/>
              <w:ind w:right="-1" w:firstLine="22"/>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способностей</w:t>
            </w:r>
          </w:p>
        </w:tc>
        <w:tc>
          <w:tcPr>
            <w:tcW w:w="1419" w:type="dxa"/>
            <w:tcBorders>
              <w:bottom w:val="single" w:sz="4" w:space="0" w:color="000000"/>
            </w:tcBorders>
          </w:tcPr>
          <w:p w:rsidR="00D42DDB" w:rsidRPr="00D42DDB" w:rsidRDefault="00D42DDB" w:rsidP="00D42DDB">
            <w:pPr>
              <w:spacing w:line="213"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3-5лет</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младшая и</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средняя</w:t>
            </w:r>
          </w:p>
          <w:p w:rsidR="00D42DDB" w:rsidRPr="00D42DDB" w:rsidRDefault="00D42DDB" w:rsidP="00D42DDB">
            <w:pPr>
              <w:spacing w:line="20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группы</w:t>
            </w:r>
          </w:p>
        </w:tc>
        <w:tc>
          <w:tcPr>
            <w:tcW w:w="2268" w:type="dxa"/>
            <w:vMerge w:val="restart"/>
            <w:tcBorders>
              <w:bottom w:val="single" w:sz="4" w:space="0" w:color="000000"/>
            </w:tcBorders>
          </w:tcPr>
          <w:p w:rsidR="00D42DDB" w:rsidRPr="00D42DDB" w:rsidRDefault="00D42DDB" w:rsidP="00D42DDB">
            <w:pPr>
              <w:spacing w:line="213"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Обучение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условиях</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специально</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оборудованной</w:t>
            </w:r>
          </w:p>
          <w:p w:rsidR="00D42DDB" w:rsidRPr="00D42DDB" w:rsidRDefault="00D42DDB" w:rsidP="00D42DDB">
            <w:pPr>
              <w:spacing w:line="20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полифункциональной</w:t>
            </w:r>
          </w:p>
          <w:p w:rsidR="00D42DDB" w:rsidRPr="00D42DDB" w:rsidRDefault="00D42DDB" w:rsidP="00D42DDB">
            <w:pPr>
              <w:spacing w:line="20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интерактивной</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среде</w:t>
            </w:r>
          </w:p>
          <w:p w:rsidR="00D42DDB" w:rsidRPr="00D42DDB" w:rsidRDefault="00D42DDB" w:rsidP="00D42DDB">
            <w:pPr>
              <w:spacing w:line="201"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занятия</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p>
          <w:p w:rsidR="00D42DDB" w:rsidRPr="00D42DDB" w:rsidRDefault="00D42DDB" w:rsidP="00D42DDB">
            <w:pPr>
              <w:spacing w:line="19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использованием</w:t>
            </w:r>
          </w:p>
          <w:p w:rsidR="00D42DDB" w:rsidRPr="00D42DDB" w:rsidRDefault="00D42DDB" w:rsidP="00D42DDB">
            <w:pPr>
              <w:spacing w:line="20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полифункционального</w:t>
            </w:r>
          </w:p>
          <w:p w:rsidR="00D42DDB" w:rsidRPr="00D42DDB" w:rsidRDefault="00D42DDB" w:rsidP="00D42DDB">
            <w:pPr>
              <w:spacing w:line="20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игрового</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оборудования</w:t>
            </w:r>
          </w:p>
          <w:p w:rsidR="00D42DDB" w:rsidRPr="00D42DDB" w:rsidRDefault="00D42DDB" w:rsidP="00D42DDB">
            <w:pPr>
              <w:spacing w:line="19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упражнения</w:t>
            </w:r>
          </w:p>
          <w:p w:rsidR="00D42DDB" w:rsidRPr="00D42DDB" w:rsidRDefault="00D42DDB" w:rsidP="00D42DDB">
            <w:pPr>
              <w:spacing w:line="19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w:t>
            </w:r>
          </w:p>
          <w:p w:rsidR="00D42DDB" w:rsidRPr="00D42DDB" w:rsidRDefault="00D42DDB" w:rsidP="00D42DDB">
            <w:pPr>
              <w:spacing w:line="20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подвижные)</w:t>
            </w:r>
          </w:p>
          <w:p w:rsidR="00D42DDB" w:rsidRPr="00D42DDB" w:rsidRDefault="00D42DDB" w:rsidP="00D42DDB">
            <w:pPr>
              <w:spacing w:line="20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Показ</w:t>
            </w:r>
          </w:p>
          <w:p w:rsidR="00D42DDB" w:rsidRPr="00D42DDB" w:rsidRDefault="00D42DDB" w:rsidP="00D42DDB">
            <w:pPr>
              <w:spacing w:line="20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p>
          <w:p w:rsidR="00D42DDB" w:rsidRPr="00D42DDB" w:rsidRDefault="00D42DDB" w:rsidP="00D42DDB">
            <w:pPr>
              <w:spacing w:line="20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экспериментирования</w:t>
            </w:r>
          </w:p>
          <w:p w:rsidR="00D42DDB" w:rsidRPr="00D42DDB" w:rsidRDefault="00D42DDB" w:rsidP="00D42DDB">
            <w:pPr>
              <w:spacing w:line="19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(ср.гр.)</w:t>
            </w:r>
          </w:p>
          <w:p w:rsidR="00D42DDB" w:rsidRPr="00D42DDB" w:rsidRDefault="00D42DDB" w:rsidP="00D42DDB">
            <w:pPr>
              <w:spacing w:line="19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Простейшие</w:t>
            </w:r>
            <w:r w:rsidR="001D6B7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опыты</w:t>
            </w:r>
          </w:p>
        </w:tc>
        <w:tc>
          <w:tcPr>
            <w:tcW w:w="1983" w:type="dxa"/>
            <w:vMerge w:val="restart"/>
            <w:tcBorders>
              <w:bottom w:val="single" w:sz="4" w:space="0" w:color="000000"/>
            </w:tcBorders>
          </w:tcPr>
          <w:p w:rsidR="00D42DDB" w:rsidRPr="00D42DDB" w:rsidRDefault="00D42DDB" w:rsidP="00D42DDB">
            <w:pPr>
              <w:spacing w:line="213"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Напоминание</w:t>
            </w:r>
          </w:p>
          <w:p w:rsidR="00D42DDB" w:rsidRPr="00D42DDB" w:rsidRDefault="00D42DDB" w:rsidP="00D42DDB">
            <w:pPr>
              <w:spacing w:line="208"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Объяснение</w:t>
            </w:r>
          </w:p>
          <w:p w:rsidR="00D42DDB" w:rsidRPr="00D42DDB" w:rsidRDefault="00D42DDB" w:rsidP="00D42DDB">
            <w:pPr>
              <w:spacing w:line="208"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Обследование</w:t>
            </w:r>
          </w:p>
          <w:p w:rsidR="00D42DDB" w:rsidRPr="00D42DDB" w:rsidRDefault="00D42DDB" w:rsidP="00D42DDB">
            <w:pPr>
              <w:spacing w:line="201"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A6450F" w:rsidRDefault="00D42DDB" w:rsidP="00D42DDB">
            <w:pPr>
              <w:spacing w:line="198" w:lineRule="exact"/>
              <w:ind w:right="-1" w:firstLine="20"/>
              <w:rPr>
                <w:rFonts w:ascii="Times New Roman" w:eastAsia="Times New Roman" w:hAnsi="Times New Roman" w:cs="Times New Roman"/>
                <w:sz w:val="20"/>
                <w:lang w:val="ru-RU"/>
              </w:rPr>
            </w:pPr>
            <w:r w:rsidRPr="00A6450F">
              <w:rPr>
                <w:rFonts w:ascii="Times New Roman" w:eastAsia="Times New Roman" w:hAnsi="Times New Roman" w:cs="Times New Roman"/>
                <w:sz w:val="20"/>
                <w:lang w:val="ru-RU"/>
              </w:rPr>
              <w:t>Наблюдение</w:t>
            </w:r>
            <w:r w:rsidR="001D6B7A">
              <w:rPr>
                <w:rFonts w:ascii="Times New Roman" w:eastAsia="Times New Roman" w:hAnsi="Times New Roman" w:cs="Times New Roman"/>
                <w:sz w:val="20"/>
                <w:lang w:val="ru-RU"/>
              </w:rPr>
              <w:t xml:space="preserve"> </w:t>
            </w:r>
            <w:r w:rsidRPr="00A6450F">
              <w:rPr>
                <w:rFonts w:ascii="Times New Roman" w:eastAsia="Times New Roman" w:hAnsi="Times New Roman" w:cs="Times New Roman"/>
                <w:sz w:val="20"/>
                <w:lang w:val="ru-RU"/>
              </w:rPr>
              <w:t>на</w:t>
            </w:r>
          </w:p>
          <w:p w:rsidR="00D42DDB" w:rsidRPr="00A6450F" w:rsidRDefault="00D42DDB" w:rsidP="00D42DDB">
            <w:pPr>
              <w:spacing w:line="200" w:lineRule="exact"/>
              <w:ind w:right="-1" w:firstLine="20"/>
              <w:rPr>
                <w:rFonts w:ascii="Times New Roman" w:eastAsia="Times New Roman" w:hAnsi="Times New Roman" w:cs="Times New Roman"/>
                <w:sz w:val="20"/>
                <w:lang w:val="ru-RU"/>
              </w:rPr>
            </w:pPr>
            <w:r w:rsidRPr="00A6450F">
              <w:rPr>
                <w:rFonts w:ascii="Times New Roman" w:eastAsia="Times New Roman" w:hAnsi="Times New Roman" w:cs="Times New Roman"/>
                <w:sz w:val="20"/>
                <w:lang w:val="ru-RU"/>
              </w:rPr>
              <w:t>прогулке</w:t>
            </w:r>
          </w:p>
          <w:p w:rsidR="00D42DDB" w:rsidRPr="00A6450F" w:rsidRDefault="00D42DDB" w:rsidP="00D42DDB">
            <w:pPr>
              <w:spacing w:line="200" w:lineRule="exact"/>
              <w:ind w:right="-1" w:firstLine="20"/>
              <w:rPr>
                <w:rFonts w:ascii="Times New Roman" w:eastAsia="Times New Roman" w:hAnsi="Times New Roman" w:cs="Times New Roman"/>
                <w:sz w:val="20"/>
                <w:lang w:val="ru-RU"/>
              </w:rPr>
            </w:pPr>
            <w:r w:rsidRPr="00A6450F">
              <w:rPr>
                <w:rFonts w:ascii="Times New Roman" w:eastAsia="Times New Roman" w:hAnsi="Times New Roman" w:cs="Times New Roman"/>
                <w:sz w:val="20"/>
                <w:lang w:val="ru-RU"/>
              </w:rPr>
              <w:t>Развивающие</w:t>
            </w:r>
            <w:r w:rsidR="001D6B7A">
              <w:rPr>
                <w:rFonts w:ascii="Times New Roman" w:eastAsia="Times New Roman" w:hAnsi="Times New Roman" w:cs="Times New Roman"/>
                <w:sz w:val="20"/>
                <w:lang w:val="ru-RU"/>
              </w:rPr>
              <w:t xml:space="preserve"> </w:t>
            </w:r>
            <w:r w:rsidRPr="00A6450F">
              <w:rPr>
                <w:rFonts w:ascii="Times New Roman" w:eastAsia="Times New Roman" w:hAnsi="Times New Roman" w:cs="Times New Roman"/>
                <w:sz w:val="20"/>
                <w:lang w:val="ru-RU"/>
              </w:rPr>
              <w:t>игры</w:t>
            </w:r>
          </w:p>
        </w:tc>
        <w:tc>
          <w:tcPr>
            <w:tcW w:w="2268" w:type="dxa"/>
            <w:vMerge w:val="restart"/>
            <w:tcBorders>
              <w:bottom w:val="single" w:sz="4" w:space="0" w:color="000000"/>
            </w:tcBorders>
          </w:tcPr>
          <w:p w:rsidR="00D42DDB" w:rsidRPr="00D42DDB" w:rsidRDefault="00D42DDB" w:rsidP="00D42DDB">
            <w:pPr>
              <w:spacing w:line="213"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развивающие,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подвижные)</w:t>
            </w:r>
          </w:p>
          <w:p w:rsidR="00D42DDB" w:rsidRPr="00D42DDB" w:rsidRDefault="00D42DDB" w:rsidP="00D42DDB">
            <w:pPr>
              <w:spacing w:line="208"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p>
          <w:p w:rsidR="00D42DDB" w:rsidRPr="00D42DDB" w:rsidRDefault="00D42DDB" w:rsidP="00D42DDB">
            <w:pPr>
              <w:spacing w:line="208"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экспериментирования</w:t>
            </w:r>
          </w:p>
          <w:p w:rsidR="00D42DDB" w:rsidRPr="00D42DDB" w:rsidRDefault="00D42DDB" w:rsidP="00D42DDB">
            <w:pPr>
              <w:spacing w:line="201"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использованием</w:t>
            </w:r>
          </w:p>
          <w:p w:rsidR="00D42DDB" w:rsidRPr="00D42DDB" w:rsidRDefault="00D42DDB" w:rsidP="00D42DDB">
            <w:pPr>
              <w:spacing w:line="198"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дидактических</w:t>
            </w:r>
          </w:p>
          <w:p w:rsidR="00D42DDB" w:rsidRPr="00D42DDB" w:rsidRDefault="00D42DDB" w:rsidP="00D42DDB">
            <w:pPr>
              <w:spacing w:line="20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материалов</w:t>
            </w:r>
          </w:p>
          <w:p w:rsidR="00D42DDB" w:rsidRPr="00D42DDB" w:rsidRDefault="00D42DDB" w:rsidP="00D42DDB">
            <w:pPr>
              <w:spacing w:line="20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19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Интегрированная</w:t>
            </w:r>
          </w:p>
          <w:p w:rsidR="00D42DDB" w:rsidRPr="00D42DDB" w:rsidRDefault="00A6450F" w:rsidP="00D42DDB">
            <w:pPr>
              <w:spacing w:line="19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w:t>
            </w:r>
            <w:r w:rsidR="00D42DDB" w:rsidRPr="00D42DDB">
              <w:rPr>
                <w:rFonts w:ascii="Times New Roman" w:eastAsia="Times New Roman" w:hAnsi="Times New Roman" w:cs="Times New Roman"/>
                <w:sz w:val="20"/>
                <w:lang w:val="ru-RU"/>
              </w:rPr>
              <w:t>етская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деятельность</w:t>
            </w:r>
          </w:p>
          <w:p w:rsidR="00D42DDB" w:rsidRPr="00D42DDB" w:rsidRDefault="00D42DDB" w:rsidP="00D42DDB">
            <w:pPr>
              <w:spacing w:line="20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(включение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ребенком</w:t>
            </w:r>
          </w:p>
          <w:p w:rsidR="00D42DDB" w:rsidRPr="00D42DDB" w:rsidRDefault="00D42DDB" w:rsidP="00D42DDB">
            <w:pPr>
              <w:spacing w:line="20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полученного</w:t>
            </w:r>
          </w:p>
          <w:p w:rsidR="00D42DDB" w:rsidRPr="00D42DDB" w:rsidRDefault="00D42DDB" w:rsidP="00D42DDB">
            <w:pPr>
              <w:spacing w:line="20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сенсорного</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опыта</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его</w:t>
            </w:r>
          </w:p>
          <w:p w:rsidR="00D42DDB" w:rsidRPr="00D42DDB" w:rsidRDefault="00D42DDB" w:rsidP="00D42DDB">
            <w:pPr>
              <w:spacing w:line="20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практическую</w:t>
            </w:r>
          </w:p>
          <w:p w:rsidR="00D42DDB" w:rsidRPr="00D42DDB" w:rsidRDefault="00D42DDB" w:rsidP="00D42DDB">
            <w:pPr>
              <w:spacing w:line="19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199"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предметную,</w:t>
            </w:r>
          </w:p>
          <w:p w:rsidR="00D42DDB" w:rsidRPr="00D42DDB" w:rsidRDefault="00D42DDB" w:rsidP="00D42DDB">
            <w:pPr>
              <w:spacing w:line="20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продуктивную,</w:t>
            </w:r>
          </w:p>
          <w:p w:rsidR="00D42DDB" w:rsidRPr="00D42DDB" w:rsidRDefault="00D42DDB" w:rsidP="00D42DDB">
            <w:pPr>
              <w:spacing w:line="205"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игровую)</w:t>
            </w:r>
          </w:p>
        </w:tc>
      </w:tr>
      <w:tr w:rsidR="00D42DDB" w:rsidRPr="00D42DDB" w:rsidTr="00D42DDB">
        <w:trPr>
          <w:trHeight w:val="3446"/>
        </w:trPr>
        <w:tc>
          <w:tcPr>
            <w:tcW w:w="1985" w:type="dxa"/>
            <w:vMerge/>
            <w:tcBorders>
              <w:bottom w:val="single" w:sz="4" w:space="0" w:color="000000"/>
            </w:tcBorders>
          </w:tcPr>
          <w:p w:rsidR="00D42DDB" w:rsidRPr="00D42DDB" w:rsidRDefault="00D42DDB" w:rsidP="00D42DDB">
            <w:pPr>
              <w:spacing w:line="201" w:lineRule="exact"/>
              <w:ind w:right="-1" w:firstLine="22"/>
              <w:rPr>
                <w:rFonts w:ascii="Times New Roman" w:eastAsia="Times New Roman" w:hAnsi="Times New Roman" w:cs="Times New Roman"/>
                <w:b/>
                <w:sz w:val="20"/>
              </w:rPr>
            </w:pPr>
          </w:p>
        </w:tc>
        <w:tc>
          <w:tcPr>
            <w:tcW w:w="1419" w:type="dxa"/>
            <w:tcBorders>
              <w:bottom w:val="single" w:sz="4" w:space="0" w:color="000000"/>
            </w:tcBorders>
          </w:tcPr>
          <w:p w:rsidR="00D42DDB" w:rsidRPr="00D42DDB" w:rsidRDefault="00D42DDB" w:rsidP="00D42DDB">
            <w:pPr>
              <w:ind w:right="-1"/>
              <w:rPr>
                <w:rFonts w:ascii="Times New Roman" w:eastAsia="Times New Roman" w:hAnsi="Times New Roman" w:cs="Times New Roman"/>
                <w:sz w:val="18"/>
              </w:rPr>
            </w:pPr>
          </w:p>
        </w:tc>
        <w:tc>
          <w:tcPr>
            <w:tcW w:w="2268" w:type="dxa"/>
            <w:vMerge/>
            <w:tcBorders>
              <w:bottom w:val="single" w:sz="4" w:space="0" w:color="000000"/>
            </w:tcBorders>
          </w:tcPr>
          <w:p w:rsidR="00D42DDB" w:rsidRPr="00D42DDB" w:rsidRDefault="00D42DDB" w:rsidP="00D42DDB">
            <w:pPr>
              <w:spacing w:line="199" w:lineRule="exact"/>
              <w:ind w:right="-1"/>
              <w:rPr>
                <w:rFonts w:ascii="Times New Roman" w:eastAsia="Times New Roman" w:hAnsi="Times New Roman" w:cs="Times New Roman"/>
                <w:sz w:val="20"/>
              </w:rPr>
            </w:pPr>
          </w:p>
        </w:tc>
        <w:tc>
          <w:tcPr>
            <w:tcW w:w="1983" w:type="dxa"/>
            <w:vMerge/>
            <w:tcBorders>
              <w:bottom w:val="single" w:sz="4" w:space="0" w:color="000000"/>
            </w:tcBorders>
          </w:tcPr>
          <w:p w:rsidR="00D42DDB" w:rsidRPr="00D42DDB" w:rsidRDefault="00D42DDB" w:rsidP="00D42DDB">
            <w:pPr>
              <w:spacing w:line="200" w:lineRule="exact"/>
              <w:ind w:right="-1" w:firstLine="20"/>
              <w:rPr>
                <w:rFonts w:ascii="Times New Roman" w:eastAsia="Times New Roman" w:hAnsi="Times New Roman" w:cs="Times New Roman"/>
                <w:sz w:val="20"/>
              </w:rPr>
            </w:pPr>
          </w:p>
        </w:tc>
        <w:tc>
          <w:tcPr>
            <w:tcW w:w="2268" w:type="dxa"/>
            <w:vMerge/>
            <w:tcBorders>
              <w:bottom w:val="single" w:sz="4" w:space="0" w:color="000000"/>
            </w:tcBorders>
          </w:tcPr>
          <w:p w:rsidR="00D42DDB" w:rsidRPr="00D42DDB" w:rsidRDefault="00D42DDB" w:rsidP="00D42DDB">
            <w:pPr>
              <w:spacing w:line="205" w:lineRule="exact"/>
              <w:ind w:right="-1" w:firstLine="22"/>
              <w:rPr>
                <w:rFonts w:ascii="Times New Roman" w:eastAsia="Times New Roman" w:hAnsi="Times New Roman" w:cs="Times New Roman"/>
                <w:sz w:val="20"/>
              </w:rPr>
            </w:pPr>
          </w:p>
        </w:tc>
      </w:tr>
      <w:tr w:rsidR="00D42DDB" w:rsidRPr="00D42DDB" w:rsidTr="00D42DDB">
        <w:trPr>
          <w:trHeight w:val="4049"/>
        </w:trPr>
        <w:tc>
          <w:tcPr>
            <w:tcW w:w="1985" w:type="dxa"/>
            <w:vMerge/>
          </w:tcPr>
          <w:p w:rsidR="00D42DDB" w:rsidRPr="00D42DDB" w:rsidRDefault="00D42DDB" w:rsidP="00D42DDB">
            <w:pPr>
              <w:ind w:right="-1" w:firstLine="22"/>
              <w:rPr>
                <w:rFonts w:ascii="Times New Roman" w:eastAsia="Times New Roman" w:hAnsi="Times New Roman" w:cs="Times New Roman"/>
                <w:sz w:val="16"/>
              </w:rPr>
            </w:pPr>
          </w:p>
        </w:tc>
        <w:tc>
          <w:tcPr>
            <w:tcW w:w="1419" w:type="dxa"/>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5-7</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лет</w:t>
            </w:r>
          </w:p>
          <w:p w:rsidR="00D42DDB" w:rsidRPr="00D42DDB" w:rsidRDefault="00A6450F"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w:t>
            </w:r>
            <w:r w:rsidR="00D42DDB" w:rsidRPr="00D42DDB">
              <w:rPr>
                <w:rFonts w:ascii="Times New Roman" w:eastAsia="Times New Roman" w:hAnsi="Times New Roman" w:cs="Times New Roman"/>
                <w:sz w:val="20"/>
                <w:lang w:val="ru-RU"/>
              </w:rPr>
              <w:t>таршая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подг.</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кшколе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группы</w:t>
            </w:r>
          </w:p>
        </w:tc>
        <w:tc>
          <w:tcPr>
            <w:tcW w:w="2268" w:type="dxa"/>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Интегрированные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занятия</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Обучение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условиях</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специально</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оборудованной</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полифункциональной</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интерактивной</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среде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занятия</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использованием</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полифункционального</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игрового</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оборудования</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упражнения</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подвижные)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Показ</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Тематическая</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прогулка</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КВН</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(подг.гр.)</w:t>
            </w:r>
          </w:p>
        </w:tc>
        <w:tc>
          <w:tcPr>
            <w:tcW w:w="1983" w:type="dxa"/>
          </w:tcPr>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упражнения</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Напоминание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Объяснение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Обследование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на</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прогулке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ия</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Развивающие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spacing w:line="210"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Проблемные</w:t>
            </w:r>
          </w:p>
          <w:p w:rsidR="00D42DDB" w:rsidRPr="00D42DDB" w:rsidRDefault="00D42DDB" w:rsidP="00D42DDB">
            <w:pPr>
              <w:spacing w:line="210"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ситуации</w:t>
            </w:r>
          </w:p>
        </w:tc>
        <w:tc>
          <w:tcPr>
            <w:tcW w:w="2268" w:type="dxa"/>
          </w:tcPr>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(дидактические,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развивающие,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подвижные)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экспериментирования</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использованием</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дидактических</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материалов</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Интегрированная</w:t>
            </w:r>
          </w:p>
          <w:p w:rsidR="00D42DDB" w:rsidRPr="00D42DDB" w:rsidRDefault="00A6450F"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w:t>
            </w:r>
            <w:r w:rsidR="00D42DDB" w:rsidRPr="00D42DDB">
              <w:rPr>
                <w:rFonts w:ascii="Times New Roman" w:eastAsia="Times New Roman" w:hAnsi="Times New Roman" w:cs="Times New Roman"/>
                <w:sz w:val="20"/>
                <w:lang w:val="ru-RU"/>
              </w:rPr>
              <w:t>етская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деятельность</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(включение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ребенком</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полученного</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сенсорного</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опыта</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его</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практическую</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1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предметную,</w:t>
            </w:r>
          </w:p>
          <w:p w:rsidR="00D42DDB" w:rsidRPr="00D42DDB" w:rsidRDefault="00D42DDB" w:rsidP="00D42DDB">
            <w:pPr>
              <w:spacing w:line="21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продуктивную,</w:t>
            </w:r>
          </w:p>
          <w:p w:rsidR="00D42DDB" w:rsidRPr="00D42DDB" w:rsidRDefault="00D42DDB" w:rsidP="00D42DDB">
            <w:pPr>
              <w:spacing w:line="21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игровую)</w:t>
            </w:r>
          </w:p>
        </w:tc>
      </w:tr>
      <w:tr w:rsidR="00D42DDB" w:rsidRPr="00D42DDB" w:rsidTr="00D42DDB">
        <w:trPr>
          <w:trHeight w:val="3809"/>
        </w:trPr>
        <w:tc>
          <w:tcPr>
            <w:tcW w:w="1985" w:type="dxa"/>
            <w:vMerge w:val="restart"/>
          </w:tcPr>
          <w:p w:rsidR="00D42DDB" w:rsidRPr="00D42DDB" w:rsidRDefault="00D42DDB" w:rsidP="00D42DDB">
            <w:pPr>
              <w:spacing w:line="210" w:lineRule="exact"/>
              <w:ind w:right="-1" w:firstLine="22"/>
              <w:rPr>
                <w:rFonts w:ascii="Times New Roman" w:eastAsia="Times New Roman" w:hAnsi="Times New Roman" w:cs="Times New Roman"/>
                <w:b/>
                <w:sz w:val="20"/>
              </w:rPr>
            </w:pPr>
            <w:r w:rsidRPr="00D42DDB">
              <w:rPr>
                <w:rFonts w:ascii="Times New Roman" w:eastAsia="Times New Roman" w:hAnsi="Times New Roman" w:cs="Times New Roman"/>
                <w:sz w:val="20"/>
              </w:rPr>
              <w:t>О</w:t>
            </w:r>
            <w:r w:rsidRPr="00D42DDB">
              <w:rPr>
                <w:rFonts w:ascii="Times New Roman" w:eastAsia="Times New Roman" w:hAnsi="Times New Roman" w:cs="Times New Roman"/>
                <w:b/>
                <w:sz w:val="20"/>
              </w:rPr>
              <w:t>знакомлениес</w:t>
            </w:r>
          </w:p>
          <w:p w:rsidR="00D42DDB" w:rsidRPr="00D42DDB" w:rsidRDefault="00D42DDB" w:rsidP="00D42DDB">
            <w:pPr>
              <w:spacing w:line="213" w:lineRule="exact"/>
              <w:ind w:right="-1" w:firstLine="22"/>
              <w:rPr>
                <w:rFonts w:ascii="Times New Roman" w:eastAsia="Times New Roman" w:hAnsi="Times New Roman" w:cs="Times New Roman"/>
                <w:b/>
                <w:sz w:val="20"/>
              </w:rPr>
            </w:pPr>
            <w:r w:rsidRPr="00D42DDB">
              <w:rPr>
                <w:rFonts w:ascii="Times New Roman" w:eastAsia="Times New Roman" w:hAnsi="Times New Roman" w:cs="Times New Roman"/>
                <w:b/>
                <w:sz w:val="20"/>
              </w:rPr>
              <w:t>окружающим</w:t>
            </w:r>
          </w:p>
          <w:p w:rsidR="00D42DDB" w:rsidRPr="00D42DDB" w:rsidRDefault="00D42DDB" w:rsidP="00D42DDB">
            <w:pPr>
              <w:spacing w:line="209" w:lineRule="exact"/>
              <w:ind w:right="-1" w:firstLine="22"/>
              <w:rPr>
                <w:rFonts w:ascii="Times New Roman" w:eastAsia="Times New Roman" w:hAnsi="Times New Roman" w:cs="Times New Roman"/>
                <w:b/>
                <w:sz w:val="20"/>
              </w:rPr>
            </w:pPr>
            <w:r w:rsidRPr="00D42DDB">
              <w:rPr>
                <w:rFonts w:ascii="Times New Roman" w:eastAsia="Times New Roman" w:hAnsi="Times New Roman" w:cs="Times New Roman"/>
                <w:b/>
                <w:sz w:val="20"/>
              </w:rPr>
              <w:t>миром</w:t>
            </w:r>
          </w:p>
        </w:tc>
        <w:tc>
          <w:tcPr>
            <w:tcW w:w="1419" w:type="dxa"/>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2-5лет</w:t>
            </w:r>
          </w:p>
          <w:p w:rsidR="00D42DDB" w:rsidRPr="00D42DDB" w:rsidRDefault="00D42DDB" w:rsidP="00D42DDB">
            <w:pPr>
              <w:spacing w:line="213"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младшая и</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средняя</w:t>
            </w:r>
          </w:p>
          <w:p w:rsidR="00D42DDB" w:rsidRPr="00D42DDB" w:rsidRDefault="00D42DDB" w:rsidP="00D42DDB">
            <w:pPr>
              <w:spacing w:line="207"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группы</w:t>
            </w:r>
          </w:p>
        </w:tc>
        <w:tc>
          <w:tcPr>
            <w:tcW w:w="2268" w:type="dxa"/>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Сюжетно-ролевая</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игра</w:t>
            </w:r>
          </w:p>
          <w:p w:rsidR="00D42DDB" w:rsidRPr="00D42DDB" w:rsidRDefault="00D42DDB" w:rsidP="00D42DDB">
            <w:pPr>
              <w:spacing w:line="213"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обучающие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ситуации</w:t>
            </w:r>
          </w:p>
          <w:p w:rsidR="00D42DDB" w:rsidRPr="00D42DDB" w:rsidRDefault="00D42DDB" w:rsidP="00D42DDB">
            <w:pPr>
              <w:spacing w:line="207"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Целевые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прогулки</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Игра-</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Исследовательская</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Конструирование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Развивающие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Экскурсии</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Ситуативный</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разговор</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Рассказ</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Беседы</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Экологические,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досуги,</w:t>
            </w:r>
          </w:p>
          <w:p w:rsidR="00D42DDB" w:rsidRPr="00303A29" w:rsidRDefault="00D42DDB" w:rsidP="00D42DDB">
            <w:pPr>
              <w:spacing w:line="210" w:lineRule="exact"/>
              <w:ind w:right="-1"/>
              <w:rPr>
                <w:rFonts w:ascii="Times New Roman" w:eastAsia="Times New Roman" w:hAnsi="Times New Roman" w:cs="Times New Roman"/>
                <w:sz w:val="20"/>
                <w:lang w:val="ru-RU"/>
              </w:rPr>
            </w:pPr>
            <w:r w:rsidRPr="00303A29">
              <w:rPr>
                <w:rFonts w:ascii="Times New Roman" w:eastAsia="Times New Roman" w:hAnsi="Times New Roman" w:cs="Times New Roman"/>
                <w:sz w:val="20"/>
                <w:lang w:val="ru-RU"/>
              </w:rPr>
              <w:t>праздники,развлечения</w:t>
            </w:r>
          </w:p>
        </w:tc>
        <w:tc>
          <w:tcPr>
            <w:tcW w:w="1983" w:type="dxa"/>
          </w:tcPr>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Сюжетно-ролевая</w:t>
            </w:r>
          </w:p>
          <w:p w:rsidR="00D42DDB" w:rsidRPr="00D42DDB" w:rsidRDefault="00D42DDB" w:rsidP="00D42DDB">
            <w:pPr>
              <w:spacing w:line="213"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игра</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p>
          <w:p w:rsidR="00D42DDB" w:rsidRPr="00D42DDB" w:rsidRDefault="00D42DDB" w:rsidP="00D42DDB">
            <w:pPr>
              <w:spacing w:line="207"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обучающие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ситуации</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Трудвуголке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природе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Исследовательская</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Конструирование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Развивающиеигры</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Экскурсии</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Рассказ</w:t>
            </w:r>
          </w:p>
          <w:p w:rsidR="00D42DDB" w:rsidRPr="00D42DDB" w:rsidRDefault="00D42DDB" w:rsidP="00D42DDB">
            <w:pPr>
              <w:spacing w:line="211"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Беседа</w:t>
            </w:r>
          </w:p>
        </w:tc>
        <w:tc>
          <w:tcPr>
            <w:tcW w:w="2268" w:type="dxa"/>
          </w:tcPr>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Сюжетно-ролеваяигра</w:t>
            </w:r>
          </w:p>
          <w:p w:rsidR="00D42DDB" w:rsidRPr="00D42DDB" w:rsidRDefault="00D42DDB" w:rsidP="00D42DDB">
            <w:pPr>
              <w:spacing w:line="213"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обучающие</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ситуации</w:t>
            </w:r>
          </w:p>
          <w:p w:rsidR="00D42DDB" w:rsidRPr="00D42DDB" w:rsidRDefault="00D42DDB" w:rsidP="00D42DDB">
            <w:pPr>
              <w:spacing w:line="207"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правилами</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Игра-</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экспериментирование</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Исследовательская</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Конструирование</w:t>
            </w:r>
          </w:p>
          <w:p w:rsidR="00D42DDB" w:rsidRPr="00D42DDB" w:rsidRDefault="00D42DDB" w:rsidP="00D42DDB">
            <w:pPr>
              <w:spacing w:line="210" w:lineRule="exact"/>
              <w:ind w:right="-1" w:firstLine="22"/>
              <w:rPr>
                <w:rFonts w:ascii="Times New Roman" w:eastAsia="Times New Roman" w:hAnsi="Times New Roman" w:cs="Times New Roman"/>
                <w:sz w:val="20"/>
              </w:rPr>
            </w:pPr>
            <w:r w:rsidRPr="00D42DDB">
              <w:rPr>
                <w:rFonts w:ascii="Times New Roman" w:eastAsia="Times New Roman" w:hAnsi="Times New Roman" w:cs="Times New Roman"/>
                <w:sz w:val="20"/>
              </w:rPr>
              <w:t>Развивающие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игры</w:t>
            </w:r>
          </w:p>
        </w:tc>
      </w:tr>
      <w:tr w:rsidR="00D42DDB" w:rsidRPr="00D42DDB" w:rsidTr="00D42DDB">
        <w:trPr>
          <w:trHeight w:val="2148"/>
        </w:trPr>
        <w:tc>
          <w:tcPr>
            <w:tcW w:w="1985" w:type="dxa"/>
            <w:vMerge/>
            <w:tcBorders>
              <w:bottom w:val="single" w:sz="4" w:space="0" w:color="000000"/>
            </w:tcBorders>
          </w:tcPr>
          <w:p w:rsidR="00D42DDB" w:rsidRPr="00D42DDB" w:rsidRDefault="00D42DDB" w:rsidP="00D42DDB">
            <w:pPr>
              <w:ind w:right="-1" w:firstLine="22"/>
              <w:rPr>
                <w:rFonts w:ascii="Times New Roman" w:eastAsia="Times New Roman" w:hAnsi="Times New Roman" w:cs="Times New Roman"/>
                <w:sz w:val="16"/>
              </w:rPr>
            </w:pPr>
          </w:p>
        </w:tc>
        <w:tc>
          <w:tcPr>
            <w:tcW w:w="1419" w:type="dxa"/>
            <w:tcBorders>
              <w:bottom w:val="single" w:sz="4" w:space="0" w:color="000000"/>
            </w:tcBorders>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5-7лет</w:t>
            </w:r>
          </w:p>
          <w:p w:rsidR="00D42DDB" w:rsidRPr="00D42DDB" w:rsidRDefault="00A6450F"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w:t>
            </w:r>
            <w:r w:rsidR="00D42DDB" w:rsidRPr="00D42DDB">
              <w:rPr>
                <w:rFonts w:ascii="Times New Roman" w:eastAsia="Times New Roman" w:hAnsi="Times New Roman" w:cs="Times New Roman"/>
                <w:sz w:val="20"/>
                <w:lang w:val="ru-RU"/>
              </w:rPr>
              <w:t>таршая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подг.к</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школе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группы</w:t>
            </w:r>
          </w:p>
        </w:tc>
        <w:tc>
          <w:tcPr>
            <w:tcW w:w="2268" w:type="dxa"/>
            <w:vMerge w:val="restart"/>
            <w:tcBorders>
              <w:bottom w:val="single" w:sz="4" w:space="0" w:color="000000"/>
            </w:tcBorders>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Сюжетно-ролевая</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игра</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обучающие</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ситуации</w:t>
            </w:r>
          </w:p>
          <w:p w:rsidR="00D42DDB" w:rsidRPr="00D42DDB" w:rsidRDefault="00D42DDB" w:rsidP="00D42DDB">
            <w:pPr>
              <w:spacing w:line="20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A6450F"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w:t>
            </w:r>
            <w:r w:rsidR="00D42DDB" w:rsidRPr="00D42DDB">
              <w:rPr>
                <w:rFonts w:ascii="Times New Roman" w:eastAsia="Times New Roman" w:hAnsi="Times New Roman" w:cs="Times New Roman"/>
                <w:sz w:val="20"/>
                <w:lang w:val="ru-RU"/>
              </w:rPr>
              <w:t>росмотр</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фильмов,</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слайдов</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Труд</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A6450F">
              <w:rPr>
                <w:rFonts w:ascii="Times New Roman" w:eastAsia="Times New Roman" w:hAnsi="Times New Roman" w:cs="Times New Roman"/>
                <w:sz w:val="20"/>
                <w:lang w:val="ru-RU"/>
              </w:rPr>
              <w:t xml:space="preserve"> уголке природы</w:t>
            </w:r>
            <w:r w:rsidRPr="00D42DDB">
              <w:rPr>
                <w:rFonts w:ascii="Times New Roman" w:eastAsia="Times New Roman" w:hAnsi="Times New Roman" w:cs="Times New Roman"/>
                <w:sz w:val="20"/>
                <w:lang w:val="ru-RU"/>
              </w:rPr>
              <w:t>,</w:t>
            </w:r>
          </w:p>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огороде,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цветнике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Целевые прогулки</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Экологические акции</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Экспериментирование,</w:t>
            </w:r>
            <w:r w:rsidR="00A6450F">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опыты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Моделирование</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Исследовательская</w:t>
            </w:r>
            <w:r w:rsidR="00A6450F">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деятельность</w:t>
            </w:r>
            <w:r w:rsidR="00A6450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Комплексные,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интегрированные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занятия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Конструирование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Развивающие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Беседа</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Рассказ</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Создание коллекций,</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музейных</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экспозиций</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Проектная</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Проблемные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ситуации</w:t>
            </w:r>
          </w:p>
          <w:p w:rsidR="00D42DDB" w:rsidRPr="00D42DDB" w:rsidRDefault="00D42DDB" w:rsidP="00D42DDB">
            <w:pPr>
              <w:spacing w:line="230" w:lineRule="atLeas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Экологические, досуги,</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праздники,</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развлечения</w:t>
            </w:r>
          </w:p>
        </w:tc>
        <w:tc>
          <w:tcPr>
            <w:tcW w:w="1983" w:type="dxa"/>
            <w:vMerge w:val="restart"/>
            <w:tcBorders>
              <w:bottom w:val="single" w:sz="4" w:space="0" w:color="000000"/>
            </w:tcBorders>
          </w:tcPr>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Сюжетно-ролевая</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игра</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Игровые</w:t>
            </w:r>
          </w:p>
          <w:p w:rsidR="00D42DDB" w:rsidRPr="00D42DDB" w:rsidRDefault="00D42DDB" w:rsidP="00D42DDB">
            <w:pPr>
              <w:spacing w:line="209"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обучающие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ситуации</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Труд</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уголке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природе,огороде,</w:t>
            </w:r>
          </w:p>
          <w:p w:rsidR="00D42DDB" w:rsidRPr="00D42DDB" w:rsidRDefault="00D42DDB" w:rsidP="00D42DDB">
            <w:pPr>
              <w:spacing w:line="210" w:lineRule="exact"/>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цветнике</w:t>
            </w:r>
          </w:p>
          <w:p w:rsidR="00D42DDB" w:rsidRPr="00D42DDB" w:rsidRDefault="00D42DDB" w:rsidP="00D42DDB">
            <w:pPr>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Подкормка </w:t>
            </w:r>
            <w:r w:rsidRPr="00D42DDB">
              <w:rPr>
                <w:rFonts w:ascii="Times New Roman" w:eastAsia="Times New Roman" w:hAnsi="Times New Roman" w:cs="Times New Roman"/>
                <w:sz w:val="20"/>
                <w:lang w:val="ru-RU"/>
              </w:rPr>
              <w:t>птиц</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Выращивание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растений</w:t>
            </w:r>
          </w:p>
          <w:p w:rsidR="00D42DDB" w:rsidRPr="00D42DDB" w:rsidRDefault="00D42DDB" w:rsidP="00D42DDB">
            <w:pPr>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Экспериментирован</w:t>
            </w:r>
            <w:r w:rsidRPr="00D42DDB">
              <w:rPr>
                <w:rFonts w:ascii="Times New Roman" w:eastAsia="Times New Roman" w:hAnsi="Times New Roman" w:cs="Times New Roman"/>
                <w:sz w:val="20"/>
                <w:lang w:val="ru-RU"/>
              </w:rPr>
              <w:t>ие</w:t>
            </w:r>
          </w:p>
          <w:p w:rsidR="00D42DDB" w:rsidRPr="00D42DDB" w:rsidRDefault="00D42DDB" w:rsidP="00D42DDB">
            <w:pPr>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Исследовательская</w:t>
            </w:r>
            <w:r w:rsidRPr="00D42DDB">
              <w:rPr>
                <w:rFonts w:ascii="Times New Roman" w:eastAsia="Times New Roman" w:hAnsi="Times New Roman" w:cs="Times New Roman"/>
                <w:sz w:val="20"/>
                <w:lang w:val="ru-RU"/>
              </w:rPr>
              <w:t>деятельность</w:t>
            </w:r>
          </w:p>
          <w:p w:rsidR="00D42DDB" w:rsidRPr="00D42DDB" w:rsidRDefault="00D42DDB" w:rsidP="00D42DDB">
            <w:pPr>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Конструирование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Развивающие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Беседа</w:t>
            </w:r>
          </w:p>
          <w:p w:rsidR="00D42DDB" w:rsidRPr="00D42DDB" w:rsidRDefault="00D42DDB" w:rsidP="00D42DDB">
            <w:pPr>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Рассказ</w:t>
            </w:r>
          </w:p>
          <w:p w:rsidR="00D42DDB" w:rsidRPr="00D42DDB" w:rsidRDefault="00D42DDB" w:rsidP="00D42DDB">
            <w:pPr>
              <w:ind w:right="-1" w:firstLine="20"/>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Создание </w:t>
            </w:r>
            <w:r w:rsidRPr="00D42DDB">
              <w:rPr>
                <w:rFonts w:ascii="Times New Roman" w:eastAsia="Times New Roman" w:hAnsi="Times New Roman" w:cs="Times New Roman"/>
                <w:sz w:val="20"/>
                <w:lang w:val="ru-RU"/>
              </w:rPr>
              <w:t>коллекций</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Проектная</w:t>
            </w:r>
          </w:p>
          <w:p w:rsidR="00D42DDB" w:rsidRPr="000E7F26" w:rsidRDefault="000E7F26" w:rsidP="00D42DDB">
            <w:pPr>
              <w:ind w:right="-1" w:firstLine="20"/>
              <w:jc w:val="both"/>
              <w:rPr>
                <w:rFonts w:ascii="Times New Roman" w:eastAsia="Times New Roman" w:hAnsi="Times New Roman" w:cs="Times New Roman"/>
                <w:sz w:val="20"/>
                <w:lang w:val="ru-RU"/>
              </w:rPr>
            </w:pPr>
            <w:r w:rsidRPr="000E7F26">
              <w:rPr>
                <w:rFonts w:ascii="Times New Roman" w:eastAsia="Times New Roman" w:hAnsi="Times New Roman" w:cs="Times New Roman"/>
                <w:spacing w:val="-1"/>
                <w:sz w:val="20"/>
                <w:lang w:val="ru-RU"/>
              </w:rPr>
              <w:t>Д</w:t>
            </w:r>
            <w:r w:rsidR="00D42DDB" w:rsidRPr="000E7F26">
              <w:rPr>
                <w:rFonts w:ascii="Times New Roman" w:eastAsia="Times New Roman" w:hAnsi="Times New Roman" w:cs="Times New Roman"/>
                <w:spacing w:val="-1"/>
                <w:sz w:val="20"/>
                <w:lang w:val="ru-RU"/>
              </w:rPr>
              <w:t>еятельность</w:t>
            </w:r>
            <w:r>
              <w:rPr>
                <w:rFonts w:ascii="Times New Roman" w:eastAsia="Times New Roman" w:hAnsi="Times New Roman" w:cs="Times New Roman"/>
                <w:spacing w:val="-1"/>
                <w:sz w:val="20"/>
                <w:lang w:val="ru-RU"/>
              </w:rPr>
              <w:t xml:space="preserve"> </w:t>
            </w:r>
            <w:r w:rsidR="00D42DDB" w:rsidRPr="000E7F26">
              <w:rPr>
                <w:rFonts w:ascii="Times New Roman" w:eastAsia="Times New Roman" w:hAnsi="Times New Roman" w:cs="Times New Roman"/>
                <w:sz w:val="20"/>
                <w:lang w:val="ru-RU"/>
              </w:rPr>
              <w:t>Проблемные</w:t>
            </w:r>
            <w:r>
              <w:rPr>
                <w:rFonts w:ascii="Times New Roman" w:eastAsia="Times New Roman" w:hAnsi="Times New Roman" w:cs="Times New Roman"/>
                <w:sz w:val="20"/>
                <w:lang w:val="ru-RU"/>
              </w:rPr>
              <w:t xml:space="preserve"> </w:t>
            </w:r>
            <w:r w:rsidR="00D42DDB" w:rsidRPr="000E7F26">
              <w:rPr>
                <w:rFonts w:ascii="Times New Roman" w:eastAsia="Times New Roman" w:hAnsi="Times New Roman" w:cs="Times New Roman"/>
                <w:sz w:val="20"/>
                <w:lang w:val="ru-RU"/>
              </w:rPr>
              <w:t>ситуации</w:t>
            </w:r>
          </w:p>
        </w:tc>
        <w:tc>
          <w:tcPr>
            <w:tcW w:w="2268" w:type="dxa"/>
            <w:vMerge w:val="restart"/>
            <w:tcBorders>
              <w:bottom w:val="single" w:sz="4" w:space="0" w:color="000000"/>
            </w:tcBorders>
          </w:tcPr>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Сюжетно-ролеваяигра</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Игрысправилами</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Рассматривание</w:t>
            </w:r>
          </w:p>
          <w:p w:rsidR="00D42DDB" w:rsidRPr="00D42DDB" w:rsidRDefault="00D42DDB" w:rsidP="00D42DDB">
            <w:pPr>
              <w:spacing w:line="209"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Наблюдение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Экспериментирование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Исследовательская</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деятельность</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Конструирование</w:t>
            </w:r>
          </w:p>
          <w:p w:rsidR="00D42DDB" w:rsidRPr="00D42DDB" w:rsidRDefault="00D42DDB" w:rsidP="00D42DDB">
            <w:pPr>
              <w:spacing w:line="210" w:lineRule="exact"/>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Развивающиеигры</w:t>
            </w:r>
          </w:p>
          <w:p w:rsidR="00D42DDB" w:rsidRPr="00D42DDB" w:rsidRDefault="00D42DDB" w:rsidP="00D42DDB">
            <w:pPr>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Моделирование</w:t>
            </w:r>
            <w:r w:rsidR="000E7F26">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Самостоятельная</w:t>
            </w:r>
          </w:p>
          <w:p w:rsidR="00D42DDB" w:rsidRPr="00D42DDB" w:rsidRDefault="00D42DDB" w:rsidP="00D42DDB">
            <w:pPr>
              <w:ind w:right="-1" w:firstLine="22"/>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художественно-речевая</w:t>
            </w:r>
            <w:r w:rsidR="000E7F26">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деятельность</w:t>
            </w:r>
          </w:p>
          <w:p w:rsidR="00D42DDB" w:rsidRPr="000E7F26" w:rsidRDefault="00D42DDB" w:rsidP="00D42DDB">
            <w:pPr>
              <w:ind w:right="-1" w:firstLine="22"/>
              <w:rPr>
                <w:rFonts w:ascii="Times New Roman" w:eastAsia="Times New Roman" w:hAnsi="Times New Roman" w:cs="Times New Roman"/>
                <w:sz w:val="20"/>
                <w:lang w:val="ru-RU"/>
              </w:rPr>
            </w:pPr>
            <w:r w:rsidRPr="000E7F26">
              <w:rPr>
                <w:rFonts w:ascii="Times New Roman" w:eastAsia="Times New Roman" w:hAnsi="Times New Roman" w:cs="Times New Roman"/>
                <w:sz w:val="20"/>
                <w:lang w:val="ru-RU"/>
              </w:rPr>
              <w:t>Деятельность</w:t>
            </w:r>
            <w:r w:rsidR="000E7F26">
              <w:rPr>
                <w:rFonts w:ascii="Times New Roman" w:eastAsia="Times New Roman" w:hAnsi="Times New Roman" w:cs="Times New Roman"/>
                <w:sz w:val="20"/>
                <w:lang w:val="ru-RU"/>
              </w:rPr>
              <w:t xml:space="preserve"> </w:t>
            </w:r>
            <w:r w:rsidRPr="000E7F26">
              <w:rPr>
                <w:rFonts w:ascii="Times New Roman" w:eastAsia="Times New Roman" w:hAnsi="Times New Roman" w:cs="Times New Roman"/>
                <w:sz w:val="20"/>
                <w:lang w:val="ru-RU"/>
              </w:rPr>
              <w:t>в</w:t>
            </w:r>
            <w:r w:rsidR="000E7F26">
              <w:rPr>
                <w:rFonts w:ascii="Times New Roman" w:eastAsia="Times New Roman" w:hAnsi="Times New Roman" w:cs="Times New Roman"/>
                <w:sz w:val="20"/>
                <w:lang w:val="ru-RU"/>
              </w:rPr>
              <w:t xml:space="preserve"> </w:t>
            </w:r>
            <w:r w:rsidRPr="000E7F26">
              <w:rPr>
                <w:rFonts w:ascii="Times New Roman" w:eastAsia="Times New Roman" w:hAnsi="Times New Roman" w:cs="Times New Roman"/>
                <w:sz w:val="20"/>
                <w:lang w:val="ru-RU"/>
              </w:rPr>
              <w:t>уголке</w:t>
            </w:r>
            <w:r w:rsidR="000E7F26">
              <w:rPr>
                <w:rFonts w:ascii="Times New Roman" w:eastAsia="Times New Roman" w:hAnsi="Times New Roman" w:cs="Times New Roman"/>
                <w:sz w:val="20"/>
                <w:lang w:val="ru-RU"/>
              </w:rPr>
              <w:t xml:space="preserve"> </w:t>
            </w:r>
            <w:r w:rsidRPr="000E7F26">
              <w:rPr>
                <w:rFonts w:ascii="Times New Roman" w:eastAsia="Times New Roman" w:hAnsi="Times New Roman" w:cs="Times New Roman"/>
                <w:sz w:val="20"/>
                <w:lang w:val="ru-RU"/>
              </w:rPr>
              <w:t>природы</w:t>
            </w:r>
          </w:p>
        </w:tc>
      </w:tr>
      <w:tr w:rsidR="00D42DDB" w:rsidRPr="00D42DDB" w:rsidTr="00D42DDB">
        <w:trPr>
          <w:trHeight w:val="4213"/>
        </w:trPr>
        <w:tc>
          <w:tcPr>
            <w:tcW w:w="1985" w:type="dxa"/>
          </w:tcPr>
          <w:p w:rsidR="00D42DDB" w:rsidRPr="000E7F26" w:rsidRDefault="00D42DDB" w:rsidP="00D42DDB">
            <w:pPr>
              <w:ind w:right="-1" w:firstLine="22"/>
              <w:rPr>
                <w:rFonts w:ascii="Times New Roman" w:eastAsia="Times New Roman" w:hAnsi="Times New Roman" w:cs="Times New Roman"/>
                <w:lang w:val="ru-RU"/>
              </w:rPr>
            </w:pPr>
          </w:p>
        </w:tc>
        <w:tc>
          <w:tcPr>
            <w:tcW w:w="1419" w:type="dxa"/>
          </w:tcPr>
          <w:p w:rsidR="00D42DDB" w:rsidRPr="000E7F26" w:rsidRDefault="00D42DDB" w:rsidP="00D42DDB">
            <w:pPr>
              <w:ind w:right="-1"/>
              <w:rPr>
                <w:rFonts w:ascii="Times New Roman" w:eastAsia="Times New Roman" w:hAnsi="Times New Roman" w:cs="Times New Roman"/>
                <w:lang w:val="ru-RU"/>
              </w:rPr>
            </w:pPr>
          </w:p>
        </w:tc>
        <w:tc>
          <w:tcPr>
            <w:tcW w:w="2268" w:type="dxa"/>
            <w:vMerge/>
          </w:tcPr>
          <w:p w:rsidR="00D42DDB" w:rsidRPr="000E7F26" w:rsidRDefault="00D42DDB" w:rsidP="00D42DDB">
            <w:pPr>
              <w:spacing w:line="230" w:lineRule="atLeast"/>
              <w:ind w:right="-1" w:firstLine="426"/>
              <w:rPr>
                <w:rFonts w:ascii="Times New Roman" w:eastAsia="Times New Roman" w:hAnsi="Times New Roman" w:cs="Times New Roman"/>
                <w:sz w:val="20"/>
                <w:lang w:val="ru-RU"/>
              </w:rPr>
            </w:pPr>
          </w:p>
        </w:tc>
        <w:tc>
          <w:tcPr>
            <w:tcW w:w="1983" w:type="dxa"/>
            <w:vMerge/>
          </w:tcPr>
          <w:p w:rsidR="00D42DDB" w:rsidRPr="000E7F26" w:rsidRDefault="00D42DDB" w:rsidP="00D42DDB">
            <w:pPr>
              <w:ind w:right="-1" w:firstLine="426"/>
              <w:jc w:val="both"/>
              <w:rPr>
                <w:rFonts w:ascii="Times New Roman" w:eastAsia="Times New Roman" w:hAnsi="Times New Roman" w:cs="Times New Roman"/>
                <w:sz w:val="20"/>
                <w:lang w:val="ru-RU"/>
              </w:rPr>
            </w:pPr>
          </w:p>
        </w:tc>
        <w:tc>
          <w:tcPr>
            <w:tcW w:w="2268" w:type="dxa"/>
            <w:vMerge/>
          </w:tcPr>
          <w:p w:rsidR="00D42DDB" w:rsidRPr="000E7F26" w:rsidRDefault="00D42DDB" w:rsidP="00D42DDB">
            <w:pPr>
              <w:ind w:right="-1" w:firstLine="426"/>
              <w:rPr>
                <w:rFonts w:ascii="Times New Roman" w:eastAsia="Times New Roman" w:hAnsi="Times New Roman" w:cs="Times New Roman"/>
                <w:sz w:val="20"/>
                <w:lang w:val="ru-RU"/>
              </w:rPr>
            </w:pPr>
          </w:p>
        </w:tc>
      </w:tr>
    </w:tbl>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b/>
          <w:sz w:val="15"/>
          <w:szCs w:val="24"/>
        </w:rPr>
      </w:pPr>
    </w:p>
    <w:p w:rsidR="00D42DDB" w:rsidRPr="00D42DDB" w:rsidRDefault="00D42DDB" w:rsidP="00D42DDB">
      <w:pPr>
        <w:widowControl w:val="0"/>
        <w:autoSpaceDE w:val="0"/>
        <w:autoSpaceDN w:val="0"/>
        <w:spacing w:before="90" w:after="0" w:line="274" w:lineRule="exact"/>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Часть,</w:t>
      </w:r>
      <w:r w:rsidR="000E7F2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формируемая</w:t>
      </w:r>
      <w:r w:rsidR="000E7F2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участниками</w:t>
      </w:r>
      <w:r w:rsidR="000E7F2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образовательных</w:t>
      </w:r>
      <w:r w:rsidR="000E7F2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отношений</w:t>
      </w:r>
    </w:p>
    <w:p w:rsidR="00D42DDB" w:rsidRPr="00D42DDB" w:rsidRDefault="00D42DDB" w:rsidP="00D42DDB">
      <w:pPr>
        <w:widowControl w:val="0"/>
        <w:autoSpaceDE w:val="0"/>
        <w:autoSpaceDN w:val="0"/>
        <w:spacing w:before="90" w:after="0" w:line="274" w:lineRule="exact"/>
        <w:ind w:right="-1" w:firstLine="426"/>
        <w:jc w:val="both"/>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Парциальная</w:t>
      </w:r>
      <w:r w:rsidR="000E7F2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образовательная</w:t>
      </w:r>
      <w:r w:rsidR="000E7F2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программа</w:t>
      </w:r>
      <w:r w:rsidR="000E7F2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дошкольного</w:t>
      </w:r>
      <w:r w:rsidR="000E7F2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образования</w:t>
      </w:r>
      <w:r w:rsidR="000E7F2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«СамоЦвет»,О.А.Трофимова,О.В.Толстикова, Н.В.Дягилева, О.В.Закревская.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 программы представлено вметодическом пособии:</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 А. Трофимова,О.В. Толстикова, Н.В. Дягилева, О. В. Закревская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Парциальная образовательная программа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«СамоЦвет»,</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Екатеринбург:</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ГАОУДПОСО«ИРО», 2019.</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Основные</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познавательного</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p>
    <w:p w:rsidR="00D42DDB" w:rsidRPr="00D42DDB" w:rsidRDefault="00D42DDB" w:rsidP="00DE657E">
      <w:pPr>
        <w:widowControl w:val="0"/>
        <w:numPr>
          <w:ilvl w:val="0"/>
          <w:numId w:val="62"/>
        </w:numPr>
        <w:tabs>
          <w:tab w:val="left" w:pos="60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поддержку</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ознавательных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 ребенка.</w:t>
      </w:r>
    </w:p>
    <w:p w:rsidR="00D42DDB" w:rsidRPr="00D42DDB" w:rsidRDefault="00D42DDB" w:rsidP="00DE657E">
      <w:pPr>
        <w:widowControl w:val="0"/>
        <w:numPr>
          <w:ilvl w:val="0"/>
          <w:numId w:val="62"/>
        </w:numPr>
        <w:tabs>
          <w:tab w:val="left" w:pos="586"/>
        </w:tabs>
        <w:autoSpaceDE w:val="0"/>
        <w:autoSpaceDN w:val="0"/>
        <w:spacing w:before="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Создать</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сферах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окружающей действительности, в том числе в виртуальной среде, о возможностях и рисках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Интернета.</w:t>
      </w:r>
    </w:p>
    <w:p w:rsidR="00D42DDB" w:rsidRPr="00D42DDB" w:rsidRDefault="00D42DDB" w:rsidP="00DE657E">
      <w:pPr>
        <w:widowControl w:val="0"/>
        <w:numPr>
          <w:ilvl w:val="0"/>
          <w:numId w:val="62"/>
        </w:numPr>
        <w:tabs>
          <w:tab w:val="left" w:pos="622"/>
        </w:tabs>
        <w:autoSpaceDE w:val="0"/>
        <w:autoSpaceDN w:val="0"/>
        <w:spacing w:before="10"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математических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получение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первоначальных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значении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человека</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счета,</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чисел,</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размерах,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весе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окружающих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предметов,времени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пространстве,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используя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только</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организованных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повседневной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математического</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p>
    <w:p w:rsidR="00D42DDB" w:rsidRPr="00D42DDB" w:rsidRDefault="00D42DDB" w:rsidP="00DE657E">
      <w:pPr>
        <w:widowControl w:val="0"/>
        <w:numPr>
          <w:ilvl w:val="0"/>
          <w:numId w:val="62"/>
        </w:numPr>
        <w:tabs>
          <w:tab w:val="left" w:pos="589"/>
        </w:tabs>
        <w:autoSpaceDE w:val="0"/>
        <w:autoSpaceDN w:val="0"/>
        <w:spacing w:before="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Создать</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познавательного</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познавательных</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действий</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 самостоятельности в исследовательской, поисковой деятельности в социальном и</w:t>
      </w:r>
      <w:r w:rsidR="000E7F2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природноммире.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область</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«Познавательное</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культурные</w:t>
      </w:r>
      <w:r w:rsidR="000E7F2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практики:</w:t>
      </w:r>
    </w:p>
    <w:p w:rsidR="00D42DDB" w:rsidRPr="00D42DDB" w:rsidRDefault="00D42DDB" w:rsidP="00DE657E">
      <w:pPr>
        <w:widowControl w:val="0"/>
        <w:numPr>
          <w:ilvl w:val="0"/>
          <w:numId w:val="61"/>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w:t>
      </w:r>
      <w:r w:rsidR="00B85D5D">
        <w:rPr>
          <w:rFonts w:ascii="Times New Roman" w:eastAsia="Times New Roman" w:hAnsi="Times New Roman" w:cs="Times New Roman"/>
          <w:sz w:val="24"/>
        </w:rPr>
        <w:t>я</w:t>
      </w:r>
      <w:r w:rsidR="00D210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r w:rsidR="00D210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познания;</w:t>
      </w:r>
    </w:p>
    <w:p w:rsidR="00D42DDB" w:rsidRPr="00D42DDB" w:rsidRDefault="00D42DDB" w:rsidP="00DE657E">
      <w:pPr>
        <w:widowControl w:val="0"/>
        <w:numPr>
          <w:ilvl w:val="0"/>
          <w:numId w:val="61"/>
        </w:numPr>
        <w:tabs>
          <w:tab w:val="left" w:pos="503"/>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Сенсомоторная</w:t>
      </w:r>
      <w:r w:rsidR="00B85D5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культурная</w:t>
      </w:r>
      <w:r w:rsidR="00B85D5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p>
    <w:p w:rsidR="00D42DDB" w:rsidRPr="00D42DDB" w:rsidRDefault="00D42DDB" w:rsidP="00DE657E">
      <w:pPr>
        <w:widowControl w:val="0"/>
        <w:numPr>
          <w:ilvl w:val="0"/>
          <w:numId w:val="61"/>
        </w:numPr>
        <w:tabs>
          <w:tab w:val="left" w:pos="503"/>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Культурная</w:t>
      </w:r>
      <w:r w:rsidR="00B85D5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r w:rsidR="00B85D5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конструирования.</w:t>
      </w:r>
    </w:p>
    <w:p w:rsidR="00D42DDB" w:rsidRPr="00D42DDB" w:rsidRDefault="00D42DDB" w:rsidP="00D42DDB">
      <w:pPr>
        <w:widowControl w:val="0"/>
        <w:tabs>
          <w:tab w:val="left" w:pos="10064"/>
        </w:tabs>
        <w:autoSpaceDE w:val="0"/>
        <w:autoSpaceDN w:val="0"/>
        <w:spacing w:before="7" w:after="0" w:line="240" w:lineRule="auto"/>
        <w:ind w:right="-1" w:firstLine="426"/>
        <w:rPr>
          <w:rFonts w:ascii="Times New Roman" w:eastAsia="Times New Roman" w:hAnsi="Times New Roman" w:cs="Times New Roman"/>
          <w:i/>
          <w:spacing w:val="1"/>
          <w:sz w:val="24"/>
          <w:szCs w:val="24"/>
        </w:rPr>
      </w:pPr>
      <w:r w:rsidRPr="00D42DDB">
        <w:rPr>
          <w:rFonts w:ascii="Times New Roman" w:eastAsia="Times New Roman" w:hAnsi="Times New Roman" w:cs="Times New Roman"/>
          <w:i/>
          <w:sz w:val="24"/>
          <w:szCs w:val="24"/>
        </w:rPr>
        <w:t>Содержание работы с детьми:</w:t>
      </w:r>
    </w:p>
    <w:p w:rsidR="00D42DDB" w:rsidRPr="00D42DDB" w:rsidRDefault="00D42DDB" w:rsidP="00D42DDB">
      <w:pPr>
        <w:widowControl w:val="0"/>
        <w:tabs>
          <w:tab w:val="left" w:pos="10064"/>
        </w:tabs>
        <w:autoSpaceDE w:val="0"/>
        <w:autoSpaceDN w:val="0"/>
        <w:spacing w:before="7"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112-129</w:t>
      </w:r>
    </w:p>
    <w:p w:rsidR="00D42DDB" w:rsidRPr="00D42DDB" w:rsidRDefault="00D42DDB" w:rsidP="00D42DDB">
      <w:pPr>
        <w:widowControl w:val="0"/>
        <w:tabs>
          <w:tab w:val="left" w:pos="10064"/>
        </w:tabs>
        <w:autoSpaceDE w:val="0"/>
        <w:autoSpaceDN w:val="0"/>
        <w:spacing w:before="7" w:after="0" w:line="240" w:lineRule="auto"/>
        <w:ind w:right="-1" w:firstLine="426"/>
        <w:rPr>
          <w:rFonts w:ascii="Times New Roman" w:eastAsia="Times New Roman" w:hAnsi="Times New Roman" w:cs="Times New Roman"/>
          <w:spacing w:val="-57"/>
          <w:sz w:val="24"/>
          <w:szCs w:val="24"/>
        </w:rPr>
      </w:pPr>
      <w:r w:rsidRPr="00D42DDB">
        <w:rPr>
          <w:rFonts w:ascii="Times New Roman" w:eastAsia="Times New Roman" w:hAnsi="Times New Roman" w:cs="Times New Roman"/>
          <w:sz w:val="24"/>
          <w:szCs w:val="24"/>
        </w:rPr>
        <w:t>Младшая группа (от 3 до 4 лет) – с. 112-125</w:t>
      </w:r>
    </w:p>
    <w:p w:rsidR="00D42DDB" w:rsidRPr="00D42DDB" w:rsidRDefault="00D42DDB" w:rsidP="00D42DDB">
      <w:pPr>
        <w:widowControl w:val="0"/>
        <w:tabs>
          <w:tab w:val="left" w:pos="10064"/>
        </w:tabs>
        <w:autoSpaceDE w:val="0"/>
        <w:autoSpaceDN w:val="0"/>
        <w:spacing w:before="7"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125-139</w:t>
      </w:r>
    </w:p>
    <w:p w:rsidR="00D42DDB" w:rsidRPr="00D42DDB" w:rsidRDefault="00D42DDB" w:rsidP="00D42DDB">
      <w:pPr>
        <w:widowControl w:val="0"/>
        <w:tabs>
          <w:tab w:val="left" w:pos="10064"/>
        </w:tabs>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с.140-154</w:t>
      </w:r>
    </w:p>
    <w:p w:rsidR="00D42DDB" w:rsidRPr="00D42DDB" w:rsidRDefault="00D42DDB" w:rsidP="00D42DDB">
      <w:pPr>
        <w:widowControl w:val="0"/>
        <w:tabs>
          <w:tab w:val="left" w:pos="10064"/>
        </w:tabs>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с.155-167</w:t>
      </w:r>
    </w:p>
    <w:p w:rsidR="00D42DDB" w:rsidRPr="00D42DDB" w:rsidRDefault="00D42DDB" w:rsidP="00D42DDB">
      <w:pPr>
        <w:widowControl w:val="0"/>
        <w:tabs>
          <w:tab w:val="left" w:pos="10064"/>
        </w:tabs>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Формы взаимодействия с семьями воспитанников в области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познавательного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p>
    <w:p w:rsidR="00D42DDB" w:rsidRPr="00D42DDB" w:rsidRDefault="00D42DDB" w:rsidP="00DE657E">
      <w:pPr>
        <w:widowControl w:val="0"/>
        <w:numPr>
          <w:ilvl w:val="0"/>
          <w:numId w:val="60"/>
        </w:numPr>
        <w:tabs>
          <w:tab w:val="left" w:pos="591"/>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Информирование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жизнедеятельности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ДОУ,</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достижениях</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интересах.</w:t>
      </w:r>
    </w:p>
    <w:p w:rsidR="00D42DDB" w:rsidRPr="00D42DDB" w:rsidRDefault="00D42DDB" w:rsidP="00DE657E">
      <w:pPr>
        <w:widowControl w:val="0"/>
        <w:numPr>
          <w:ilvl w:val="0"/>
          <w:numId w:val="60"/>
        </w:numPr>
        <w:tabs>
          <w:tab w:val="left" w:pos="55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Совместные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досуги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мероприятия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партнёрской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педагогов.</w:t>
      </w:r>
    </w:p>
    <w:p w:rsidR="00D42DDB" w:rsidRPr="00D42DDB" w:rsidRDefault="00D42DDB" w:rsidP="00DE657E">
      <w:pPr>
        <w:widowControl w:val="0"/>
        <w:numPr>
          <w:ilvl w:val="0"/>
          <w:numId w:val="60"/>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Открытые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мероприятия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p>
    <w:p w:rsidR="00D42DDB" w:rsidRPr="00D42DDB" w:rsidRDefault="00D42DDB" w:rsidP="00DE657E">
      <w:pPr>
        <w:widowControl w:val="0"/>
        <w:numPr>
          <w:ilvl w:val="0"/>
          <w:numId w:val="60"/>
        </w:numPr>
        <w:tabs>
          <w:tab w:val="left" w:pos="62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Совместные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досуги,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музыкальные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литературные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вечера</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 и детей.</w:t>
      </w:r>
    </w:p>
    <w:p w:rsidR="00D42DDB" w:rsidRPr="00D42DDB" w:rsidRDefault="00D42DDB" w:rsidP="00DE657E">
      <w:pPr>
        <w:widowControl w:val="0"/>
        <w:numPr>
          <w:ilvl w:val="0"/>
          <w:numId w:val="60"/>
        </w:numPr>
        <w:tabs>
          <w:tab w:val="left" w:pos="55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тематических</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выставок</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«Дары</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«История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вещей»,</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«Родной</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край»,</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«Любимый</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город»,</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«Профессии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наших</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«Транспорт»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целью</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расширения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кругозора</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p>
    <w:p w:rsidR="00D42DDB" w:rsidRPr="00D42DDB" w:rsidRDefault="00D42DDB" w:rsidP="00DE657E">
      <w:pPr>
        <w:widowControl w:val="0"/>
        <w:numPr>
          <w:ilvl w:val="0"/>
          <w:numId w:val="60"/>
        </w:numPr>
        <w:tabs>
          <w:tab w:val="left" w:pos="57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Совместнаяработародителейсребёнкомнадсозданиемсемейныхальбомов«Моясемья», «Моя родословная», «Семья и спорт», «Я живу в городе Екатеринбурге», «Как мы</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отдыхаем»</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60"/>
        </w:numPr>
        <w:tabs>
          <w:tab w:val="left" w:pos="56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Проведение встреч с родителями с целью знакомства с профессиями, формирования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уважительного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 к людям труда.</w:t>
      </w:r>
    </w:p>
    <w:p w:rsidR="00D42DDB" w:rsidRPr="00D42DDB" w:rsidRDefault="00D42DDB" w:rsidP="00DE657E">
      <w:pPr>
        <w:widowControl w:val="0"/>
        <w:numPr>
          <w:ilvl w:val="0"/>
          <w:numId w:val="60"/>
        </w:numPr>
        <w:tabs>
          <w:tab w:val="left" w:pos="54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Организация совместных выставок «Наши увлечения» с целью формирования у детей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занять</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содержательно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организовать досуг.</w:t>
      </w:r>
    </w:p>
    <w:p w:rsidR="00D42DDB" w:rsidRPr="00D42DDB" w:rsidRDefault="00D42DDB" w:rsidP="00DE657E">
      <w:pPr>
        <w:widowControl w:val="0"/>
        <w:numPr>
          <w:ilvl w:val="0"/>
          <w:numId w:val="60"/>
        </w:numPr>
        <w:tabs>
          <w:tab w:val="left" w:pos="58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«коллекций»-наборы</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открыток,</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календарей,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минералов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предметов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 познавательно-творческой работы.</w:t>
      </w:r>
    </w:p>
    <w:p w:rsidR="00D42DDB" w:rsidRPr="00D42DDB" w:rsidRDefault="00D42DDB" w:rsidP="00DE657E">
      <w:pPr>
        <w:widowControl w:val="0"/>
        <w:numPr>
          <w:ilvl w:val="0"/>
          <w:numId w:val="60"/>
        </w:numPr>
        <w:tabs>
          <w:tab w:val="left" w:pos="642"/>
        </w:tabs>
        <w:autoSpaceDE w:val="0"/>
        <w:autoSpaceDN w:val="0"/>
        <w:spacing w:after="0" w:line="240" w:lineRule="auto"/>
        <w:ind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Совместное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тематических</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альбомов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экологической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направленности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«Птицы»,</w:t>
      </w:r>
    </w:p>
    <w:p w:rsidR="00D42DDB" w:rsidRPr="00D42DDB" w:rsidRDefault="00D42DDB" w:rsidP="00D42DDB">
      <w:pPr>
        <w:widowControl w:val="0"/>
        <w:autoSpaceDE w:val="0"/>
        <w:autoSpaceDN w:val="0"/>
        <w:spacing w:after="0" w:line="240" w:lineRule="auto"/>
        <w:ind w:right="-1"/>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«Животные»</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«Рыбы», «Цветы»</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p>
    <w:p w:rsidR="00303A29" w:rsidRDefault="00E91A12" w:rsidP="00E91A12">
      <w:pPr>
        <w:widowControl w:val="0"/>
        <w:tabs>
          <w:tab w:val="left" w:pos="709"/>
          <w:tab w:val="left" w:pos="2379"/>
        </w:tabs>
        <w:autoSpaceDE w:val="0"/>
        <w:autoSpaceDN w:val="0"/>
        <w:spacing w:before="4" w:after="0" w:line="550" w:lineRule="atLeast"/>
        <w:ind w:left="688" w:right="-1"/>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00D42DDB" w:rsidRPr="00D42DDB">
        <w:rPr>
          <w:rFonts w:ascii="Times New Roman" w:eastAsia="Times New Roman" w:hAnsi="Times New Roman" w:cs="Times New Roman"/>
          <w:b/>
          <w:bCs/>
          <w:sz w:val="24"/>
          <w:szCs w:val="24"/>
        </w:rPr>
        <w:t>Модуль образовательной области «Речевое развитие»</w:t>
      </w:r>
      <w:r w:rsidR="00303A29">
        <w:rPr>
          <w:rFonts w:ascii="Times New Roman" w:eastAsia="Times New Roman" w:hAnsi="Times New Roman" w:cs="Times New Roman"/>
          <w:b/>
          <w:bCs/>
          <w:sz w:val="24"/>
          <w:szCs w:val="24"/>
        </w:rPr>
        <w:t xml:space="preserve"> </w:t>
      </w:r>
    </w:p>
    <w:p w:rsidR="00D42DDB" w:rsidRPr="00D42DDB" w:rsidRDefault="00D42DDB" w:rsidP="00303A29">
      <w:pPr>
        <w:widowControl w:val="0"/>
        <w:tabs>
          <w:tab w:val="left" w:pos="709"/>
          <w:tab w:val="left" w:pos="2379"/>
        </w:tabs>
        <w:autoSpaceDE w:val="0"/>
        <w:autoSpaceDN w:val="0"/>
        <w:spacing w:before="4" w:after="0" w:line="550" w:lineRule="atLeast"/>
        <w:ind w:left="1408" w:right="-1"/>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Обязательная</w:t>
      </w:r>
      <w:r w:rsidR="00303A2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часть</w:t>
      </w:r>
    </w:p>
    <w:p w:rsidR="00D42DDB" w:rsidRPr="00D42DDB" w:rsidRDefault="00D42DDB" w:rsidP="00D42DDB">
      <w:pPr>
        <w:widowControl w:val="0"/>
        <w:autoSpaceDE w:val="0"/>
        <w:autoSpaceDN w:val="0"/>
        <w:spacing w:after="0" w:line="240" w:lineRule="auto"/>
        <w:ind w:right="-1"/>
        <w:rPr>
          <w:rFonts w:ascii="Times New Roman" w:eastAsia="Times New Roman" w:hAnsi="Times New Roman" w:cs="Times New Roman"/>
          <w:i/>
          <w:sz w:val="24"/>
          <w:szCs w:val="24"/>
        </w:rPr>
      </w:pP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Цель:</w:t>
      </w:r>
      <w:r w:rsidR="00303A29">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формирование</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устной</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навыков</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речевого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окружающими</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овладения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литературным</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языком своего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народа.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p>
    <w:p w:rsidR="00D42DDB" w:rsidRPr="00D42DDB" w:rsidRDefault="00D42DDB" w:rsidP="00DE657E">
      <w:pPr>
        <w:widowControl w:val="0"/>
        <w:numPr>
          <w:ilvl w:val="0"/>
          <w:numId w:val="59"/>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Овладение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речью</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средством</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культуры.</w:t>
      </w:r>
    </w:p>
    <w:p w:rsidR="00D42DDB" w:rsidRPr="00D42DDB" w:rsidRDefault="00D42DDB" w:rsidP="00DE657E">
      <w:pPr>
        <w:widowControl w:val="0"/>
        <w:numPr>
          <w:ilvl w:val="0"/>
          <w:numId w:val="59"/>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Обогащение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активного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словаря.</w:t>
      </w:r>
    </w:p>
    <w:p w:rsidR="00D42DDB" w:rsidRPr="00D42DDB" w:rsidRDefault="00D42DDB" w:rsidP="00DE657E">
      <w:pPr>
        <w:widowControl w:val="0"/>
        <w:numPr>
          <w:ilvl w:val="0"/>
          <w:numId w:val="59"/>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грамматически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правильной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диалогической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монологической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p>
    <w:p w:rsidR="00D42DDB" w:rsidRPr="00D42DDB" w:rsidRDefault="00D42DDB" w:rsidP="00DE657E">
      <w:pPr>
        <w:widowControl w:val="0"/>
        <w:numPr>
          <w:ilvl w:val="0"/>
          <w:numId w:val="59"/>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звуковой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интонационной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культуры</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фонематического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слуха.</w:t>
      </w:r>
    </w:p>
    <w:p w:rsidR="00D42DDB" w:rsidRPr="00D42DDB" w:rsidRDefault="00D42DDB" w:rsidP="00DE657E">
      <w:pPr>
        <w:widowControl w:val="0"/>
        <w:numPr>
          <w:ilvl w:val="0"/>
          <w:numId w:val="59"/>
        </w:numPr>
        <w:tabs>
          <w:tab w:val="left" w:pos="684"/>
          <w:tab w:val="left" w:pos="685"/>
          <w:tab w:val="left" w:pos="2440"/>
          <w:tab w:val="left" w:pos="3586"/>
          <w:tab w:val="left" w:pos="6458"/>
          <w:tab w:val="left" w:pos="7837"/>
          <w:tab w:val="left" w:pos="839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Pr="00D42DDB">
        <w:rPr>
          <w:rFonts w:ascii="Times New Roman" w:eastAsia="Times New Roman" w:hAnsi="Times New Roman" w:cs="Times New Roman"/>
          <w:sz w:val="24"/>
        </w:rPr>
        <w:tab/>
        <w:t>звуковой</w:t>
      </w:r>
      <w:r w:rsidRPr="00D42DDB">
        <w:rPr>
          <w:rFonts w:ascii="Times New Roman" w:eastAsia="Times New Roman" w:hAnsi="Times New Roman" w:cs="Times New Roman"/>
          <w:sz w:val="24"/>
        </w:rPr>
        <w:tab/>
        <w:t>аналитико-синтетической</w:t>
      </w:r>
      <w:r w:rsidRPr="00D42DDB">
        <w:rPr>
          <w:rFonts w:ascii="Times New Roman" w:eastAsia="Times New Roman" w:hAnsi="Times New Roman" w:cs="Times New Roman"/>
          <w:sz w:val="24"/>
        </w:rPr>
        <w:tab/>
        <w:t>активности</w:t>
      </w:r>
      <w:r w:rsidRPr="00D42DDB">
        <w:rPr>
          <w:rFonts w:ascii="Times New Roman" w:eastAsia="Times New Roman" w:hAnsi="Times New Roman" w:cs="Times New Roman"/>
          <w:sz w:val="24"/>
        </w:rPr>
        <w:tab/>
        <w:t>как</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предпосылки</w:t>
      </w:r>
      <w:r w:rsidR="00303A29">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обучения</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грамоте.</w:t>
      </w:r>
    </w:p>
    <w:p w:rsidR="00D42DDB" w:rsidRPr="00D42DDB" w:rsidRDefault="00D42DDB" w:rsidP="00DE657E">
      <w:pPr>
        <w:widowControl w:val="0"/>
        <w:numPr>
          <w:ilvl w:val="0"/>
          <w:numId w:val="59"/>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речевого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p>
    <w:p w:rsidR="00D42DDB" w:rsidRPr="00D42DDB" w:rsidRDefault="00D42DDB" w:rsidP="00DE657E">
      <w:pPr>
        <w:widowControl w:val="0"/>
        <w:numPr>
          <w:ilvl w:val="0"/>
          <w:numId w:val="59"/>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грамматически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правильной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диалогической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монологической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p>
    <w:p w:rsidR="00D42DDB" w:rsidRPr="00D42DDB" w:rsidRDefault="00D42DDB" w:rsidP="00DE657E">
      <w:pPr>
        <w:widowControl w:val="0"/>
        <w:numPr>
          <w:ilvl w:val="0"/>
          <w:numId w:val="59"/>
        </w:numPr>
        <w:tabs>
          <w:tab w:val="left" w:pos="58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Знакомство</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книжной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понимание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слух</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текстов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жанров</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xml:space="preserve"> детской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303A2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речевого</w:t>
      </w:r>
      <w:r w:rsidR="00303A2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Приобщение</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303A2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основе обязательной части – содержание Комплексной образовательной программы</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школы»/под</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ред.Н.Е.Вераксы,Т.С.Комаровой,Э.М.Дорофеевой.-М.:Мозаика-Синтез, 2020</w:t>
      </w:r>
    </w:p>
    <w:p w:rsidR="00D42DDB" w:rsidRPr="00D42DDB" w:rsidRDefault="00D42DDB" w:rsidP="00D42DDB">
      <w:pPr>
        <w:widowControl w:val="0"/>
        <w:autoSpaceDE w:val="0"/>
        <w:autoSpaceDN w:val="0"/>
        <w:spacing w:before="3" w:after="0" w:line="274" w:lineRule="exact"/>
        <w:ind w:right="-1" w:firstLine="426"/>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before="3"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Развитиеречи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149-150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Младшая группа (от 3 до 4 лет) – с. 173-175</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210-211</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с.253-255</w:t>
      </w:r>
    </w:p>
    <w:p w:rsidR="00D42DDB" w:rsidRPr="00D42DDB" w:rsidRDefault="00D42DDB" w:rsidP="00D42DDB">
      <w:pPr>
        <w:widowControl w:val="0"/>
        <w:autoSpaceDE w:val="0"/>
        <w:autoSpaceDN w:val="0"/>
        <w:spacing w:before="68"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до7</w:t>
      </w:r>
      <w:r w:rsidR="00303A2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лет)–с.301-303</w:t>
      </w:r>
    </w:p>
    <w:p w:rsidR="00D42DDB" w:rsidRPr="00D42DDB" w:rsidRDefault="00D42DDB" w:rsidP="00D42DDB">
      <w:pPr>
        <w:widowControl w:val="0"/>
        <w:autoSpaceDE w:val="0"/>
        <w:autoSpaceDN w:val="0"/>
        <w:spacing w:before="8" w:after="0" w:line="237" w:lineRule="auto"/>
        <w:ind w:right="-1" w:firstLine="426"/>
        <w:rPr>
          <w:rFonts w:ascii="Times New Roman" w:eastAsia="Times New Roman" w:hAnsi="Times New Roman" w:cs="Times New Roman"/>
          <w:b/>
          <w:sz w:val="24"/>
        </w:rPr>
      </w:pPr>
      <w:r w:rsidRPr="00D42DDB">
        <w:rPr>
          <w:rFonts w:ascii="Times New Roman" w:eastAsia="Times New Roman" w:hAnsi="Times New Roman" w:cs="Times New Roman"/>
          <w:b/>
          <w:sz w:val="24"/>
        </w:rPr>
        <w:t>Приобщение к художественной литературе</w:t>
      </w:r>
    </w:p>
    <w:p w:rsidR="00D42DDB" w:rsidRPr="00D42DDB" w:rsidRDefault="00D42DDB" w:rsidP="00D42DDB">
      <w:pPr>
        <w:widowControl w:val="0"/>
        <w:autoSpaceDE w:val="0"/>
        <w:autoSpaceDN w:val="0"/>
        <w:spacing w:before="8" w:after="0" w:line="237" w:lineRule="auto"/>
        <w:ind w:right="-1" w:firstLine="426"/>
        <w:rPr>
          <w:rFonts w:ascii="Times New Roman" w:eastAsia="Times New Roman" w:hAnsi="Times New Roman" w:cs="Times New Roman"/>
          <w:spacing w:val="1"/>
          <w:sz w:val="24"/>
        </w:rPr>
      </w:pPr>
      <w:r w:rsidRPr="00D42DDB">
        <w:rPr>
          <w:rFonts w:ascii="Times New Roman" w:eastAsia="Times New Roman" w:hAnsi="Times New Roman" w:cs="Times New Roman"/>
          <w:sz w:val="24"/>
        </w:rPr>
        <w:t>Ранний возраст (от 2 до 3 лет) – с. 151-152</w:t>
      </w:r>
    </w:p>
    <w:p w:rsidR="00D42DDB" w:rsidRPr="00D42DDB" w:rsidRDefault="00D42DDB" w:rsidP="00D42DDB">
      <w:pPr>
        <w:widowControl w:val="0"/>
        <w:autoSpaceDE w:val="0"/>
        <w:autoSpaceDN w:val="0"/>
        <w:spacing w:before="8" w:after="0" w:line="237" w:lineRule="auto"/>
        <w:ind w:right="-1" w:firstLine="426"/>
        <w:rPr>
          <w:rFonts w:ascii="Times New Roman" w:eastAsia="Times New Roman" w:hAnsi="Times New Roman" w:cs="Times New Roman"/>
          <w:spacing w:val="1"/>
          <w:sz w:val="24"/>
        </w:rPr>
      </w:pPr>
      <w:r w:rsidRPr="00D42DDB">
        <w:rPr>
          <w:rFonts w:ascii="Times New Roman" w:eastAsia="Times New Roman" w:hAnsi="Times New Roman" w:cs="Times New Roman"/>
          <w:sz w:val="24"/>
        </w:rPr>
        <w:t>Младшая группа (от 3 до 4 лет) – с. 175-178</w:t>
      </w:r>
    </w:p>
    <w:p w:rsidR="00D42DDB" w:rsidRPr="00D42DDB" w:rsidRDefault="00D42DDB" w:rsidP="00D42DDB">
      <w:pPr>
        <w:widowControl w:val="0"/>
        <w:autoSpaceDE w:val="0"/>
        <w:autoSpaceDN w:val="0"/>
        <w:spacing w:before="8" w:after="0" w:line="237"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Средняя</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группа (от 4 до 5 лет)</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 211-214</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spacing w:val="1"/>
          <w:sz w:val="23"/>
        </w:rPr>
      </w:pPr>
      <w:r w:rsidRPr="00D42DDB">
        <w:rPr>
          <w:rFonts w:ascii="Times New Roman" w:eastAsia="Times New Roman" w:hAnsi="Times New Roman" w:cs="Times New Roman"/>
          <w:sz w:val="23"/>
        </w:rPr>
        <w:t>Старшая группа (от</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5 до</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6 лет)</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w:t>
      </w:r>
      <w:r w:rsidR="00303A29">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 255-258</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spacing w:val="-55"/>
          <w:sz w:val="23"/>
        </w:rPr>
      </w:pPr>
      <w:r w:rsidRPr="00D42DDB">
        <w:rPr>
          <w:rFonts w:ascii="Times New Roman" w:eastAsia="Times New Roman" w:hAnsi="Times New Roman" w:cs="Times New Roman"/>
          <w:sz w:val="23"/>
        </w:rPr>
        <w:t>Подготовительная к школе группа (от 6 до 7 лет) – с. 303-306</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303A2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r w:rsidR="00303A2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 развитию</w:t>
      </w:r>
      <w:r w:rsidR="00303A2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E657E">
      <w:pPr>
        <w:widowControl w:val="0"/>
        <w:numPr>
          <w:ilvl w:val="0"/>
          <w:numId w:val="58"/>
        </w:numPr>
        <w:tabs>
          <w:tab w:val="left" w:pos="61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Развивающая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речевая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среда–создание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гармоничного</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воспитанников.</w:t>
      </w:r>
    </w:p>
    <w:p w:rsidR="00D42DDB" w:rsidRPr="00D42DDB" w:rsidRDefault="00D42DDB" w:rsidP="00DE657E">
      <w:pPr>
        <w:widowControl w:val="0"/>
        <w:numPr>
          <w:ilvl w:val="0"/>
          <w:numId w:val="58"/>
        </w:numPr>
        <w:tabs>
          <w:tab w:val="left" w:pos="63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словаря: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освоение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значений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уместное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употребление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соответствии</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контекстом</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высказывания,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ситуацией,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происходит</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общение.</w:t>
      </w:r>
    </w:p>
    <w:p w:rsidR="00D42DDB" w:rsidRPr="00D42DDB" w:rsidRDefault="00D42DDB" w:rsidP="00DE657E">
      <w:pPr>
        <w:widowControl w:val="0"/>
        <w:numPr>
          <w:ilvl w:val="0"/>
          <w:numId w:val="5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Звуковаякультурыречи:развитиевосприятиязвуковроднойречиипроизношения.</w:t>
      </w:r>
    </w:p>
    <w:p w:rsidR="00D42DDB" w:rsidRPr="00D42DDB" w:rsidRDefault="00D42DDB" w:rsidP="00DE657E">
      <w:pPr>
        <w:widowControl w:val="0"/>
        <w:numPr>
          <w:ilvl w:val="0"/>
          <w:numId w:val="5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грамматического</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строя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p>
    <w:p w:rsidR="00D42DDB" w:rsidRPr="00D42DDB" w:rsidRDefault="00EA3C56"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w:t>
      </w:r>
      <w:r w:rsidR="00D42DDB" w:rsidRPr="00D42DDB">
        <w:rPr>
          <w:rFonts w:ascii="Times New Roman" w:eastAsia="Times New Roman" w:hAnsi="Times New Roman" w:cs="Times New Roman"/>
          <w:sz w:val="24"/>
        </w:rPr>
        <w:t>орфология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(изменение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слов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родам,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числам,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падежам);</w:t>
      </w:r>
    </w:p>
    <w:p w:rsidR="00D42DDB" w:rsidRPr="00D42DDB" w:rsidRDefault="00EA3C56"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интаксис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(освоение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различных типов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словосочетаний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предложений);</w:t>
      </w:r>
    </w:p>
    <w:p w:rsidR="00D42DDB" w:rsidRPr="00D42DDB" w:rsidRDefault="00D42DDB"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словообразование.</w:t>
      </w:r>
    </w:p>
    <w:p w:rsidR="00D42DDB" w:rsidRPr="00D42DDB" w:rsidRDefault="00D42DDB" w:rsidP="00DE657E">
      <w:pPr>
        <w:widowControl w:val="0"/>
        <w:numPr>
          <w:ilvl w:val="0"/>
          <w:numId w:val="5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связной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p>
    <w:p w:rsidR="00D42DDB" w:rsidRPr="00D42DDB" w:rsidRDefault="00EA3C56"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w:t>
      </w:r>
      <w:r w:rsidR="00D42DDB" w:rsidRPr="00D42DDB">
        <w:rPr>
          <w:rFonts w:ascii="Times New Roman" w:eastAsia="Times New Roman" w:hAnsi="Times New Roman" w:cs="Times New Roman"/>
          <w:sz w:val="24"/>
        </w:rPr>
        <w:t>иалогическая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(разговорная)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речь;</w:t>
      </w:r>
    </w:p>
    <w:p w:rsidR="00D42DDB" w:rsidRPr="00D42DDB" w:rsidRDefault="00EA3C56" w:rsidP="00DE657E">
      <w:pPr>
        <w:widowControl w:val="0"/>
        <w:numPr>
          <w:ilvl w:val="0"/>
          <w:numId w:val="63"/>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w:t>
      </w:r>
      <w:r w:rsidR="00D42DDB" w:rsidRPr="00D42DDB">
        <w:rPr>
          <w:rFonts w:ascii="Times New Roman" w:eastAsia="Times New Roman" w:hAnsi="Times New Roman" w:cs="Times New Roman"/>
          <w:sz w:val="24"/>
        </w:rPr>
        <w:t>онологическая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речь.</w:t>
      </w:r>
    </w:p>
    <w:p w:rsidR="00D42DDB" w:rsidRPr="00D42DDB" w:rsidRDefault="00D42DDB" w:rsidP="00DE657E">
      <w:pPr>
        <w:widowControl w:val="0"/>
        <w:numPr>
          <w:ilvl w:val="0"/>
          <w:numId w:val="58"/>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Приобщение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литературе.</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Методы</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E657E">
      <w:pPr>
        <w:widowControl w:val="0"/>
        <w:numPr>
          <w:ilvl w:val="0"/>
          <w:numId w:val="5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Наглядные:</w:t>
      </w:r>
    </w:p>
    <w:p w:rsidR="00D42DDB" w:rsidRPr="00D42DDB" w:rsidRDefault="00EA3C56"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w:t>
      </w:r>
      <w:r w:rsidR="00D42DDB" w:rsidRPr="00D42DDB">
        <w:rPr>
          <w:rFonts w:ascii="Times New Roman" w:eastAsia="Times New Roman" w:hAnsi="Times New Roman" w:cs="Times New Roman"/>
          <w:sz w:val="24"/>
        </w:rPr>
        <w:t>епосредственное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наблюдениеи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его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разновидности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(наблюдени</w:t>
      </w:r>
      <w:r>
        <w:rPr>
          <w:rFonts w:ascii="Times New Roman" w:eastAsia="Times New Roman" w:hAnsi="Times New Roman" w:cs="Times New Roman"/>
          <w:sz w:val="24"/>
        </w:rPr>
        <w:t xml:space="preserve">е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природе,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экскурсии);</w:t>
      </w:r>
    </w:p>
    <w:p w:rsidR="00D42DDB" w:rsidRPr="00D42DDB" w:rsidRDefault="00EA3C56" w:rsidP="00DE657E">
      <w:pPr>
        <w:widowControl w:val="0"/>
        <w:numPr>
          <w:ilvl w:val="0"/>
          <w:numId w:val="70"/>
        </w:numPr>
        <w:tabs>
          <w:tab w:val="left" w:pos="48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посредованное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наблюдение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(изобразительная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наглядность: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рассматривание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игрушек,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картин,</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рассказывание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 игрушкам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картинам.).</w:t>
      </w:r>
    </w:p>
    <w:p w:rsidR="00D42DDB" w:rsidRPr="00D42DDB" w:rsidRDefault="00D42DDB" w:rsidP="00DE657E">
      <w:pPr>
        <w:widowControl w:val="0"/>
        <w:numPr>
          <w:ilvl w:val="0"/>
          <w:numId w:val="5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Словесные:</w:t>
      </w:r>
    </w:p>
    <w:p w:rsidR="00D42DDB" w:rsidRPr="00D42DDB" w:rsidRDefault="00EA3C56"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Ч</w:t>
      </w:r>
      <w:r w:rsidR="00D42DDB" w:rsidRPr="00D42DDB">
        <w:rPr>
          <w:rFonts w:ascii="Times New Roman" w:eastAsia="Times New Roman" w:hAnsi="Times New Roman" w:cs="Times New Roman"/>
          <w:sz w:val="24"/>
        </w:rPr>
        <w:t>тение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рассказывание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художественных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произведений;</w:t>
      </w:r>
    </w:p>
    <w:p w:rsidR="00D42DDB" w:rsidRPr="00D42DDB" w:rsidRDefault="00EA3C56"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w:t>
      </w:r>
      <w:r w:rsidR="00D42DDB" w:rsidRPr="00D42DDB">
        <w:rPr>
          <w:rFonts w:ascii="Times New Roman" w:eastAsia="Times New Roman" w:hAnsi="Times New Roman" w:cs="Times New Roman"/>
          <w:sz w:val="24"/>
        </w:rPr>
        <w:t>аучивание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наизусть;</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пересказ;</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общаябеседа;</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рассказывание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опоры</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наглядный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w:t>
      </w:r>
    </w:p>
    <w:p w:rsidR="00D42DDB" w:rsidRPr="00D42DDB" w:rsidRDefault="00D42DDB" w:rsidP="00DE657E">
      <w:pPr>
        <w:widowControl w:val="0"/>
        <w:numPr>
          <w:ilvl w:val="0"/>
          <w:numId w:val="5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Практические:</w:t>
      </w:r>
    </w:p>
    <w:p w:rsidR="00D42DDB" w:rsidRPr="00D42DDB" w:rsidRDefault="00EA3C56"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w:t>
      </w:r>
      <w:r w:rsidR="00D42DDB" w:rsidRPr="00D42DDB">
        <w:rPr>
          <w:rFonts w:ascii="Times New Roman" w:eastAsia="Times New Roman" w:hAnsi="Times New Roman" w:cs="Times New Roman"/>
          <w:sz w:val="24"/>
        </w:rPr>
        <w:t>идактические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игры;</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игры-драматизации,</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инсценировки,</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дидактические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упражнения,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пластические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этюды,хороводные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Средства</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Общение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языковая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среда.</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Обучение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родной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организованной</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Художественная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литература.</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Изобразительное</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искусство,</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театр.</w:t>
      </w:r>
    </w:p>
    <w:p w:rsidR="00D42DDB" w:rsidRPr="00D42DDB" w:rsidRDefault="00D42DDB" w:rsidP="00DE657E">
      <w:pPr>
        <w:widowControl w:val="0"/>
        <w:numPr>
          <w:ilvl w:val="0"/>
          <w:numId w:val="70"/>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Непосредственно</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образовательная</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разделам</w:t>
      </w:r>
      <w:r w:rsidR="00EA3C5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Развитие словаря детей</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Направления</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словарной</w:t>
      </w:r>
      <w:r w:rsidR="00EA3C56">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w:t>
      </w:r>
      <w:r w:rsidRPr="00D42DDB">
        <w:rPr>
          <w:rFonts w:ascii="Times New Roman" w:eastAsia="Times New Roman" w:hAnsi="Times New Roman" w:cs="Times New Roman"/>
          <w:sz w:val="24"/>
          <w:szCs w:val="24"/>
        </w:rPr>
        <w:t>Расширение</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словаря</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ознакомления</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постепенно</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увеличивающимс</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кругом</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A3C5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явлений</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Усвоение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 углубления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предметах</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явлениях</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окружающего мира</w:t>
      </w:r>
    </w:p>
    <w:p w:rsidR="00D42DDB" w:rsidRPr="00D42DDB" w:rsidRDefault="00D42DDB" w:rsidP="00DE657E">
      <w:pPr>
        <w:widowControl w:val="0"/>
        <w:numPr>
          <w:ilvl w:val="0"/>
          <w:numId w:val="56"/>
        </w:numPr>
        <w:tabs>
          <w:tab w:val="left" w:pos="411"/>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Введение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обозначающих</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понятия,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обобщения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предметов</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 существенным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признакам</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Критерии</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отбора</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слов для</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словаря</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детей:</w:t>
      </w:r>
    </w:p>
    <w:p w:rsidR="00D42DDB" w:rsidRPr="00D42DDB" w:rsidRDefault="00D42DDB" w:rsidP="00DE657E">
      <w:pPr>
        <w:widowControl w:val="0"/>
        <w:numPr>
          <w:ilvl w:val="0"/>
          <w:numId w:val="55"/>
        </w:numPr>
        <w:tabs>
          <w:tab w:val="left" w:pos="503"/>
        </w:tabs>
        <w:autoSpaceDE w:val="0"/>
        <w:autoSpaceDN w:val="0"/>
        <w:spacing w:before="6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Коммуникативная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целесообразность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введения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словарь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55"/>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Учет</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лексикой</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родногоязыка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p>
    <w:p w:rsidR="00D42DDB" w:rsidRPr="00D42DDB" w:rsidRDefault="00D42DDB" w:rsidP="00DE657E">
      <w:pPr>
        <w:widowControl w:val="0"/>
        <w:numPr>
          <w:ilvl w:val="0"/>
          <w:numId w:val="55"/>
        </w:numPr>
        <w:tabs>
          <w:tab w:val="left" w:pos="643"/>
          <w:tab w:val="left" w:pos="644"/>
          <w:tab w:val="left" w:pos="2451"/>
          <w:tab w:val="left" w:pos="3773"/>
          <w:tab w:val="left" w:pos="4905"/>
          <w:tab w:val="left" w:pos="6320"/>
          <w:tab w:val="left" w:pos="7853"/>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Необходимость</w:t>
      </w:r>
      <w:r w:rsidRPr="00D42DDB">
        <w:rPr>
          <w:rFonts w:ascii="Times New Roman" w:eastAsia="Times New Roman" w:hAnsi="Times New Roman" w:cs="Times New Roman"/>
          <w:sz w:val="24"/>
        </w:rPr>
        <w:tab/>
        <w:t>слова  для</w:t>
      </w:r>
      <w:r w:rsidRPr="00D42DDB">
        <w:rPr>
          <w:rFonts w:ascii="Times New Roman" w:eastAsia="Times New Roman" w:hAnsi="Times New Roman" w:cs="Times New Roman"/>
          <w:sz w:val="24"/>
        </w:rPr>
        <w:tab/>
        <w:t>усвоения</w:t>
      </w:r>
      <w:r w:rsidRPr="00D42DDB">
        <w:rPr>
          <w:rFonts w:ascii="Times New Roman" w:eastAsia="Times New Roman" w:hAnsi="Times New Roman" w:cs="Times New Roman"/>
          <w:sz w:val="24"/>
        </w:rPr>
        <w:tab/>
        <w:t>содержания</w:t>
      </w:r>
      <w:r w:rsidRPr="00D42DDB">
        <w:rPr>
          <w:rFonts w:ascii="Times New Roman" w:eastAsia="Times New Roman" w:hAnsi="Times New Roman" w:cs="Times New Roman"/>
          <w:sz w:val="24"/>
        </w:rPr>
        <w:tab/>
        <w:t>образования,</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предусмотренного</w:t>
      </w:r>
      <w:r w:rsidR="000333EC">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Образовательной</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программой.</w:t>
      </w:r>
    </w:p>
    <w:p w:rsidR="00D42DDB" w:rsidRPr="00D42DDB" w:rsidRDefault="00D42DDB" w:rsidP="00DE657E">
      <w:pPr>
        <w:widowControl w:val="0"/>
        <w:numPr>
          <w:ilvl w:val="0"/>
          <w:numId w:val="55"/>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Значимость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воспитательных</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w:t>
      </w:r>
    </w:p>
    <w:p w:rsidR="00D42DDB" w:rsidRPr="00D42DDB" w:rsidRDefault="00D42DDB" w:rsidP="00DE657E">
      <w:pPr>
        <w:widowControl w:val="0"/>
        <w:numPr>
          <w:ilvl w:val="0"/>
          <w:numId w:val="55"/>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Частота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употребления слова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которыми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общаются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дети.</w:t>
      </w:r>
    </w:p>
    <w:p w:rsidR="00D42DDB" w:rsidRPr="00D42DDB" w:rsidRDefault="00D42DDB" w:rsidP="00DE657E">
      <w:pPr>
        <w:widowControl w:val="0"/>
        <w:numPr>
          <w:ilvl w:val="0"/>
          <w:numId w:val="55"/>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Значимость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понимания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смысла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художественны</w:t>
      </w:r>
      <w:r w:rsidR="000333EC">
        <w:rPr>
          <w:rFonts w:ascii="Times New Roman" w:eastAsia="Times New Roman" w:hAnsi="Times New Roman" w:cs="Times New Roman"/>
          <w:sz w:val="24"/>
        </w:rPr>
        <w:t xml:space="preserve">х </w:t>
      </w:r>
      <w:r w:rsidRPr="00D42DDB">
        <w:rPr>
          <w:rFonts w:ascii="Times New Roman" w:eastAsia="Times New Roman" w:hAnsi="Times New Roman" w:cs="Times New Roman"/>
          <w:sz w:val="24"/>
        </w:rPr>
        <w:t>произведений.</w:t>
      </w:r>
    </w:p>
    <w:p w:rsidR="00D42DDB" w:rsidRPr="00D42DDB" w:rsidRDefault="00D42DDB" w:rsidP="00DE657E">
      <w:pPr>
        <w:widowControl w:val="0"/>
        <w:numPr>
          <w:ilvl w:val="0"/>
          <w:numId w:val="55"/>
        </w:numPr>
        <w:tabs>
          <w:tab w:val="left" w:pos="62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Отнесенность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общеупотребительной</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лексике,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доступность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лексическим,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фонетическим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грамматическим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есть</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степени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обобщения,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трудности произношения,сложности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грамматических</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w:t>
      </w:r>
    </w:p>
    <w:p w:rsidR="00D42DDB" w:rsidRPr="00D42DDB" w:rsidRDefault="00D42DDB" w:rsidP="00DE657E">
      <w:pPr>
        <w:widowControl w:val="0"/>
        <w:numPr>
          <w:ilvl w:val="0"/>
          <w:numId w:val="55"/>
        </w:numPr>
        <w:tabs>
          <w:tab w:val="left" w:pos="56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Отбор</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относящихся</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частям</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(существительные,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прилагательные,</w:t>
      </w:r>
      <w:r w:rsidR="000333E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наречия).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Принципы</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словарной</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−Единстворазвитиясловаря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мышления.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−Решение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словарной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взаимосвязи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иформированием</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грамматической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фонетической сторон речи, с</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связной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−Семантизация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лексики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(раскрытие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значений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новых</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уточнение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расширение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значений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уже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известных</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определенном</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контексте,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сопоставление,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подбо</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рсинонимов,</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словотолкование).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−Опора</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действенное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окружающего</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−Использование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наглядности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основы</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−Связь</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словарной</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постепенно</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развивающимися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возможностями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познания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окружающего</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мыслительной деятельности 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Методы</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словарной</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Методы</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накопления</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содержания</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детской</w:t>
      </w:r>
      <w:r w:rsidR="00033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−методы</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непосредственного</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ознакомления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окружающими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обогащение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словаря:</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рассматривание</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33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обследование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предметов,</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осмотры</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помещения</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прогулки и экскурсии;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 методы опосредованного ознакомления с окружающим миром и обогащения словаря:</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рассматривание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картин</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малознакомым</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содержанием,</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чтение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художественных</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произведений,</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показ видео фильмов и т.д.;</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sz w:val="24"/>
        </w:rPr>
        <w:t>− рассматривание предметов, наблюдения за животными, деятельностью взрослых.</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i/>
          <w:sz w:val="24"/>
        </w:rPr>
        <w:t>Методы</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направленные</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на</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закрепление</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активизацию</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словаря,</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развитие</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его</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смысловой</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стороны: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−рассматривание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картин</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хорошо</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знакомым</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содержанием;</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−дидактические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(словарные)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упражнения;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−загадывание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отгадывание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загадок;</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−рассматривание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игрушек;</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−чтение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художественных</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произведений;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−дидактические</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Воспитание</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звуковой</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культуры</w:t>
      </w:r>
      <w:r w:rsidR="006310D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Направления</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формированию</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звуковой</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культуры</w:t>
      </w:r>
      <w:r w:rsidR="006310D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p>
    <w:p w:rsidR="00D42DDB" w:rsidRPr="00D42DDB" w:rsidRDefault="00D42DDB" w:rsidP="00DE657E">
      <w:pPr>
        <w:widowControl w:val="0"/>
        <w:numPr>
          <w:ilvl w:val="0"/>
          <w:numId w:val="56"/>
        </w:numPr>
        <w:tabs>
          <w:tab w:val="left" w:pos="40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 правильного звукопроизношения и словопроизношения, развитие речевого</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слуха,</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речевого дыхания;</w:t>
      </w:r>
    </w:p>
    <w:p w:rsidR="00D42DDB" w:rsidRPr="00D42DDB" w:rsidRDefault="00D42DDB" w:rsidP="00DE657E">
      <w:pPr>
        <w:widowControl w:val="0"/>
        <w:numPr>
          <w:ilvl w:val="0"/>
          <w:numId w:val="56"/>
        </w:numPr>
        <w:tabs>
          <w:tab w:val="left" w:pos="51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Выработка</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дикции</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(четкого</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внятного</w:t>
      </w:r>
      <w:r w:rsidR="006310D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произношения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звука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отдельности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фразы 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целом);</w:t>
      </w:r>
    </w:p>
    <w:p w:rsidR="00D42DDB" w:rsidRPr="00D42DDB" w:rsidRDefault="00D42DDB" w:rsidP="00DE657E">
      <w:pPr>
        <w:widowControl w:val="0"/>
        <w:numPr>
          <w:ilvl w:val="0"/>
          <w:numId w:val="56"/>
        </w:numPr>
        <w:tabs>
          <w:tab w:val="left" w:pos="402"/>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Воспитание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культуры</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части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этикета;</w:t>
      </w:r>
    </w:p>
    <w:p w:rsidR="00D42DDB" w:rsidRPr="00D42DDB" w:rsidRDefault="00D42DDB" w:rsidP="00DE657E">
      <w:pPr>
        <w:widowControl w:val="0"/>
        <w:numPr>
          <w:ilvl w:val="0"/>
          <w:numId w:val="56"/>
        </w:numPr>
        <w:tabs>
          <w:tab w:val="left" w:pos="471"/>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выразительности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речи-умения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пользоваться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высотой</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силой</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голоса,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темпом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ритмом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 паузами, интонациями.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Грамматическая</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сторона</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42DDB">
      <w:pPr>
        <w:widowControl w:val="0"/>
        <w:autoSpaceDE w:val="0"/>
        <w:autoSpaceDN w:val="0"/>
        <w:spacing w:before="68"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формированию</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грамматического</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строя</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084D80"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Морфология </w:t>
      </w:r>
      <w:r w:rsidRPr="00D42DDB">
        <w:rPr>
          <w:rFonts w:ascii="Times New Roman" w:eastAsia="Times New Roman" w:hAnsi="Times New Roman" w:cs="Times New Roman"/>
          <w:sz w:val="24"/>
          <w:szCs w:val="24"/>
        </w:rPr>
        <w:t>(строй слова, грамматические формы слова, грамматические значения слова)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Синтаксис</w:t>
      </w:r>
      <w:r w:rsidR="00084D80">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(строй</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предложения,</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строй</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словосочетания</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предложения,</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сочетаемость</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порядок</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следования слов)</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i/>
          <w:sz w:val="24"/>
        </w:rPr>
        <w:t>Словообразование</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(закономерности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базе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другого слова)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Методы</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формирования</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грамматически</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правильной</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084D80"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w:t>
      </w:r>
      <w:r w:rsidR="00D42DDB" w:rsidRPr="00D42DDB">
        <w:rPr>
          <w:rFonts w:ascii="Times New Roman" w:eastAsia="Times New Roman" w:hAnsi="Times New Roman" w:cs="Times New Roman"/>
          <w:sz w:val="24"/>
        </w:rPr>
        <w:t>идактические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игры;</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игры-драматизации;</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словесные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упражнения;</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рассматривание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картин;</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пересказ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коротких рассказов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сказок.</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Развитие</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связной</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речи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Формы</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связной</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E657E">
      <w:pPr>
        <w:widowControl w:val="0"/>
        <w:numPr>
          <w:ilvl w:val="0"/>
          <w:numId w:val="56"/>
        </w:numPr>
        <w:tabs>
          <w:tab w:val="left" w:pos="471"/>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Монологическая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речь</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рассказ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игрушке,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пересказ,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рассказ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картине,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рассказ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опыта, рассказ по серии картин, рассуждения)</w:t>
      </w:r>
    </w:p>
    <w:p w:rsidR="00D42DDB" w:rsidRPr="00D42DDB" w:rsidRDefault="00D42DDB" w:rsidP="00DE657E">
      <w:pPr>
        <w:widowControl w:val="0"/>
        <w:numPr>
          <w:ilvl w:val="0"/>
          <w:numId w:val="56"/>
        </w:numPr>
        <w:tabs>
          <w:tab w:val="left" w:pos="402"/>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Диалогическая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речь(диалог,беседа)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Принципы</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организации</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приобщению</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к</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художественной</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литературе</w:t>
      </w:r>
    </w:p>
    <w:p w:rsidR="00D42DDB" w:rsidRPr="00D42DDB" w:rsidRDefault="00D42DDB" w:rsidP="00DE657E">
      <w:pPr>
        <w:widowControl w:val="0"/>
        <w:numPr>
          <w:ilvl w:val="0"/>
          <w:numId w:val="54"/>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Ежедневное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чтение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вслух</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является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обязательным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рассматривается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традиция.</w:t>
      </w:r>
    </w:p>
    <w:p w:rsidR="00D42DDB" w:rsidRPr="00D42DDB" w:rsidRDefault="00D42DDB" w:rsidP="00DE657E">
      <w:pPr>
        <w:widowControl w:val="0"/>
        <w:numPr>
          <w:ilvl w:val="0"/>
          <w:numId w:val="54"/>
        </w:numPr>
        <w:tabs>
          <w:tab w:val="left" w:pos="543"/>
        </w:tabs>
        <w:autoSpaceDE w:val="0"/>
        <w:autoSpaceDN w:val="0"/>
        <w:spacing w:before="29"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 отборе художественных текстов учитываются предпочтения педагогов и особенностидетей, а также способность книги конкурировать с видеотехникой не только на уровне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 и на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зрительного ряда.</w:t>
      </w:r>
    </w:p>
    <w:p w:rsidR="00D42DDB" w:rsidRPr="00D42DDB" w:rsidRDefault="00D42DDB" w:rsidP="00DE657E">
      <w:pPr>
        <w:widowControl w:val="0"/>
        <w:numPr>
          <w:ilvl w:val="0"/>
          <w:numId w:val="54"/>
        </w:numPr>
        <w:tabs>
          <w:tab w:val="left" w:pos="622"/>
        </w:tabs>
        <w:autoSpaceDE w:val="0"/>
        <w:autoSpaceDN w:val="0"/>
        <w:spacing w:before="26"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поводу</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литературы</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детско-родительских</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проектов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включением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игровой,</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продуктивной,</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коммуникативной,</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познавательно-исследовательской, в ходе чего создаются целостные продукты в виде книг</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самоделок,</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выставок</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макетов,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плакатов,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карт</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схем,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сценариев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викторин, досугов,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детско-родительских</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праздников</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54"/>
        </w:numPr>
        <w:tabs>
          <w:tab w:val="left" w:pos="538"/>
        </w:tabs>
        <w:autoSpaceDE w:val="0"/>
        <w:autoSpaceDN w:val="0"/>
        <w:spacing w:before="2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Отказ от обучающих занятий по ознакомлению с художественной литературой в пользу</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свободного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непринудительного чтения.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Формы</w:t>
      </w:r>
      <w:r w:rsidR="00084D8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работы:</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Чтение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Рассказ</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Беседа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прочитанном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произведении.</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Обсуждение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Инсценирование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произведения.Театрализованная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Игра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сюжета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литературного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Продуктивная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прочитанного.</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Сочинение</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прочитанного.</w:t>
      </w:r>
    </w:p>
    <w:p w:rsidR="00D42DDB" w:rsidRPr="00D42DDB" w:rsidRDefault="00D42DDB" w:rsidP="00DE657E">
      <w:pPr>
        <w:widowControl w:val="0"/>
        <w:numPr>
          <w:ilvl w:val="0"/>
          <w:numId w:val="53"/>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Ситуативная</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беседа</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мотивам</w:t>
      </w:r>
      <w:r w:rsidR="00084D8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прочитанного.</w:t>
      </w:r>
    </w:p>
    <w:p w:rsidR="00D42DDB" w:rsidRPr="00D42DDB" w:rsidRDefault="00D42DDB" w:rsidP="00D42DDB">
      <w:pPr>
        <w:widowControl w:val="0"/>
        <w:autoSpaceDE w:val="0"/>
        <w:autoSpaceDN w:val="0"/>
        <w:spacing w:before="68" w:after="0" w:line="240" w:lineRule="auto"/>
        <w:ind w:right="-1" w:firstLine="426"/>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before="68"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Таблица</w:t>
      </w:r>
      <w:r w:rsidR="00084D8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p>
    <w:p w:rsidR="00D42DDB" w:rsidRPr="00D42DDB" w:rsidRDefault="00D42DDB"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Формы</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работы</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детьми</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по</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образовательной</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области</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«Речевое</w:t>
      </w:r>
      <w:r w:rsidR="00084D8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развитие»</w:t>
      </w:r>
    </w:p>
    <w:p w:rsidR="00D42DDB" w:rsidRPr="00D42DDB" w:rsidRDefault="00D42DDB" w:rsidP="00D42DDB">
      <w:pPr>
        <w:widowControl w:val="0"/>
        <w:autoSpaceDE w:val="0"/>
        <w:autoSpaceDN w:val="0"/>
        <w:spacing w:before="1" w:after="1" w:line="240" w:lineRule="auto"/>
        <w:ind w:right="-1" w:firstLine="426"/>
        <w:rPr>
          <w:rFonts w:ascii="Times New Roman" w:eastAsia="Times New Roman" w:hAnsi="Times New Roman" w:cs="Times New Roman"/>
          <w:b/>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7"/>
        <w:gridCol w:w="1560"/>
        <w:gridCol w:w="2409"/>
        <w:gridCol w:w="2394"/>
        <w:gridCol w:w="1983"/>
      </w:tblGrid>
      <w:tr w:rsidR="00D42DDB" w:rsidRPr="00D42DDB" w:rsidTr="00D42DDB">
        <w:trPr>
          <w:trHeight w:val="460"/>
        </w:trPr>
        <w:tc>
          <w:tcPr>
            <w:tcW w:w="1547" w:type="dxa"/>
          </w:tcPr>
          <w:p w:rsidR="00D42DDB" w:rsidRPr="00D42DDB" w:rsidRDefault="00D42DDB" w:rsidP="00D42DDB">
            <w:pPr>
              <w:spacing w:line="225" w:lineRule="exact"/>
              <w:ind w:right="-1" w:firstLine="426"/>
              <w:rPr>
                <w:rFonts w:ascii="Times New Roman" w:eastAsia="Times New Roman" w:hAnsi="Times New Roman" w:cs="Times New Roman"/>
                <w:sz w:val="20"/>
              </w:rPr>
            </w:pPr>
            <w:r w:rsidRPr="00D42DDB">
              <w:rPr>
                <w:rFonts w:ascii="Times New Roman" w:eastAsia="Times New Roman" w:hAnsi="Times New Roman" w:cs="Times New Roman"/>
                <w:sz w:val="20"/>
              </w:rPr>
              <w:t>Содержание</w:t>
            </w:r>
          </w:p>
        </w:tc>
        <w:tc>
          <w:tcPr>
            <w:tcW w:w="1560" w:type="dxa"/>
          </w:tcPr>
          <w:p w:rsidR="00D42DDB" w:rsidRPr="00D42DDB" w:rsidRDefault="00D42DDB" w:rsidP="00D42DDB">
            <w:pPr>
              <w:spacing w:line="225" w:lineRule="exact"/>
              <w:ind w:right="-1" w:firstLine="426"/>
              <w:rPr>
                <w:rFonts w:ascii="Times New Roman" w:eastAsia="Times New Roman" w:hAnsi="Times New Roman" w:cs="Times New Roman"/>
                <w:sz w:val="20"/>
              </w:rPr>
            </w:pPr>
            <w:r w:rsidRPr="00D42DDB">
              <w:rPr>
                <w:rFonts w:ascii="Times New Roman" w:eastAsia="Times New Roman" w:hAnsi="Times New Roman" w:cs="Times New Roman"/>
                <w:sz w:val="20"/>
              </w:rPr>
              <w:t>Возраст</w:t>
            </w:r>
          </w:p>
        </w:tc>
        <w:tc>
          <w:tcPr>
            <w:tcW w:w="2409" w:type="dxa"/>
          </w:tcPr>
          <w:p w:rsidR="00D42DDB" w:rsidRPr="00D42DDB" w:rsidRDefault="00D42DDB" w:rsidP="00D42DDB">
            <w:pPr>
              <w:spacing w:line="225" w:lineRule="exact"/>
              <w:ind w:right="-1" w:firstLine="426"/>
              <w:rPr>
                <w:rFonts w:ascii="Times New Roman" w:eastAsia="Times New Roman" w:hAnsi="Times New Roman" w:cs="Times New Roman"/>
                <w:sz w:val="20"/>
              </w:rPr>
            </w:pPr>
            <w:r w:rsidRPr="00D42DDB">
              <w:rPr>
                <w:rFonts w:ascii="Times New Roman" w:eastAsia="Times New Roman" w:hAnsi="Times New Roman" w:cs="Times New Roman"/>
                <w:sz w:val="20"/>
              </w:rPr>
              <w:t>Совместнаядеятельность</w:t>
            </w:r>
          </w:p>
        </w:tc>
        <w:tc>
          <w:tcPr>
            <w:tcW w:w="2394" w:type="dxa"/>
          </w:tcPr>
          <w:p w:rsidR="00D42DDB" w:rsidRPr="00D42DDB" w:rsidRDefault="00D42DDB" w:rsidP="00D42DDB">
            <w:pPr>
              <w:spacing w:line="225" w:lineRule="exact"/>
              <w:ind w:right="-1" w:firstLine="426"/>
              <w:rPr>
                <w:rFonts w:ascii="Times New Roman" w:eastAsia="Times New Roman" w:hAnsi="Times New Roman" w:cs="Times New Roman"/>
                <w:sz w:val="20"/>
              </w:rPr>
            </w:pPr>
            <w:r w:rsidRPr="00D42DDB">
              <w:rPr>
                <w:rFonts w:ascii="Times New Roman" w:eastAsia="Times New Roman" w:hAnsi="Times New Roman" w:cs="Times New Roman"/>
                <w:sz w:val="20"/>
              </w:rPr>
              <w:t>Режимныемоменты</w:t>
            </w:r>
          </w:p>
        </w:tc>
        <w:tc>
          <w:tcPr>
            <w:tcW w:w="1983" w:type="dxa"/>
          </w:tcPr>
          <w:p w:rsidR="00D42DDB" w:rsidRPr="00D42DDB" w:rsidRDefault="00D42DDB" w:rsidP="00D42DDB">
            <w:pPr>
              <w:spacing w:line="225" w:lineRule="exact"/>
              <w:ind w:right="-1" w:firstLine="426"/>
              <w:rPr>
                <w:rFonts w:ascii="Times New Roman" w:eastAsia="Times New Roman" w:hAnsi="Times New Roman" w:cs="Times New Roman"/>
                <w:sz w:val="20"/>
              </w:rPr>
            </w:pPr>
            <w:r w:rsidRPr="00D42DDB">
              <w:rPr>
                <w:rFonts w:ascii="Times New Roman" w:eastAsia="Times New Roman" w:hAnsi="Times New Roman" w:cs="Times New Roman"/>
                <w:sz w:val="20"/>
              </w:rPr>
              <w:t>Самостоятельная</w:t>
            </w:r>
          </w:p>
          <w:p w:rsidR="00D42DDB" w:rsidRPr="00D42DDB" w:rsidRDefault="00D42DDB" w:rsidP="00D42DDB">
            <w:pPr>
              <w:spacing w:line="215" w:lineRule="exact"/>
              <w:ind w:right="-1" w:firstLine="426"/>
              <w:rPr>
                <w:rFonts w:ascii="Times New Roman" w:eastAsia="Times New Roman" w:hAnsi="Times New Roman" w:cs="Times New Roman"/>
                <w:sz w:val="20"/>
              </w:rPr>
            </w:pPr>
            <w:r w:rsidRPr="00D42DDB">
              <w:rPr>
                <w:rFonts w:ascii="Times New Roman" w:eastAsia="Times New Roman" w:hAnsi="Times New Roman" w:cs="Times New Roman"/>
                <w:sz w:val="20"/>
              </w:rPr>
              <w:t>деятельность</w:t>
            </w:r>
          </w:p>
        </w:tc>
      </w:tr>
      <w:tr w:rsidR="00D42DDB" w:rsidRPr="00D42DDB" w:rsidTr="00D42DDB">
        <w:trPr>
          <w:trHeight w:val="6609"/>
        </w:trPr>
        <w:tc>
          <w:tcPr>
            <w:tcW w:w="1547" w:type="dxa"/>
            <w:vMerge w:val="restart"/>
          </w:tcPr>
          <w:p w:rsidR="00D42DDB" w:rsidRPr="00F9241F" w:rsidRDefault="00D42DDB" w:rsidP="00D42DDB">
            <w:pPr>
              <w:spacing w:line="212" w:lineRule="exact"/>
              <w:ind w:right="-1" w:firstLine="142"/>
              <w:rPr>
                <w:rFonts w:ascii="Times New Roman" w:eastAsia="Times New Roman" w:hAnsi="Times New Roman" w:cs="Times New Roman"/>
                <w:b/>
                <w:sz w:val="20"/>
                <w:lang w:val="ru-RU"/>
              </w:rPr>
            </w:pPr>
            <w:r w:rsidRPr="00F9241F">
              <w:rPr>
                <w:rFonts w:ascii="Times New Roman" w:eastAsia="Times New Roman" w:hAnsi="Times New Roman" w:cs="Times New Roman"/>
                <w:b/>
                <w:sz w:val="20"/>
                <w:lang w:val="ru-RU"/>
              </w:rPr>
              <w:t>Развитие</w:t>
            </w:r>
          </w:p>
          <w:p w:rsidR="00D42DDB" w:rsidRPr="00F9241F" w:rsidRDefault="00D42DDB" w:rsidP="00D42DDB">
            <w:pPr>
              <w:spacing w:line="210" w:lineRule="exact"/>
              <w:ind w:right="-1" w:firstLine="142"/>
              <w:rPr>
                <w:rFonts w:ascii="Times New Roman" w:eastAsia="Times New Roman" w:hAnsi="Times New Roman" w:cs="Times New Roman"/>
                <w:b/>
                <w:sz w:val="20"/>
                <w:lang w:val="ru-RU"/>
              </w:rPr>
            </w:pPr>
            <w:r w:rsidRPr="00F9241F">
              <w:rPr>
                <w:rFonts w:ascii="Times New Roman" w:eastAsia="Times New Roman" w:hAnsi="Times New Roman" w:cs="Times New Roman"/>
                <w:b/>
                <w:sz w:val="20"/>
                <w:lang w:val="ru-RU"/>
              </w:rPr>
              <w:t>свободного</w:t>
            </w:r>
          </w:p>
          <w:p w:rsidR="00D42DDB" w:rsidRPr="00F9241F" w:rsidRDefault="00D42DDB" w:rsidP="00D42DDB">
            <w:pPr>
              <w:spacing w:line="210" w:lineRule="exact"/>
              <w:ind w:right="-1" w:firstLine="142"/>
              <w:rPr>
                <w:rFonts w:ascii="Times New Roman" w:eastAsia="Times New Roman" w:hAnsi="Times New Roman" w:cs="Times New Roman"/>
                <w:b/>
                <w:sz w:val="20"/>
                <w:lang w:val="ru-RU"/>
              </w:rPr>
            </w:pPr>
            <w:r w:rsidRPr="00F9241F">
              <w:rPr>
                <w:rFonts w:ascii="Times New Roman" w:eastAsia="Times New Roman" w:hAnsi="Times New Roman" w:cs="Times New Roman"/>
                <w:b/>
                <w:sz w:val="20"/>
                <w:lang w:val="ru-RU"/>
              </w:rPr>
              <w:t>общениясо</w:t>
            </w:r>
          </w:p>
          <w:p w:rsidR="00D42DDB" w:rsidRPr="00F9241F" w:rsidRDefault="00D42DDB" w:rsidP="00D42DDB">
            <w:pPr>
              <w:spacing w:line="210" w:lineRule="exact"/>
              <w:ind w:right="-1" w:firstLine="142"/>
              <w:rPr>
                <w:rFonts w:ascii="Times New Roman" w:eastAsia="Times New Roman" w:hAnsi="Times New Roman" w:cs="Times New Roman"/>
                <w:b/>
                <w:sz w:val="20"/>
                <w:lang w:val="ru-RU"/>
              </w:rPr>
            </w:pPr>
            <w:r w:rsidRPr="00F9241F">
              <w:rPr>
                <w:rFonts w:ascii="Times New Roman" w:eastAsia="Times New Roman" w:hAnsi="Times New Roman" w:cs="Times New Roman"/>
                <w:b/>
                <w:sz w:val="20"/>
                <w:lang w:val="ru-RU"/>
              </w:rPr>
              <w:t>взрослымии</w:t>
            </w:r>
          </w:p>
          <w:p w:rsidR="00D42DDB" w:rsidRPr="00F9241F" w:rsidRDefault="00D42DDB" w:rsidP="00D42DDB">
            <w:pPr>
              <w:spacing w:line="209" w:lineRule="exact"/>
              <w:ind w:right="-1" w:firstLine="142"/>
              <w:rPr>
                <w:rFonts w:ascii="Times New Roman" w:eastAsia="Times New Roman" w:hAnsi="Times New Roman" w:cs="Times New Roman"/>
                <w:b/>
                <w:sz w:val="20"/>
                <w:lang w:val="ru-RU"/>
              </w:rPr>
            </w:pPr>
            <w:r w:rsidRPr="00F9241F">
              <w:rPr>
                <w:rFonts w:ascii="Times New Roman" w:eastAsia="Times New Roman" w:hAnsi="Times New Roman" w:cs="Times New Roman"/>
                <w:b/>
                <w:sz w:val="20"/>
                <w:lang w:val="ru-RU"/>
              </w:rPr>
              <w:t>детьми</w:t>
            </w:r>
          </w:p>
        </w:tc>
        <w:tc>
          <w:tcPr>
            <w:tcW w:w="1560" w:type="dxa"/>
          </w:tcPr>
          <w:p w:rsidR="00D42DDB" w:rsidRPr="00D42DDB" w:rsidRDefault="00D42DDB" w:rsidP="00D42DDB">
            <w:pPr>
              <w:spacing w:line="213" w:lineRule="exact"/>
              <w:ind w:right="-1" w:firstLine="142"/>
              <w:rPr>
                <w:rFonts w:ascii="Times New Roman" w:eastAsia="Times New Roman" w:hAnsi="Times New Roman" w:cs="Times New Roman"/>
                <w:sz w:val="20"/>
              </w:rPr>
            </w:pPr>
            <w:r w:rsidRPr="00D42DDB">
              <w:rPr>
                <w:rFonts w:ascii="Times New Roman" w:eastAsia="Times New Roman" w:hAnsi="Times New Roman" w:cs="Times New Roman"/>
                <w:sz w:val="20"/>
              </w:rPr>
              <w:t>2-5</w:t>
            </w:r>
            <w:r w:rsidR="00084D8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лет,</w:t>
            </w:r>
          </w:p>
          <w:p w:rsidR="00D42DDB" w:rsidRPr="00D42DDB" w:rsidRDefault="00D42DDB" w:rsidP="00D42DDB">
            <w:pPr>
              <w:spacing w:line="210" w:lineRule="exact"/>
              <w:ind w:right="-1" w:firstLine="142"/>
              <w:rPr>
                <w:rFonts w:ascii="Times New Roman" w:eastAsia="Times New Roman" w:hAnsi="Times New Roman" w:cs="Times New Roman"/>
                <w:sz w:val="20"/>
              </w:rPr>
            </w:pPr>
            <w:r w:rsidRPr="00D42DDB">
              <w:rPr>
                <w:rFonts w:ascii="Times New Roman" w:eastAsia="Times New Roman" w:hAnsi="Times New Roman" w:cs="Times New Roman"/>
                <w:sz w:val="20"/>
              </w:rPr>
              <w:t>младшая,</w:t>
            </w:r>
          </w:p>
          <w:p w:rsidR="00D42DDB" w:rsidRPr="00D42DDB" w:rsidRDefault="00D42DDB" w:rsidP="00D42DDB">
            <w:pPr>
              <w:spacing w:line="210" w:lineRule="exact"/>
              <w:ind w:right="-1" w:firstLine="142"/>
              <w:rPr>
                <w:rFonts w:ascii="Times New Roman" w:eastAsia="Times New Roman" w:hAnsi="Times New Roman" w:cs="Times New Roman"/>
                <w:sz w:val="20"/>
              </w:rPr>
            </w:pPr>
            <w:r w:rsidRPr="00D42DDB">
              <w:rPr>
                <w:rFonts w:ascii="Times New Roman" w:eastAsia="Times New Roman" w:hAnsi="Times New Roman" w:cs="Times New Roman"/>
                <w:sz w:val="20"/>
              </w:rPr>
              <w:t>средняя</w:t>
            </w:r>
          </w:p>
          <w:p w:rsidR="00D42DDB" w:rsidRPr="00D42DDB" w:rsidRDefault="00D42DDB" w:rsidP="00D42DDB">
            <w:pPr>
              <w:spacing w:line="210" w:lineRule="exact"/>
              <w:ind w:right="-1" w:firstLine="142"/>
              <w:rPr>
                <w:rFonts w:ascii="Times New Roman" w:eastAsia="Times New Roman" w:hAnsi="Times New Roman" w:cs="Times New Roman"/>
                <w:sz w:val="20"/>
              </w:rPr>
            </w:pPr>
            <w:r w:rsidRPr="00D42DDB">
              <w:rPr>
                <w:rFonts w:ascii="Times New Roman" w:eastAsia="Times New Roman" w:hAnsi="Times New Roman" w:cs="Times New Roman"/>
                <w:sz w:val="20"/>
              </w:rPr>
              <w:t>группы</w:t>
            </w:r>
          </w:p>
        </w:tc>
        <w:tc>
          <w:tcPr>
            <w:tcW w:w="2409" w:type="dxa"/>
          </w:tcPr>
          <w:p w:rsidR="00D42DDB" w:rsidRPr="00084D80" w:rsidRDefault="00D42DDB" w:rsidP="00D42DDB">
            <w:pPr>
              <w:spacing w:line="213"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Эмоционально-</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практическое</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взаимодействие</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с</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предметамии</w:t>
            </w:r>
          </w:p>
          <w:p w:rsidR="00D42DDB" w:rsidRPr="00084D80" w:rsidRDefault="00D42DDB" w:rsidP="00D42DDB">
            <w:pPr>
              <w:spacing w:line="209"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сюжетными</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игрушками).</w:t>
            </w:r>
          </w:p>
          <w:p w:rsidR="00D42DDB" w:rsidRPr="00084D80" w:rsidRDefault="00D42DDB" w:rsidP="00D42DDB">
            <w:pPr>
              <w:spacing w:line="207"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Обучающие</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с</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использованием</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предметов</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игрушек.</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Коммуникативные</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игры</w:t>
            </w:r>
          </w:p>
          <w:p w:rsidR="00D42DDB" w:rsidRPr="00084D80" w:rsidRDefault="00084D80"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С</w:t>
            </w:r>
            <w:r>
              <w:rPr>
                <w:rFonts w:ascii="Times New Roman" w:eastAsia="Times New Roman" w:hAnsi="Times New Roman" w:cs="Times New Roman"/>
                <w:sz w:val="20"/>
                <w:lang w:val="ru-RU"/>
              </w:rPr>
              <w:t xml:space="preserve"> </w:t>
            </w:r>
            <w:r w:rsidR="00D42DDB" w:rsidRPr="00084D80">
              <w:rPr>
                <w:rFonts w:ascii="Times New Roman" w:eastAsia="Times New Roman" w:hAnsi="Times New Roman" w:cs="Times New Roman"/>
                <w:sz w:val="20"/>
                <w:lang w:val="ru-RU"/>
              </w:rPr>
              <w:t>включением</w:t>
            </w:r>
            <w:r>
              <w:rPr>
                <w:rFonts w:ascii="Times New Roman" w:eastAsia="Times New Roman" w:hAnsi="Times New Roman" w:cs="Times New Roman"/>
                <w:sz w:val="20"/>
                <w:lang w:val="ru-RU"/>
              </w:rPr>
              <w:t xml:space="preserve"> </w:t>
            </w:r>
            <w:r w:rsidR="00D42DDB" w:rsidRPr="00084D80">
              <w:rPr>
                <w:rFonts w:ascii="Times New Roman" w:eastAsia="Times New Roman" w:hAnsi="Times New Roman" w:cs="Times New Roman"/>
                <w:sz w:val="20"/>
                <w:lang w:val="ru-RU"/>
              </w:rPr>
              <w:t>малых</w:t>
            </w:r>
          </w:p>
          <w:p w:rsidR="00D42DDB" w:rsidRPr="00084D80" w:rsidRDefault="00084D80" w:rsidP="00D42DDB">
            <w:pPr>
              <w:spacing w:line="209"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Ф</w:t>
            </w:r>
            <w:r w:rsidR="00D42DDB" w:rsidRPr="00084D80">
              <w:rPr>
                <w:rFonts w:ascii="Times New Roman" w:eastAsia="Times New Roman" w:hAnsi="Times New Roman" w:cs="Times New Roman"/>
                <w:sz w:val="20"/>
                <w:lang w:val="ru-RU"/>
              </w:rPr>
              <w:t>ольклорных</w:t>
            </w:r>
            <w:r>
              <w:rPr>
                <w:rFonts w:ascii="Times New Roman" w:eastAsia="Times New Roman" w:hAnsi="Times New Roman" w:cs="Times New Roman"/>
                <w:sz w:val="20"/>
                <w:lang w:val="ru-RU"/>
              </w:rPr>
              <w:t xml:space="preserve"> </w:t>
            </w:r>
            <w:r w:rsidR="00D42DDB" w:rsidRPr="00084D80">
              <w:rPr>
                <w:rFonts w:ascii="Times New Roman" w:eastAsia="Times New Roman" w:hAnsi="Times New Roman" w:cs="Times New Roman"/>
                <w:sz w:val="20"/>
                <w:lang w:val="ru-RU"/>
              </w:rPr>
              <w:t>форм</w:t>
            </w:r>
          </w:p>
          <w:p w:rsidR="00D42DDB" w:rsidRPr="00084D80" w:rsidRDefault="00D42DDB" w:rsidP="00D42DDB">
            <w:pPr>
              <w:spacing w:line="209"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(потешки,прибаутки,</w:t>
            </w:r>
          </w:p>
          <w:p w:rsidR="00D42DDB" w:rsidRPr="00ED4D46" w:rsidRDefault="00D42DDB" w:rsidP="00D42DDB">
            <w:pPr>
              <w:spacing w:line="211"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пестушки,колыбельные)</w:t>
            </w:r>
          </w:p>
          <w:p w:rsidR="00D42DDB" w:rsidRPr="00ED4D46" w:rsidRDefault="00D42DDB" w:rsidP="00D42DDB">
            <w:pPr>
              <w:spacing w:line="211"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Сюжетно-ролевая</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игра.</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Игра-драматизация.</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Работа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книжном</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уголке</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Чтение,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рассматривание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иллюстраций</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Сценарии</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активизирующего</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общения.</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Речевое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стимулирование</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(повторение,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объяснение,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обсуждение,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побуждение,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напоминание,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уточнение)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Беседа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опорой</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на</w:t>
            </w:r>
          </w:p>
          <w:p w:rsidR="00D42DDB" w:rsidRPr="00ED4D46" w:rsidRDefault="00084D80"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З</w:t>
            </w:r>
            <w:r w:rsidR="00D42DDB" w:rsidRPr="00ED4D46">
              <w:rPr>
                <w:rFonts w:ascii="Times New Roman" w:eastAsia="Times New Roman" w:hAnsi="Times New Roman" w:cs="Times New Roman"/>
                <w:sz w:val="20"/>
                <w:lang w:val="ru-RU"/>
              </w:rPr>
              <w:t>рительное</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восприятие</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и</w:t>
            </w:r>
          </w:p>
          <w:p w:rsidR="00D42DDB" w:rsidRPr="00ED4D46" w:rsidRDefault="00084D80"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Б</w:t>
            </w:r>
            <w:r w:rsidR="00D42DDB" w:rsidRPr="00ED4D46">
              <w:rPr>
                <w:rFonts w:ascii="Times New Roman" w:eastAsia="Times New Roman" w:hAnsi="Times New Roman" w:cs="Times New Roman"/>
                <w:sz w:val="20"/>
                <w:lang w:val="ru-RU"/>
              </w:rPr>
              <w:t>ез</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опоры</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на</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него.</w:t>
            </w:r>
          </w:p>
          <w:p w:rsidR="00D42DDB" w:rsidRPr="00084D80" w:rsidRDefault="00D42DDB" w:rsidP="00D42DDB">
            <w:pPr>
              <w:spacing w:line="211"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Хороводные,</w:t>
            </w:r>
          </w:p>
          <w:p w:rsidR="00D42DDB" w:rsidRPr="00084D80" w:rsidRDefault="00084D80"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П</w:t>
            </w:r>
            <w:r w:rsidR="00D42DDB" w:rsidRPr="00084D80">
              <w:rPr>
                <w:rFonts w:ascii="Times New Roman" w:eastAsia="Times New Roman" w:hAnsi="Times New Roman" w:cs="Times New Roman"/>
                <w:sz w:val="20"/>
                <w:lang w:val="ru-RU"/>
              </w:rPr>
              <w:t>альчиковые</w:t>
            </w:r>
            <w:r>
              <w:rPr>
                <w:rFonts w:ascii="Times New Roman" w:eastAsia="Times New Roman" w:hAnsi="Times New Roman" w:cs="Times New Roman"/>
                <w:sz w:val="20"/>
                <w:lang w:val="ru-RU"/>
              </w:rPr>
              <w:t xml:space="preserve"> </w:t>
            </w:r>
            <w:r w:rsidR="00D42DDB" w:rsidRPr="00084D80">
              <w:rPr>
                <w:rFonts w:ascii="Times New Roman" w:eastAsia="Times New Roman" w:hAnsi="Times New Roman" w:cs="Times New Roman"/>
                <w:sz w:val="20"/>
                <w:lang w:val="ru-RU"/>
              </w:rPr>
              <w:t>игры.</w:t>
            </w:r>
          </w:p>
        </w:tc>
        <w:tc>
          <w:tcPr>
            <w:tcW w:w="2394" w:type="dxa"/>
          </w:tcPr>
          <w:p w:rsidR="00D42DDB" w:rsidRPr="00ED4D46" w:rsidRDefault="00D42DDB" w:rsidP="00D42DDB">
            <w:pPr>
              <w:spacing w:line="213"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Речевое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стимулирование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(повторение,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объяснение,</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обсуждение,</w:t>
            </w:r>
          </w:p>
          <w:p w:rsidR="00D42DDB" w:rsidRPr="00ED4D46" w:rsidRDefault="00D42DDB" w:rsidP="00D42DDB">
            <w:pPr>
              <w:spacing w:line="207"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побуждение,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уточнение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напоминание)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Формирование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элементарного</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реплицирования.</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Беседа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опорой</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на</w:t>
            </w:r>
          </w:p>
          <w:p w:rsidR="00D42DDB" w:rsidRPr="00ED4D46" w:rsidRDefault="00D42DDB" w:rsidP="00D42DDB">
            <w:pPr>
              <w:spacing w:line="211"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зрительное</w:t>
            </w:r>
          </w:p>
          <w:p w:rsidR="00D42DDB" w:rsidRPr="00ED4D46" w:rsidRDefault="00D42DDB" w:rsidP="00D42DDB">
            <w:pPr>
              <w:spacing w:line="211"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восприятие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без</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опорына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него.</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Хороводные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игры,</w:t>
            </w:r>
          </w:p>
          <w:p w:rsidR="00D42DDB" w:rsidRPr="00ED4D46" w:rsidRDefault="00084D80"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w:t>
            </w:r>
            <w:r w:rsidR="00D42DDB" w:rsidRPr="00ED4D46">
              <w:rPr>
                <w:rFonts w:ascii="Times New Roman" w:eastAsia="Times New Roman" w:hAnsi="Times New Roman" w:cs="Times New Roman"/>
                <w:sz w:val="20"/>
                <w:lang w:val="ru-RU"/>
              </w:rPr>
              <w:t>альчиковые</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игры.</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Образцы</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коммуникативных</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кодов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взрослого.</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Тематические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досуги.</w:t>
            </w:r>
          </w:p>
        </w:tc>
        <w:tc>
          <w:tcPr>
            <w:tcW w:w="1983" w:type="dxa"/>
          </w:tcPr>
          <w:p w:rsidR="00D42DDB" w:rsidRPr="00ED4D46" w:rsidRDefault="00D42DDB" w:rsidP="00D42DDB">
            <w:pPr>
              <w:spacing w:line="213"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Содержательное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игровое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взаимодействие</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детей</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(совместные</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w:t>
            </w:r>
          </w:p>
          <w:p w:rsidR="00D42DDB" w:rsidRPr="00ED4D46" w:rsidRDefault="00D42DDB" w:rsidP="00D42DDB">
            <w:pPr>
              <w:spacing w:line="207"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использованием</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предметов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игрушек)</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Совместная</w:t>
            </w:r>
          </w:p>
          <w:p w:rsidR="00D42DDB" w:rsidRPr="00ED4D46" w:rsidRDefault="00084D80"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w:t>
            </w:r>
            <w:r w:rsidR="00D42DDB" w:rsidRPr="00ED4D46">
              <w:rPr>
                <w:rFonts w:ascii="Times New Roman" w:eastAsia="Times New Roman" w:hAnsi="Times New Roman" w:cs="Times New Roman"/>
                <w:sz w:val="20"/>
                <w:lang w:val="ru-RU"/>
              </w:rPr>
              <w:t>редметная</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и</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продуктивная</w:t>
            </w:r>
          </w:p>
          <w:p w:rsidR="00D42DDB" w:rsidRPr="00ED4D46" w:rsidRDefault="00D42DDB"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деятельность</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детей</w:t>
            </w:r>
          </w:p>
          <w:p w:rsidR="00D42DDB" w:rsidRPr="00ED4D46" w:rsidRDefault="00D42DDB" w:rsidP="00D42DDB">
            <w:pPr>
              <w:spacing w:line="211"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(коллективный</w:t>
            </w:r>
          </w:p>
          <w:p w:rsidR="00D42DDB" w:rsidRPr="00ED4D46" w:rsidRDefault="00D42DDB" w:rsidP="00D42DDB">
            <w:pPr>
              <w:spacing w:line="211"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монолог).</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Игра-драматизация</w:t>
            </w:r>
          </w:p>
          <w:p w:rsidR="00D42DDB" w:rsidRPr="00ED4D46" w:rsidRDefault="00084D80"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использованием</w:t>
            </w:r>
          </w:p>
          <w:p w:rsidR="00D42DDB" w:rsidRPr="00ED4D46" w:rsidRDefault="00084D80" w:rsidP="00D42DDB">
            <w:pPr>
              <w:spacing w:line="20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w:t>
            </w:r>
            <w:r w:rsidR="00D42DDB" w:rsidRPr="00ED4D46">
              <w:rPr>
                <w:rFonts w:ascii="Times New Roman" w:eastAsia="Times New Roman" w:hAnsi="Times New Roman" w:cs="Times New Roman"/>
                <w:sz w:val="20"/>
                <w:lang w:val="ru-RU"/>
              </w:rPr>
              <w:t>азных</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видов</w:t>
            </w:r>
          </w:p>
          <w:p w:rsidR="00D42DDB" w:rsidRPr="00ED4D46" w:rsidRDefault="00084D80"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Т</w:t>
            </w:r>
            <w:r w:rsidR="00D42DDB" w:rsidRPr="00ED4D46">
              <w:rPr>
                <w:rFonts w:ascii="Times New Roman" w:eastAsia="Times New Roman" w:hAnsi="Times New Roman" w:cs="Times New Roman"/>
                <w:sz w:val="20"/>
                <w:lang w:val="ru-RU"/>
              </w:rPr>
              <w:t>еатров</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(театр</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на</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банках,</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ложках</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w:t>
            </w:r>
          </w:p>
          <w:p w:rsidR="00D42DDB" w:rsidRPr="00ED4D46" w:rsidRDefault="00D42DDB" w:rsidP="00D42DDB">
            <w:pPr>
              <w:spacing w:line="21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т.п.)</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парахи</w:t>
            </w:r>
          </w:p>
          <w:p w:rsidR="00D42DDB" w:rsidRPr="00084D80" w:rsidRDefault="00084D80" w:rsidP="00D42DDB">
            <w:pPr>
              <w:spacing w:line="209"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С</w:t>
            </w:r>
            <w:r w:rsidR="00D42DDB" w:rsidRPr="00084D80">
              <w:rPr>
                <w:rFonts w:ascii="Times New Roman" w:eastAsia="Times New Roman" w:hAnsi="Times New Roman" w:cs="Times New Roman"/>
                <w:sz w:val="20"/>
                <w:lang w:val="ru-RU"/>
              </w:rPr>
              <w:t>овместные</w:t>
            </w:r>
            <w:r>
              <w:rPr>
                <w:rFonts w:ascii="Times New Roman" w:eastAsia="Times New Roman" w:hAnsi="Times New Roman" w:cs="Times New Roman"/>
                <w:sz w:val="20"/>
                <w:lang w:val="ru-RU"/>
              </w:rPr>
              <w:t xml:space="preserve"> </w:t>
            </w:r>
            <w:r w:rsidR="00D42DDB" w:rsidRPr="00084D80">
              <w:rPr>
                <w:rFonts w:ascii="Times New Roman" w:eastAsia="Times New Roman" w:hAnsi="Times New Roman" w:cs="Times New Roman"/>
                <w:sz w:val="20"/>
                <w:lang w:val="ru-RU"/>
              </w:rPr>
              <w:t>игры</w:t>
            </w:r>
          </w:p>
          <w:p w:rsidR="00D42DDB" w:rsidRPr="00084D80" w:rsidRDefault="00D42DDB" w:rsidP="00D42DDB">
            <w:pPr>
              <w:spacing w:line="209"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(коллективный</w:t>
            </w:r>
          </w:p>
          <w:p w:rsidR="00D42DDB" w:rsidRPr="00084D80" w:rsidRDefault="00D42DDB" w:rsidP="00D42DDB">
            <w:pPr>
              <w:spacing w:line="21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монолог)</w:t>
            </w:r>
          </w:p>
        </w:tc>
      </w:tr>
      <w:tr w:rsidR="00D42DDB" w:rsidRPr="00D42DDB" w:rsidTr="00D42DDB">
        <w:trPr>
          <w:trHeight w:val="3392"/>
        </w:trPr>
        <w:tc>
          <w:tcPr>
            <w:tcW w:w="1547" w:type="dxa"/>
            <w:vMerge/>
          </w:tcPr>
          <w:p w:rsidR="00D42DDB" w:rsidRPr="00084D80" w:rsidRDefault="00D42DDB" w:rsidP="00D42DDB">
            <w:pPr>
              <w:ind w:right="-1" w:firstLine="142"/>
              <w:rPr>
                <w:rFonts w:ascii="Times New Roman" w:eastAsia="Times New Roman" w:hAnsi="Times New Roman" w:cs="Times New Roman"/>
                <w:sz w:val="20"/>
                <w:lang w:val="ru-RU"/>
              </w:rPr>
            </w:pPr>
          </w:p>
        </w:tc>
        <w:tc>
          <w:tcPr>
            <w:tcW w:w="1560" w:type="dxa"/>
          </w:tcPr>
          <w:p w:rsidR="00D42DDB" w:rsidRPr="00ED4D46" w:rsidRDefault="00D42DDB" w:rsidP="00D42DDB">
            <w:pPr>
              <w:spacing w:line="205"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5-7</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лет,</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старшая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w w:val="99"/>
                <w:sz w:val="20"/>
                <w:lang w:val="ru-RU"/>
              </w:rPr>
              <w:t>и</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подгот.</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школе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группы</w:t>
            </w:r>
          </w:p>
        </w:tc>
        <w:tc>
          <w:tcPr>
            <w:tcW w:w="2409" w:type="dxa"/>
          </w:tcPr>
          <w:p w:rsidR="00D42DDB" w:rsidRPr="00ED4D46" w:rsidRDefault="00D42DDB" w:rsidP="00D42DDB">
            <w:pPr>
              <w:spacing w:line="205"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Имитативные</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упражнения,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пластические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этюды.</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Сценарии</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активизирующего</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общения.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Чтение,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рассматривание</w:t>
            </w:r>
          </w:p>
          <w:p w:rsidR="00D42DDB" w:rsidRPr="00ED4D46" w:rsidRDefault="00084D80"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w:t>
            </w:r>
            <w:r w:rsidR="00D42DDB" w:rsidRPr="00ED4D46">
              <w:rPr>
                <w:rFonts w:ascii="Times New Roman" w:eastAsia="Times New Roman" w:hAnsi="Times New Roman" w:cs="Times New Roman"/>
                <w:sz w:val="20"/>
                <w:lang w:val="ru-RU"/>
              </w:rPr>
              <w:t>ллюстраций</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(беседа.)</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Коммуникативные</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тренинги.</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Совместная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продуктивная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деятельность.</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Работа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книжном</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уголке</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Экскурсии.</w:t>
            </w:r>
          </w:p>
          <w:p w:rsidR="00D42DDB" w:rsidRPr="00084D80" w:rsidRDefault="00D42DDB" w:rsidP="00D42DDB">
            <w:pPr>
              <w:spacing w:line="200"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Проектная</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деятельность</w:t>
            </w:r>
          </w:p>
        </w:tc>
        <w:tc>
          <w:tcPr>
            <w:tcW w:w="2394" w:type="dxa"/>
          </w:tcPr>
          <w:p w:rsidR="00D42DDB" w:rsidRPr="00ED4D46" w:rsidRDefault="00D42DDB" w:rsidP="00D42DDB">
            <w:pPr>
              <w:spacing w:line="205"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Поддержание</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социальногоконтакта</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(фатическая</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беседа,</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эвристическая</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беседа).</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Образцы</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коммуникативных</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кодов</w:t>
            </w:r>
            <w:r w:rsidR="00F9241F">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взрослого.</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Коммуникативные</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тренинги.</w:t>
            </w:r>
          </w:p>
          <w:p w:rsidR="00D42DDB" w:rsidRPr="00CD01F8" w:rsidRDefault="00D42DDB" w:rsidP="00D42DDB">
            <w:pPr>
              <w:spacing w:line="200" w:lineRule="exact"/>
              <w:ind w:right="-1" w:firstLine="142"/>
              <w:rPr>
                <w:rFonts w:ascii="Times New Roman" w:eastAsia="Times New Roman" w:hAnsi="Times New Roman" w:cs="Times New Roman"/>
                <w:sz w:val="20"/>
                <w:lang w:val="ru-RU"/>
              </w:rPr>
            </w:pPr>
            <w:r w:rsidRPr="00CD01F8">
              <w:rPr>
                <w:rFonts w:ascii="Times New Roman" w:eastAsia="Times New Roman" w:hAnsi="Times New Roman" w:cs="Times New Roman"/>
                <w:sz w:val="20"/>
                <w:lang w:val="ru-RU"/>
              </w:rPr>
              <w:t>Тематические</w:t>
            </w:r>
            <w:r w:rsidR="00F9241F">
              <w:rPr>
                <w:rFonts w:ascii="Times New Roman" w:eastAsia="Times New Roman" w:hAnsi="Times New Roman" w:cs="Times New Roman"/>
                <w:sz w:val="20"/>
                <w:lang w:val="ru-RU"/>
              </w:rPr>
              <w:t xml:space="preserve"> </w:t>
            </w:r>
            <w:r w:rsidRPr="00CD01F8">
              <w:rPr>
                <w:rFonts w:ascii="Times New Roman" w:eastAsia="Times New Roman" w:hAnsi="Times New Roman" w:cs="Times New Roman"/>
                <w:sz w:val="20"/>
                <w:lang w:val="ru-RU"/>
              </w:rPr>
              <w:t>досуги.</w:t>
            </w:r>
          </w:p>
          <w:p w:rsidR="00D42DDB" w:rsidRPr="00CD01F8" w:rsidRDefault="00D42DDB" w:rsidP="00D42DDB">
            <w:pPr>
              <w:spacing w:line="200" w:lineRule="exact"/>
              <w:ind w:right="-1" w:firstLine="142"/>
              <w:rPr>
                <w:rFonts w:ascii="Times New Roman" w:eastAsia="Times New Roman" w:hAnsi="Times New Roman" w:cs="Times New Roman"/>
                <w:sz w:val="20"/>
                <w:lang w:val="ru-RU"/>
              </w:rPr>
            </w:pPr>
            <w:r w:rsidRPr="00CD01F8">
              <w:rPr>
                <w:rFonts w:ascii="Times New Roman" w:eastAsia="Times New Roman" w:hAnsi="Times New Roman" w:cs="Times New Roman"/>
                <w:sz w:val="20"/>
                <w:lang w:val="ru-RU"/>
              </w:rPr>
              <w:t>Гимнастики</w:t>
            </w:r>
          </w:p>
          <w:p w:rsidR="00D42DDB" w:rsidRPr="00CD01F8" w:rsidRDefault="00D42DDB" w:rsidP="00D42DDB">
            <w:pPr>
              <w:spacing w:line="200" w:lineRule="exact"/>
              <w:ind w:right="-1" w:firstLine="142"/>
              <w:rPr>
                <w:rFonts w:ascii="Times New Roman" w:eastAsia="Times New Roman" w:hAnsi="Times New Roman" w:cs="Times New Roman"/>
                <w:sz w:val="20"/>
                <w:lang w:val="ru-RU"/>
              </w:rPr>
            </w:pPr>
            <w:r w:rsidRPr="00CD01F8">
              <w:rPr>
                <w:rFonts w:ascii="Times New Roman" w:eastAsia="Times New Roman" w:hAnsi="Times New Roman" w:cs="Times New Roman"/>
                <w:sz w:val="20"/>
                <w:lang w:val="ru-RU"/>
              </w:rPr>
              <w:t>(мимическая,</w:t>
            </w:r>
          </w:p>
          <w:p w:rsidR="00D42DDB" w:rsidRPr="00F9241F" w:rsidRDefault="00D42DDB" w:rsidP="00D42DDB">
            <w:pPr>
              <w:spacing w:line="200" w:lineRule="exact"/>
              <w:ind w:right="-1" w:firstLine="142"/>
              <w:rPr>
                <w:rFonts w:ascii="Times New Roman" w:eastAsia="Times New Roman" w:hAnsi="Times New Roman" w:cs="Times New Roman"/>
                <w:sz w:val="20"/>
                <w:lang w:val="ru-RU"/>
              </w:rPr>
            </w:pPr>
            <w:r w:rsidRPr="00F9241F">
              <w:rPr>
                <w:rFonts w:ascii="Times New Roman" w:eastAsia="Times New Roman" w:hAnsi="Times New Roman" w:cs="Times New Roman"/>
                <w:sz w:val="20"/>
                <w:lang w:val="ru-RU"/>
              </w:rPr>
              <w:t>логоритмическая)</w:t>
            </w:r>
          </w:p>
        </w:tc>
        <w:tc>
          <w:tcPr>
            <w:tcW w:w="1983" w:type="dxa"/>
          </w:tcPr>
          <w:p w:rsidR="00D42DDB" w:rsidRPr="00ED4D46" w:rsidRDefault="00D42DDB" w:rsidP="00D42DDB">
            <w:pPr>
              <w:spacing w:line="205"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Самостоятельная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художественно-</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речевая</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деятельность</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детей</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Сюжетно-ролевая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игра.</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Игра-импровизация</w:t>
            </w:r>
          </w:p>
          <w:p w:rsidR="00D42DDB" w:rsidRPr="00ED4D46" w:rsidRDefault="00084D80"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w:t>
            </w:r>
            <w:r w:rsidR="00D42DDB" w:rsidRPr="00ED4D46">
              <w:rPr>
                <w:rFonts w:ascii="Times New Roman" w:eastAsia="Times New Roman" w:hAnsi="Times New Roman" w:cs="Times New Roman"/>
                <w:sz w:val="20"/>
                <w:lang w:val="ru-RU"/>
              </w:rPr>
              <w:t>о</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мотивам</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сказок.</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Театрализованные</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игры.</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правилами.</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парами</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(настольно-</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печатные)</w:t>
            </w:r>
          </w:p>
          <w:p w:rsidR="00D42DDB" w:rsidRPr="00ED4D46" w:rsidRDefault="00D42DDB" w:rsidP="00D42DDB">
            <w:pPr>
              <w:spacing w:line="199"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Совместная</w:t>
            </w:r>
          </w:p>
          <w:p w:rsidR="00D42DDB" w:rsidRPr="00ED4D46" w:rsidRDefault="00D42DDB" w:rsidP="00D42DDB">
            <w:pPr>
              <w:spacing w:line="200" w:lineRule="exact"/>
              <w:ind w:right="-1" w:firstLine="142"/>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продуктивная</w:t>
            </w:r>
          </w:p>
          <w:p w:rsidR="00D42DDB" w:rsidRPr="00084D80" w:rsidRDefault="00D42DDB" w:rsidP="00D42DDB">
            <w:pPr>
              <w:spacing w:line="205" w:lineRule="exact"/>
              <w:ind w:right="-1" w:firstLine="142"/>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деятельность</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детей</w:t>
            </w:r>
          </w:p>
        </w:tc>
      </w:tr>
      <w:tr w:rsidR="00D42DDB" w:rsidRPr="00D42DDB" w:rsidTr="00D42DDB">
        <w:trPr>
          <w:trHeight w:val="3681"/>
        </w:trPr>
        <w:tc>
          <w:tcPr>
            <w:tcW w:w="1547" w:type="dxa"/>
            <w:vMerge w:val="restart"/>
          </w:tcPr>
          <w:p w:rsidR="00D42DDB" w:rsidRPr="00084D80" w:rsidRDefault="00D42DDB" w:rsidP="00D42DDB">
            <w:pPr>
              <w:ind w:right="-1" w:firstLine="142"/>
              <w:rPr>
                <w:rFonts w:ascii="Times New Roman" w:eastAsia="Times New Roman" w:hAnsi="Times New Roman" w:cs="Times New Roman"/>
                <w:b/>
                <w:sz w:val="20"/>
                <w:lang w:val="ru-RU"/>
              </w:rPr>
            </w:pPr>
            <w:r w:rsidRPr="00084D80">
              <w:rPr>
                <w:rFonts w:ascii="Times New Roman" w:eastAsia="Times New Roman" w:hAnsi="Times New Roman" w:cs="Times New Roman"/>
                <w:b/>
                <w:sz w:val="20"/>
                <w:lang w:val="ru-RU"/>
              </w:rPr>
              <w:t>Развитие всех</w:t>
            </w:r>
            <w:r w:rsidR="00084D80">
              <w:rPr>
                <w:rFonts w:ascii="Times New Roman" w:eastAsia="Times New Roman" w:hAnsi="Times New Roman" w:cs="Times New Roman"/>
                <w:b/>
                <w:sz w:val="20"/>
                <w:lang w:val="ru-RU"/>
              </w:rPr>
              <w:t xml:space="preserve"> </w:t>
            </w:r>
            <w:r w:rsidRPr="00084D80">
              <w:rPr>
                <w:rFonts w:ascii="Times New Roman" w:eastAsia="Times New Roman" w:hAnsi="Times New Roman" w:cs="Times New Roman"/>
                <w:b/>
                <w:sz w:val="20"/>
                <w:lang w:val="ru-RU"/>
              </w:rPr>
              <w:t>компонентов</w:t>
            </w:r>
            <w:r w:rsidR="00084D80">
              <w:rPr>
                <w:rFonts w:ascii="Times New Roman" w:eastAsia="Times New Roman" w:hAnsi="Times New Roman" w:cs="Times New Roman"/>
                <w:b/>
                <w:sz w:val="20"/>
                <w:lang w:val="ru-RU"/>
              </w:rPr>
              <w:t xml:space="preserve"> </w:t>
            </w:r>
            <w:r w:rsidRPr="00084D80">
              <w:rPr>
                <w:rFonts w:ascii="Times New Roman" w:eastAsia="Times New Roman" w:hAnsi="Times New Roman" w:cs="Times New Roman"/>
                <w:b/>
                <w:sz w:val="20"/>
                <w:lang w:val="ru-RU"/>
              </w:rPr>
              <w:t>устной</w:t>
            </w:r>
            <w:r w:rsidR="00084D80">
              <w:rPr>
                <w:rFonts w:ascii="Times New Roman" w:eastAsia="Times New Roman" w:hAnsi="Times New Roman" w:cs="Times New Roman"/>
                <w:b/>
                <w:sz w:val="20"/>
                <w:lang w:val="ru-RU"/>
              </w:rPr>
              <w:t xml:space="preserve"> </w:t>
            </w:r>
            <w:r w:rsidRPr="00084D80">
              <w:rPr>
                <w:rFonts w:ascii="Times New Roman" w:eastAsia="Times New Roman" w:hAnsi="Times New Roman" w:cs="Times New Roman"/>
                <w:b/>
                <w:sz w:val="20"/>
                <w:lang w:val="ru-RU"/>
              </w:rPr>
              <w:t>речи</w:t>
            </w:r>
          </w:p>
        </w:tc>
        <w:tc>
          <w:tcPr>
            <w:tcW w:w="1560" w:type="dxa"/>
          </w:tcPr>
          <w:p w:rsidR="00D42DDB" w:rsidRPr="00D42DDB" w:rsidRDefault="00D42DDB" w:rsidP="00D42DDB">
            <w:pPr>
              <w:ind w:right="-1" w:firstLine="142"/>
              <w:rPr>
                <w:rFonts w:ascii="Times New Roman" w:eastAsia="Times New Roman" w:hAnsi="Times New Roman" w:cs="Times New Roman"/>
                <w:sz w:val="20"/>
              </w:rPr>
            </w:pPr>
            <w:r w:rsidRPr="00D42DDB">
              <w:rPr>
                <w:rFonts w:ascii="Times New Roman" w:eastAsia="Times New Roman" w:hAnsi="Times New Roman" w:cs="Times New Roman"/>
                <w:sz w:val="20"/>
              </w:rPr>
              <w:t>2-5 лет,</w:t>
            </w:r>
            <w:r w:rsidR="00084D8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w w:val="95"/>
                <w:sz w:val="20"/>
              </w:rPr>
              <w:t>младшая,</w:t>
            </w:r>
            <w:r w:rsidRPr="00D42DDB">
              <w:rPr>
                <w:rFonts w:ascii="Times New Roman" w:eastAsia="Times New Roman" w:hAnsi="Times New Roman" w:cs="Times New Roman"/>
                <w:sz w:val="20"/>
              </w:rPr>
              <w:t>средняя</w:t>
            </w:r>
            <w:r w:rsidR="00084D8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2409" w:type="dxa"/>
          </w:tcPr>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Артикуляционная</w:t>
            </w:r>
            <w:r w:rsidR="00084D80">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гимнастика</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Дидактические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настольно-печатные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игры</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Продуктивная</w:t>
            </w:r>
            <w:r w:rsidR="00084D80">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деятельность</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Разучивание</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стихотворений, пересказ</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Работа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книжном</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уголке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Разучивание</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скороговорок,</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чистоговорок.</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Обучению</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пересказу</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по</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серии</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сюжетных</w:t>
            </w:r>
          </w:p>
          <w:p w:rsidR="00D42DDB" w:rsidRPr="00ED4D46" w:rsidRDefault="00D42DDB" w:rsidP="00D42DDB">
            <w:pPr>
              <w:spacing w:line="220" w:lineRule="exact"/>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картинок,</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по</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картине</w:t>
            </w:r>
          </w:p>
        </w:tc>
        <w:tc>
          <w:tcPr>
            <w:tcW w:w="2394" w:type="dxa"/>
          </w:tcPr>
          <w:p w:rsidR="00F9241F"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Называние,</w:t>
            </w:r>
            <w:r w:rsidR="00F9241F">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pacing w:val="-1"/>
                <w:sz w:val="20"/>
                <w:lang w:val="ru-RU"/>
              </w:rPr>
              <w:t>повторение,</w:t>
            </w:r>
            <w:r w:rsidR="00F9241F">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слушание</w:t>
            </w:r>
            <w:r w:rsidR="00F9241F">
              <w:rPr>
                <w:rFonts w:ascii="Times New Roman" w:eastAsia="Times New Roman" w:hAnsi="Times New Roman" w:cs="Times New Roman"/>
                <w:sz w:val="20"/>
                <w:lang w:val="ru-RU"/>
              </w:rPr>
              <w:t xml:space="preserve"> </w:t>
            </w:r>
          </w:p>
          <w:p w:rsidR="00D42DDB" w:rsidRPr="00ED4D46" w:rsidRDefault="00084D80" w:rsidP="00D42DDB">
            <w:pPr>
              <w:ind w:right="-1"/>
              <w:rPr>
                <w:rFonts w:ascii="Times New Roman" w:eastAsia="Times New Roman" w:hAnsi="Times New Roman" w:cs="Times New Roman"/>
                <w:sz w:val="20"/>
                <w:lang w:val="ru-RU"/>
              </w:rPr>
            </w:pP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Речевые</w:t>
            </w:r>
          </w:p>
          <w:p w:rsidR="00D42DDB" w:rsidRPr="00ED4D46" w:rsidRDefault="00084D80"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w:t>
            </w:r>
            <w:r w:rsidR="00D42DDB" w:rsidRPr="00ED4D46">
              <w:rPr>
                <w:rFonts w:ascii="Times New Roman" w:eastAsia="Times New Roman" w:hAnsi="Times New Roman" w:cs="Times New Roman"/>
                <w:sz w:val="20"/>
                <w:lang w:val="ru-RU"/>
              </w:rPr>
              <w:t>идактические</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игрыНаблюдения</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Работа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книжном</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уголке</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Чтение</w:t>
            </w:r>
            <w:r w:rsidR="00084D80">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Беседа</w:t>
            </w:r>
          </w:p>
          <w:p w:rsidR="00D42DDB" w:rsidRPr="00084D80" w:rsidRDefault="00D42DDB" w:rsidP="00D42DDB">
            <w:pPr>
              <w:ind w:right="-1"/>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Разучивание</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стихов</w:t>
            </w:r>
          </w:p>
        </w:tc>
        <w:tc>
          <w:tcPr>
            <w:tcW w:w="1983" w:type="dxa"/>
          </w:tcPr>
          <w:p w:rsidR="00D42DDB" w:rsidRPr="00084D80" w:rsidRDefault="00D42DDB" w:rsidP="00D42DDB">
            <w:pPr>
              <w:ind w:right="-1" w:firstLine="16"/>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Совместная</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продуктивная</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игровая</w:t>
            </w:r>
          </w:p>
          <w:p w:rsidR="00D42DDB" w:rsidRPr="00084D80" w:rsidRDefault="00D42DDB" w:rsidP="00D42DDB">
            <w:pPr>
              <w:ind w:right="-1" w:firstLine="16"/>
              <w:rPr>
                <w:rFonts w:ascii="Times New Roman" w:eastAsia="Times New Roman" w:hAnsi="Times New Roman" w:cs="Times New Roman"/>
                <w:sz w:val="20"/>
                <w:lang w:val="ru-RU"/>
              </w:rPr>
            </w:pPr>
            <w:r w:rsidRPr="00084D80">
              <w:rPr>
                <w:rFonts w:ascii="Times New Roman" w:eastAsia="Times New Roman" w:hAnsi="Times New Roman" w:cs="Times New Roman"/>
                <w:spacing w:val="-1"/>
                <w:sz w:val="20"/>
                <w:lang w:val="ru-RU"/>
              </w:rPr>
              <w:t xml:space="preserve">деятельность </w:t>
            </w:r>
            <w:r w:rsidRPr="00084D80">
              <w:rPr>
                <w:rFonts w:ascii="Times New Roman" w:eastAsia="Times New Roman" w:hAnsi="Times New Roman" w:cs="Times New Roman"/>
                <w:sz w:val="20"/>
                <w:lang w:val="ru-RU"/>
              </w:rPr>
              <w:t>детей.</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Словотворчество</w:t>
            </w:r>
          </w:p>
        </w:tc>
      </w:tr>
      <w:tr w:rsidR="00D42DDB" w:rsidRPr="00D42DDB" w:rsidTr="00D42DDB">
        <w:trPr>
          <w:trHeight w:val="3679"/>
        </w:trPr>
        <w:tc>
          <w:tcPr>
            <w:tcW w:w="1547" w:type="dxa"/>
            <w:vMerge/>
            <w:tcBorders>
              <w:top w:val="nil"/>
            </w:tcBorders>
          </w:tcPr>
          <w:p w:rsidR="00D42DDB" w:rsidRPr="00084D80" w:rsidRDefault="00D42DDB" w:rsidP="00D42DDB">
            <w:pPr>
              <w:ind w:right="-1" w:firstLine="142"/>
              <w:rPr>
                <w:rFonts w:ascii="Times New Roman" w:eastAsia="Times New Roman" w:hAnsi="Times New Roman" w:cs="Times New Roman"/>
                <w:sz w:val="2"/>
                <w:szCs w:val="2"/>
                <w:lang w:val="ru-RU"/>
              </w:rPr>
            </w:pPr>
          </w:p>
        </w:tc>
        <w:tc>
          <w:tcPr>
            <w:tcW w:w="1560" w:type="dxa"/>
          </w:tcPr>
          <w:p w:rsidR="00D42DDB" w:rsidRPr="00D42DDB" w:rsidRDefault="00D42DDB" w:rsidP="00D42DDB">
            <w:pPr>
              <w:ind w:right="-1" w:firstLine="142"/>
              <w:rPr>
                <w:rFonts w:ascii="Times New Roman" w:eastAsia="Times New Roman" w:hAnsi="Times New Roman" w:cs="Times New Roman"/>
                <w:sz w:val="20"/>
              </w:rPr>
            </w:pPr>
            <w:r w:rsidRPr="00D42DDB">
              <w:rPr>
                <w:rFonts w:ascii="Times New Roman" w:eastAsia="Times New Roman" w:hAnsi="Times New Roman" w:cs="Times New Roman"/>
                <w:sz w:val="20"/>
              </w:rPr>
              <w:t>3-5 лет,</w:t>
            </w:r>
            <w:r w:rsidRPr="00D42DDB">
              <w:rPr>
                <w:rFonts w:ascii="Times New Roman" w:eastAsia="Times New Roman" w:hAnsi="Times New Roman" w:cs="Times New Roman"/>
                <w:w w:val="95"/>
                <w:sz w:val="20"/>
              </w:rPr>
              <w:t>младшая,</w:t>
            </w:r>
            <w:r w:rsidRPr="00D42DDB">
              <w:rPr>
                <w:rFonts w:ascii="Times New Roman" w:eastAsia="Times New Roman" w:hAnsi="Times New Roman" w:cs="Times New Roman"/>
                <w:sz w:val="20"/>
              </w:rPr>
              <w:t>средняя</w:t>
            </w:r>
            <w:r w:rsidR="00084D80">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2409" w:type="dxa"/>
          </w:tcPr>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Артикуляционная</w:t>
            </w:r>
            <w:r w:rsidR="00084D80">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гимнастика</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Дидактические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игры,</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настольно-печатные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игры</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Продуктивная</w:t>
            </w:r>
            <w:r w:rsidR="00084D80">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деятельность</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Разучивание</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стихотворений, пересказ</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Работа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книжном</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уголке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Разучивание</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скороговорок,</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чистоговорок.</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Обучению</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пересказу</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по</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серии</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сюжетных</w:t>
            </w:r>
          </w:p>
          <w:p w:rsidR="00D42DDB" w:rsidRPr="00ED4D46" w:rsidRDefault="00D42DDB" w:rsidP="00D42DDB">
            <w:pPr>
              <w:spacing w:line="219" w:lineRule="exact"/>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картинок,</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по</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картине</w:t>
            </w:r>
          </w:p>
        </w:tc>
        <w:tc>
          <w:tcPr>
            <w:tcW w:w="2394" w:type="dxa"/>
          </w:tcPr>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Называние,</w:t>
            </w:r>
            <w:r w:rsidRPr="00ED4D46">
              <w:rPr>
                <w:rFonts w:ascii="Times New Roman" w:eastAsia="Times New Roman" w:hAnsi="Times New Roman" w:cs="Times New Roman"/>
                <w:spacing w:val="-1"/>
                <w:sz w:val="20"/>
                <w:lang w:val="ru-RU"/>
              </w:rPr>
              <w:t>повторение,</w:t>
            </w:r>
            <w:r w:rsidRPr="00ED4D46">
              <w:rPr>
                <w:rFonts w:ascii="Times New Roman" w:eastAsia="Times New Roman" w:hAnsi="Times New Roman" w:cs="Times New Roman"/>
                <w:sz w:val="20"/>
                <w:lang w:val="ru-RU"/>
              </w:rPr>
              <w:t>слушание</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Речевые</w:t>
            </w:r>
          </w:p>
          <w:p w:rsidR="00D42DDB" w:rsidRPr="00ED4D46" w:rsidRDefault="00084D80"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w:t>
            </w:r>
            <w:r w:rsidR="00D42DDB" w:rsidRPr="00ED4D46">
              <w:rPr>
                <w:rFonts w:ascii="Times New Roman" w:eastAsia="Times New Roman" w:hAnsi="Times New Roman" w:cs="Times New Roman"/>
                <w:sz w:val="20"/>
                <w:lang w:val="ru-RU"/>
              </w:rPr>
              <w:t>идактические</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игры</w:t>
            </w:r>
            <w:r>
              <w:rPr>
                <w:rFonts w:ascii="Times New Roman" w:eastAsia="Times New Roman" w:hAnsi="Times New Roman" w:cs="Times New Roman"/>
                <w:sz w:val="20"/>
                <w:lang w:val="ru-RU"/>
              </w:rPr>
              <w:t xml:space="preserve"> </w:t>
            </w:r>
            <w:r w:rsidR="00D42DDB" w:rsidRPr="00ED4D46">
              <w:rPr>
                <w:rFonts w:ascii="Times New Roman" w:eastAsia="Times New Roman" w:hAnsi="Times New Roman" w:cs="Times New Roman"/>
                <w:sz w:val="20"/>
                <w:lang w:val="ru-RU"/>
              </w:rPr>
              <w:t>Наблюдения</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Работа</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в</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книжном</w:t>
            </w:r>
            <w:r w:rsidR="00084D80">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уголке</w:t>
            </w:r>
          </w:p>
          <w:p w:rsidR="00D42DDB" w:rsidRPr="00ED4D46" w:rsidRDefault="00D42DDB"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Чтение</w:t>
            </w:r>
            <w:r w:rsidR="00084D80">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Беседа</w:t>
            </w:r>
          </w:p>
          <w:p w:rsidR="00D42DDB" w:rsidRPr="00084D80" w:rsidRDefault="00D42DDB" w:rsidP="00D42DDB">
            <w:pPr>
              <w:ind w:right="-1"/>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Разучивание</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стихов</w:t>
            </w:r>
          </w:p>
        </w:tc>
        <w:tc>
          <w:tcPr>
            <w:tcW w:w="1983" w:type="dxa"/>
          </w:tcPr>
          <w:p w:rsidR="00D42DDB" w:rsidRPr="00084D80" w:rsidRDefault="00D42DDB" w:rsidP="00D42DDB">
            <w:pPr>
              <w:ind w:right="-1" w:firstLine="16"/>
              <w:rPr>
                <w:rFonts w:ascii="Times New Roman" w:eastAsia="Times New Roman" w:hAnsi="Times New Roman" w:cs="Times New Roman"/>
                <w:sz w:val="20"/>
                <w:lang w:val="ru-RU"/>
              </w:rPr>
            </w:pPr>
            <w:r w:rsidRPr="00084D80">
              <w:rPr>
                <w:rFonts w:ascii="Times New Roman" w:eastAsia="Times New Roman" w:hAnsi="Times New Roman" w:cs="Times New Roman"/>
                <w:sz w:val="20"/>
                <w:lang w:val="ru-RU"/>
              </w:rPr>
              <w:t>Совместная</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продуктивная</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игровая</w:t>
            </w:r>
          </w:p>
          <w:p w:rsidR="00D42DDB" w:rsidRPr="00084D80" w:rsidRDefault="00D42DDB" w:rsidP="00D42DDB">
            <w:pPr>
              <w:ind w:right="-1" w:firstLine="16"/>
              <w:rPr>
                <w:rFonts w:ascii="Times New Roman" w:eastAsia="Times New Roman" w:hAnsi="Times New Roman" w:cs="Times New Roman"/>
                <w:sz w:val="20"/>
                <w:lang w:val="ru-RU"/>
              </w:rPr>
            </w:pPr>
            <w:r w:rsidRPr="00084D80">
              <w:rPr>
                <w:rFonts w:ascii="Times New Roman" w:eastAsia="Times New Roman" w:hAnsi="Times New Roman" w:cs="Times New Roman"/>
                <w:spacing w:val="-1"/>
                <w:sz w:val="20"/>
                <w:lang w:val="ru-RU"/>
              </w:rPr>
              <w:t xml:space="preserve">деятельность </w:t>
            </w:r>
            <w:r w:rsidRPr="00084D80">
              <w:rPr>
                <w:rFonts w:ascii="Times New Roman" w:eastAsia="Times New Roman" w:hAnsi="Times New Roman" w:cs="Times New Roman"/>
                <w:sz w:val="20"/>
                <w:lang w:val="ru-RU"/>
              </w:rPr>
              <w:t>детей.</w:t>
            </w:r>
            <w:r w:rsidR="00084D80">
              <w:rPr>
                <w:rFonts w:ascii="Times New Roman" w:eastAsia="Times New Roman" w:hAnsi="Times New Roman" w:cs="Times New Roman"/>
                <w:sz w:val="20"/>
                <w:lang w:val="ru-RU"/>
              </w:rPr>
              <w:t xml:space="preserve"> </w:t>
            </w:r>
            <w:r w:rsidRPr="00084D80">
              <w:rPr>
                <w:rFonts w:ascii="Times New Roman" w:eastAsia="Times New Roman" w:hAnsi="Times New Roman" w:cs="Times New Roman"/>
                <w:sz w:val="20"/>
                <w:lang w:val="ru-RU"/>
              </w:rPr>
              <w:t>Словотворчество</w:t>
            </w:r>
          </w:p>
        </w:tc>
      </w:tr>
      <w:tr w:rsidR="00D42DDB" w:rsidRPr="00D42DDB" w:rsidTr="00D42DDB">
        <w:trPr>
          <w:trHeight w:val="4370"/>
        </w:trPr>
        <w:tc>
          <w:tcPr>
            <w:tcW w:w="1547" w:type="dxa"/>
            <w:vMerge/>
            <w:tcBorders>
              <w:top w:val="nil"/>
            </w:tcBorders>
          </w:tcPr>
          <w:p w:rsidR="00D42DDB" w:rsidRPr="00084D80" w:rsidRDefault="00D42DDB" w:rsidP="00D42DDB">
            <w:pPr>
              <w:ind w:right="-1"/>
              <w:rPr>
                <w:rFonts w:ascii="Times New Roman" w:eastAsia="Times New Roman" w:hAnsi="Times New Roman" w:cs="Times New Roman"/>
                <w:sz w:val="2"/>
                <w:szCs w:val="2"/>
                <w:lang w:val="ru-RU"/>
              </w:rPr>
            </w:pPr>
          </w:p>
        </w:tc>
        <w:tc>
          <w:tcPr>
            <w:tcW w:w="1560" w:type="dxa"/>
          </w:tcPr>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5-7 лет,старшая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и</w:t>
            </w:r>
          </w:p>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 xml:space="preserve">подгот. </w:t>
            </w:r>
            <w:r w:rsidR="0027548A" w:rsidRPr="0027548A">
              <w:rPr>
                <w:rFonts w:ascii="Times New Roman" w:eastAsia="Times New Roman" w:hAnsi="Times New Roman" w:cs="Times New Roman"/>
                <w:sz w:val="20"/>
                <w:lang w:val="ru-RU"/>
              </w:rPr>
              <w:t>К</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pacing w:val="-1"/>
                <w:sz w:val="20"/>
                <w:lang w:val="ru-RU"/>
              </w:rPr>
              <w:t>школе</w:t>
            </w:r>
            <w:r w:rsidR="0027548A">
              <w:rPr>
                <w:rFonts w:ascii="Times New Roman" w:eastAsia="Times New Roman" w:hAnsi="Times New Roman" w:cs="Times New Roman"/>
                <w:spacing w:val="-1"/>
                <w:sz w:val="20"/>
                <w:lang w:val="ru-RU"/>
              </w:rPr>
              <w:t xml:space="preserve"> </w:t>
            </w:r>
            <w:r w:rsidRPr="0027548A">
              <w:rPr>
                <w:rFonts w:ascii="Times New Roman" w:eastAsia="Times New Roman" w:hAnsi="Times New Roman" w:cs="Times New Roman"/>
                <w:spacing w:val="-1"/>
                <w:sz w:val="20"/>
                <w:lang w:val="ru-RU"/>
              </w:rPr>
              <w:t>группы</w:t>
            </w:r>
          </w:p>
        </w:tc>
        <w:tc>
          <w:tcPr>
            <w:tcW w:w="2409" w:type="dxa"/>
          </w:tcPr>
          <w:p w:rsidR="00D42DDB" w:rsidRPr="00ED4D46" w:rsidRDefault="00D42DDB" w:rsidP="00D42DDB">
            <w:pPr>
              <w:spacing w:line="220" w:lineRule="exact"/>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Сценарии</w:t>
            </w:r>
          </w:p>
          <w:p w:rsidR="00D42DDB" w:rsidRPr="00ED4D46" w:rsidRDefault="0027548A" w:rsidP="00D42DDB">
            <w:pPr>
              <w:ind w:right="-1"/>
              <w:rPr>
                <w:rFonts w:ascii="Times New Roman" w:eastAsia="Times New Roman" w:hAnsi="Times New Roman" w:cs="Times New Roman"/>
                <w:sz w:val="20"/>
                <w:lang w:val="ru-RU"/>
              </w:rPr>
            </w:pPr>
            <w:r w:rsidRPr="00ED4D46">
              <w:rPr>
                <w:rFonts w:ascii="Times New Roman" w:eastAsia="Times New Roman" w:hAnsi="Times New Roman" w:cs="Times New Roman"/>
                <w:spacing w:val="-1"/>
                <w:sz w:val="20"/>
                <w:lang w:val="ru-RU"/>
              </w:rPr>
              <w:t>А</w:t>
            </w:r>
            <w:r w:rsidR="00D42DDB" w:rsidRPr="00ED4D46">
              <w:rPr>
                <w:rFonts w:ascii="Times New Roman" w:eastAsia="Times New Roman" w:hAnsi="Times New Roman" w:cs="Times New Roman"/>
                <w:spacing w:val="-1"/>
                <w:sz w:val="20"/>
                <w:lang w:val="ru-RU"/>
              </w:rPr>
              <w:t>ктивизирующего</w:t>
            </w:r>
            <w:r>
              <w:rPr>
                <w:rFonts w:ascii="Times New Roman" w:eastAsia="Times New Roman" w:hAnsi="Times New Roman" w:cs="Times New Roman"/>
                <w:spacing w:val="-1"/>
                <w:sz w:val="20"/>
                <w:lang w:val="ru-RU"/>
              </w:rPr>
              <w:t xml:space="preserve"> </w:t>
            </w:r>
            <w:r w:rsidR="00D42DDB" w:rsidRPr="00ED4D46">
              <w:rPr>
                <w:rFonts w:ascii="Times New Roman" w:eastAsia="Times New Roman" w:hAnsi="Times New Roman" w:cs="Times New Roman"/>
                <w:sz w:val="20"/>
                <w:lang w:val="ru-RU"/>
              </w:rPr>
              <w:t>общения.</w:t>
            </w:r>
          </w:p>
          <w:p w:rsidR="00F9241F" w:rsidRDefault="00D42DDB" w:rsidP="00D42DDB">
            <w:pPr>
              <w:spacing w:before="1"/>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Дидактические игры</w:t>
            </w:r>
            <w:r w:rsidR="00F9241F">
              <w:rPr>
                <w:rFonts w:ascii="Times New Roman" w:eastAsia="Times New Roman" w:hAnsi="Times New Roman" w:cs="Times New Roman"/>
                <w:sz w:val="20"/>
                <w:lang w:val="ru-RU"/>
              </w:rPr>
              <w:t xml:space="preserve"> </w:t>
            </w:r>
          </w:p>
          <w:p w:rsidR="00D42DDB" w:rsidRPr="00ED4D46" w:rsidRDefault="00D42DDB" w:rsidP="00D42DDB">
            <w:pPr>
              <w:spacing w:before="1"/>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Игры-драматизации</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Экспериментирование</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с</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природным материалом</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Разучивание, пересказ</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Речевые</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задания</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и</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упражнения</w:t>
            </w:r>
          </w:p>
          <w:p w:rsidR="00D42DDB" w:rsidRPr="00ED4D46" w:rsidRDefault="00D42DDB" w:rsidP="00D42DDB">
            <w:pPr>
              <w:spacing w:line="228" w:lineRule="exact"/>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Разучивание</w:t>
            </w:r>
          </w:p>
          <w:p w:rsidR="00D42DDB" w:rsidRPr="00ED4D46" w:rsidRDefault="00D42DDB" w:rsidP="00D42DDB">
            <w:pPr>
              <w:spacing w:before="1"/>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скороговорок,</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чистоговорок.</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pacing w:val="-1"/>
                <w:sz w:val="20"/>
                <w:lang w:val="ru-RU"/>
              </w:rPr>
              <w:t>Артикуляционная</w:t>
            </w:r>
            <w:r w:rsidR="0027548A">
              <w:rPr>
                <w:rFonts w:ascii="Times New Roman" w:eastAsia="Times New Roman" w:hAnsi="Times New Roman" w:cs="Times New Roman"/>
                <w:spacing w:val="-1"/>
                <w:sz w:val="20"/>
                <w:lang w:val="ru-RU"/>
              </w:rPr>
              <w:t xml:space="preserve"> </w:t>
            </w:r>
            <w:r w:rsidRPr="00ED4D46">
              <w:rPr>
                <w:rFonts w:ascii="Times New Roman" w:eastAsia="Times New Roman" w:hAnsi="Times New Roman" w:cs="Times New Roman"/>
                <w:sz w:val="20"/>
                <w:lang w:val="ru-RU"/>
              </w:rPr>
              <w:t>гимнастика</w:t>
            </w:r>
          </w:p>
          <w:p w:rsidR="00D42DDB" w:rsidRPr="00ED4D46" w:rsidRDefault="00D42DDB" w:rsidP="00D42DDB">
            <w:pPr>
              <w:spacing w:before="1"/>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Проектная</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деятельность</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Обучению пересказу</w:t>
            </w:r>
            <w:r w:rsidR="0027548A">
              <w:rPr>
                <w:rFonts w:ascii="Times New Roman" w:eastAsia="Times New Roman" w:hAnsi="Times New Roman" w:cs="Times New Roman"/>
                <w:sz w:val="20"/>
                <w:lang w:val="ru-RU"/>
              </w:rPr>
              <w:t xml:space="preserve"> </w:t>
            </w:r>
            <w:r w:rsidRPr="00ED4D46">
              <w:rPr>
                <w:rFonts w:ascii="Times New Roman" w:eastAsia="Times New Roman" w:hAnsi="Times New Roman" w:cs="Times New Roman"/>
                <w:sz w:val="20"/>
                <w:lang w:val="ru-RU"/>
              </w:rPr>
              <w:t>литературного</w:t>
            </w:r>
          </w:p>
          <w:p w:rsidR="00D42DDB" w:rsidRPr="0027548A" w:rsidRDefault="00D42DDB" w:rsidP="00D42DDB">
            <w:pPr>
              <w:spacing w:line="219" w:lineRule="exact"/>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произведения</w:t>
            </w:r>
          </w:p>
        </w:tc>
        <w:tc>
          <w:tcPr>
            <w:tcW w:w="2394" w:type="dxa"/>
          </w:tcPr>
          <w:p w:rsidR="00D42DDB" w:rsidRPr="00ED4D46" w:rsidRDefault="00D42DDB" w:rsidP="00D42DDB">
            <w:pPr>
              <w:spacing w:line="220" w:lineRule="exact"/>
              <w:ind w:right="-1"/>
              <w:rPr>
                <w:rFonts w:ascii="Times New Roman" w:eastAsia="Times New Roman" w:hAnsi="Times New Roman" w:cs="Times New Roman"/>
                <w:sz w:val="20"/>
                <w:lang w:val="ru-RU"/>
              </w:rPr>
            </w:pPr>
            <w:r w:rsidRPr="00ED4D46">
              <w:rPr>
                <w:rFonts w:ascii="Times New Roman" w:eastAsia="Times New Roman" w:hAnsi="Times New Roman" w:cs="Times New Roman"/>
                <w:sz w:val="20"/>
                <w:lang w:val="ru-RU"/>
              </w:rPr>
              <w:t>Речевые</w:t>
            </w:r>
          </w:p>
          <w:p w:rsidR="00F9241F"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дидактическиеигры.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Чтение, рассказов,разучивание стихов.Досуги</w:t>
            </w:r>
          </w:p>
        </w:tc>
        <w:tc>
          <w:tcPr>
            <w:tcW w:w="1983" w:type="dxa"/>
          </w:tcPr>
          <w:p w:rsidR="00F9241F" w:rsidRDefault="00D42DDB" w:rsidP="00D42DDB">
            <w:pPr>
              <w:ind w:right="-1"/>
              <w:rPr>
                <w:rFonts w:ascii="Times New Roman" w:eastAsia="Times New Roman" w:hAnsi="Times New Roman" w:cs="Times New Roman"/>
                <w:spacing w:val="-1"/>
                <w:sz w:val="20"/>
                <w:lang w:val="ru-RU"/>
              </w:rPr>
            </w:pPr>
            <w:r w:rsidRPr="00D42DDB">
              <w:rPr>
                <w:rFonts w:ascii="Times New Roman" w:eastAsia="Times New Roman" w:hAnsi="Times New Roman" w:cs="Times New Roman"/>
                <w:spacing w:val="-1"/>
                <w:sz w:val="20"/>
                <w:lang w:val="ru-RU"/>
              </w:rPr>
              <w:t>Игра-драматизация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Совместная</w:t>
            </w:r>
            <w:r w:rsidR="00F9241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продуктивная иигровая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деятельность </w:t>
            </w:r>
            <w:r w:rsidRPr="00D42DDB">
              <w:rPr>
                <w:rFonts w:ascii="Times New Roman" w:eastAsia="Times New Roman" w:hAnsi="Times New Roman" w:cs="Times New Roman"/>
                <w:sz w:val="20"/>
                <w:lang w:val="ru-RU"/>
              </w:rPr>
              <w:t>детей.</w:t>
            </w:r>
            <w:r w:rsidR="00F9241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Самостоятельная</w:t>
            </w:r>
            <w:r w:rsidR="00F9241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художественно-</w:t>
            </w:r>
          </w:p>
          <w:p w:rsidR="00D42DDB" w:rsidRPr="00D42DDB" w:rsidRDefault="00D42DDB" w:rsidP="00D42DDB">
            <w:pPr>
              <w:spacing w:line="22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речевая</w:t>
            </w: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деятельность</w:t>
            </w:r>
          </w:p>
        </w:tc>
      </w:tr>
      <w:tr w:rsidR="00D42DDB" w:rsidRPr="00D42DDB" w:rsidTr="00D42DDB">
        <w:trPr>
          <w:trHeight w:val="1404"/>
        </w:trPr>
        <w:tc>
          <w:tcPr>
            <w:tcW w:w="1547" w:type="dxa"/>
          </w:tcPr>
          <w:p w:rsidR="00D42DDB" w:rsidRPr="0027548A" w:rsidRDefault="00D42DDB" w:rsidP="00D42DDB">
            <w:pPr>
              <w:ind w:right="-1"/>
              <w:rPr>
                <w:rFonts w:ascii="Times New Roman" w:eastAsia="Times New Roman" w:hAnsi="Times New Roman" w:cs="Times New Roman"/>
                <w:b/>
                <w:sz w:val="20"/>
                <w:lang w:val="ru-RU"/>
              </w:rPr>
            </w:pPr>
            <w:r w:rsidRPr="0027548A">
              <w:rPr>
                <w:rFonts w:ascii="Times New Roman" w:eastAsia="Times New Roman" w:hAnsi="Times New Roman" w:cs="Times New Roman"/>
                <w:b/>
                <w:sz w:val="20"/>
                <w:lang w:val="ru-RU"/>
              </w:rPr>
              <w:t>Практическое</w:t>
            </w:r>
            <w:r w:rsidR="0027548A">
              <w:rPr>
                <w:rFonts w:ascii="Times New Roman" w:eastAsia="Times New Roman" w:hAnsi="Times New Roman" w:cs="Times New Roman"/>
                <w:b/>
                <w:sz w:val="20"/>
                <w:lang w:val="ru-RU"/>
              </w:rPr>
              <w:t xml:space="preserve"> </w:t>
            </w:r>
            <w:r w:rsidRPr="0027548A">
              <w:rPr>
                <w:rFonts w:ascii="Times New Roman" w:eastAsia="Times New Roman" w:hAnsi="Times New Roman" w:cs="Times New Roman"/>
                <w:b/>
                <w:sz w:val="20"/>
                <w:lang w:val="ru-RU"/>
              </w:rPr>
              <w:t>овладение</w:t>
            </w:r>
            <w:r w:rsidR="0027548A">
              <w:rPr>
                <w:rFonts w:ascii="Times New Roman" w:eastAsia="Times New Roman" w:hAnsi="Times New Roman" w:cs="Times New Roman"/>
                <w:b/>
                <w:sz w:val="20"/>
                <w:lang w:val="ru-RU"/>
              </w:rPr>
              <w:t xml:space="preserve"> </w:t>
            </w:r>
            <w:r w:rsidRPr="0027548A">
              <w:rPr>
                <w:rFonts w:ascii="Times New Roman" w:eastAsia="Times New Roman" w:hAnsi="Times New Roman" w:cs="Times New Roman"/>
                <w:b/>
                <w:sz w:val="20"/>
                <w:lang w:val="ru-RU"/>
              </w:rPr>
              <w:t>нормами речи</w:t>
            </w:r>
            <w:r w:rsidR="0027548A">
              <w:rPr>
                <w:rFonts w:ascii="Times New Roman" w:eastAsia="Times New Roman" w:hAnsi="Times New Roman" w:cs="Times New Roman"/>
                <w:b/>
                <w:sz w:val="20"/>
                <w:lang w:val="ru-RU"/>
              </w:rPr>
              <w:t xml:space="preserve"> </w:t>
            </w:r>
            <w:r w:rsidRPr="0027548A">
              <w:rPr>
                <w:rFonts w:ascii="Times New Roman" w:eastAsia="Times New Roman" w:hAnsi="Times New Roman" w:cs="Times New Roman"/>
                <w:b/>
                <w:sz w:val="20"/>
                <w:lang w:val="ru-RU"/>
              </w:rPr>
              <w:t>(речевой</w:t>
            </w:r>
            <w:r w:rsidR="0027548A">
              <w:rPr>
                <w:rFonts w:ascii="Times New Roman" w:eastAsia="Times New Roman" w:hAnsi="Times New Roman" w:cs="Times New Roman"/>
                <w:b/>
                <w:sz w:val="20"/>
                <w:lang w:val="ru-RU"/>
              </w:rPr>
              <w:t xml:space="preserve"> </w:t>
            </w:r>
            <w:r w:rsidRPr="0027548A">
              <w:rPr>
                <w:rFonts w:ascii="Times New Roman" w:eastAsia="Times New Roman" w:hAnsi="Times New Roman" w:cs="Times New Roman"/>
                <w:b/>
                <w:sz w:val="20"/>
                <w:lang w:val="ru-RU"/>
              </w:rPr>
              <w:t>этикет)</w:t>
            </w:r>
          </w:p>
        </w:tc>
        <w:tc>
          <w:tcPr>
            <w:tcW w:w="1560"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2-5 лет,</w:t>
            </w:r>
            <w:r w:rsidRPr="00D42DDB">
              <w:rPr>
                <w:rFonts w:ascii="Times New Roman" w:eastAsia="Times New Roman" w:hAnsi="Times New Roman" w:cs="Times New Roman"/>
                <w:w w:val="95"/>
                <w:sz w:val="20"/>
              </w:rPr>
              <w:t>младшая,</w:t>
            </w:r>
            <w:r w:rsidRPr="00D42DDB">
              <w:rPr>
                <w:rFonts w:ascii="Times New Roman" w:eastAsia="Times New Roman" w:hAnsi="Times New Roman" w:cs="Times New Roman"/>
                <w:sz w:val="20"/>
              </w:rPr>
              <w:t>средняя</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2409" w:type="dxa"/>
          </w:tcPr>
          <w:p w:rsidR="00D42DDB" w:rsidRPr="00D42DDB" w:rsidRDefault="00D42DDB" w:rsidP="00D42DDB">
            <w:pPr>
              <w:ind w:right="-1"/>
              <w:jc w:val="both"/>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Сюжетно-ролевые игры</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 xml:space="preserve">Чтение </w:t>
            </w:r>
            <w:r w:rsidRPr="00D42DDB">
              <w:rPr>
                <w:rFonts w:ascii="Times New Roman" w:eastAsia="Times New Roman" w:hAnsi="Times New Roman" w:cs="Times New Roman"/>
                <w:sz w:val="20"/>
                <w:lang w:val="ru-RU"/>
              </w:rPr>
              <w:t>художественной</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литературы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Досуги</w:t>
            </w:r>
          </w:p>
        </w:tc>
        <w:tc>
          <w:tcPr>
            <w:tcW w:w="2394"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Образцы</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коммуникативных</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кодов взрослого.Освоение формул</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речевого этикета</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(пассивное)</w:t>
            </w:r>
          </w:p>
        </w:tc>
        <w:tc>
          <w:tcPr>
            <w:tcW w:w="1983" w:type="dxa"/>
          </w:tcPr>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Совместная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продуктивная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и</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игровая</w:t>
            </w:r>
            <w:r w:rsidR="0027548A">
              <w:rPr>
                <w:rFonts w:ascii="Times New Roman" w:eastAsia="Times New Roman" w:hAnsi="Times New Roman" w:cs="Times New Roman"/>
                <w:sz w:val="20"/>
                <w:lang w:val="ru-RU"/>
              </w:rPr>
              <w:t xml:space="preserve"> </w:t>
            </w:r>
          </w:p>
          <w:p w:rsidR="00D42DDB" w:rsidRPr="0027548A" w:rsidRDefault="0027548A"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Д</w:t>
            </w:r>
            <w:r w:rsidR="00D42DDB" w:rsidRPr="0027548A">
              <w:rPr>
                <w:rFonts w:ascii="Times New Roman" w:eastAsia="Times New Roman" w:hAnsi="Times New Roman" w:cs="Times New Roman"/>
                <w:sz w:val="20"/>
                <w:lang w:val="ru-RU"/>
              </w:rPr>
              <w:t>еятельность</w:t>
            </w:r>
            <w:r>
              <w:rPr>
                <w:rFonts w:ascii="Times New Roman" w:eastAsia="Times New Roman" w:hAnsi="Times New Roman" w:cs="Times New Roman"/>
                <w:sz w:val="20"/>
                <w:lang w:val="ru-RU"/>
              </w:rPr>
              <w:t xml:space="preserve"> </w:t>
            </w:r>
            <w:r w:rsidR="00D42DDB" w:rsidRPr="0027548A">
              <w:rPr>
                <w:rFonts w:ascii="Times New Roman" w:eastAsia="Times New Roman" w:hAnsi="Times New Roman" w:cs="Times New Roman"/>
                <w:sz w:val="20"/>
                <w:lang w:val="ru-RU"/>
              </w:rPr>
              <w:t>детей.</w:t>
            </w:r>
          </w:p>
        </w:tc>
      </w:tr>
    </w:tbl>
    <w:p w:rsidR="00D42DDB" w:rsidRPr="00D42DDB" w:rsidRDefault="00D42DDB" w:rsidP="00D42DDB">
      <w:pPr>
        <w:widowControl w:val="0"/>
        <w:autoSpaceDE w:val="0"/>
        <w:autoSpaceDN w:val="0"/>
        <w:spacing w:after="0" w:line="240" w:lineRule="auto"/>
        <w:ind w:right="-1"/>
        <w:rPr>
          <w:rFonts w:ascii="Times New Roman" w:eastAsia="Times New Roman" w:hAnsi="Times New Roman" w:cs="Times New Roman"/>
          <w:sz w:val="20"/>
        </w:rPr>
        <w:sectPr w:rsidR="00D42DDB" w:rsidRPr="00D42DDB" w:rsidSect="00D42DDB">
          <w:pgSz w:w="11910" w:h="16840"/>
          <w:pgMar w:top="993" w:right="570" w:bottom="1418" w:left="1276" w:header="0" w:footer="1319"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7"/>
        <w:gridCol w:w="1560"/>
        <w:gridCol w:w="2409"/>
        <w:gridCol w:w="2394"/>
        <w:gridCol w:w="1983"/>
      </w:tblGrid>
      <w:tr w:rsidR="00D42DDB" w:rsidRPr="00D42DDB" w:rsidTr="00D42DDB">
        <w:trPr>
          <w:trHeight w:val="2301"/>
        </w:trPr>
        <w:tc>
          <w:tcPr>
            <w:tcW w:w="1547" w:type="dxa"/>
          </w:tcPr>
          <w:p w:rsidR="00D42DDB" w:rsidRPr="0027548A" w:rsidRDefault="00D42DDB" w:rsidP="00D42DDB">
            <w:pPr>
              <w:ind w:right="-1"/>
              <w:rPr>
                <w:rFonts w:ascii="Times New Roman" w:eastAsia="Times New Roman" w:hAnsi="Times New Roman" w:cs="Times New Roman"/>
                <w:sz w:val="20"/>
                <w:lang w:val="ru-RU"/>
              </w:rPr>
            </w:pPr>
          </w:p>
        </w:tc>
        <w:tc>
          <w:tcPr>
            <w:tcW w:w="1560" w:type="dxa"/>
          </w:tcPr>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5-7 лет,старшая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и</w:t>
            </w:r>
          </w:p>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 xml:space="preserve">подгот. </w:t>
            </w:r>
            <w:r w:rsidR="0027548A" w:rsidRPr="0027548A">
              <w:rPr>
                <w:rFonts w:ascii="Times New Roman" w:eastAsia="Times New Roman" w:hAnsi="Times New Roman" w:cs="Times New Roman"/>
                <w:sz w:val="20"/>
                <w:lang w:val="ru-RU"/>
              </w:rPr>
              <w:t>К</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pacing w:val="-1"/>
                <w:sz w:val="20"/>
                <w:lang w:val="ru-RU"/>
              </w:rPr>
              <w:t>школе</w:t>
            </w:r>
            <w:r w:rsidR="0027548A">
              <w:rPr>
                <w:rFonts w:ascii="Times New Roman" w:eastAsia="Times New Roman" w:hAnsi="Times New Roman" w:cs="Times New Roman"/>
                <w:spacing w:val="-1"/>
                <w:sz w:val="20"/>
                <w:lang w:val="ru-RU"/>
              </w:rPr>
              <w:t xml:space="preserve"> </w:t>
            </w:r>
            <w:r w:rsidRPr="0027548A">
              <w:rPr>
                <w:rFonts w:ascii="Times New Roman" w:eastAsia="Times New Roman" w:hAnsi="Times New Roman" w:cs="Times New Roman"/>
                <w:spacing w:val="-1"/>
                <w:sz w:val="20"/>
                <w:lang w:val="ru-RU"/>
              </w:rPr>
              <w:t>группы</w:t>
            </w:r>
          </w:p>
        </w:tc>
        <w:tc>
          <w:tcPr>
            <w:tcW w:w="2409" w:type="dxa"/>
          </w:tcPr>
          <w:p w:rsidR="0027548A"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Интегрированные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НОД</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Тематические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досуги</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Чтение </w:t>
            </w:r>
            <w:r w:rsidRPr="00D42DDB">
              <w:rPr>
                <w:rFonts w:ascii="Times New Roman" w:eastAsia="Times New Roman" w:hAnsi="Times New Roman" w:cs="Times New Roman"/>
                <w:sz w:val="20"/>
                <w:lang w:val="ru-RU"/>
              </w:rPr>
              <w:t>художественной</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литературы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Моделирование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обыгрывание</w:t>
            </w:r>
          </w:p>
          <w:p w:rsidR="00D42DDB" w:rsidRPr="00D42DDB" w:rsidRDefault="0027548A" w:rsidP="00D42DDB">
            <w:pPr>
              <w:spacing w:line="22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w:t>
            </w:r>
            <w:r w:rsidR="00D42DDB" w:rsidRPr="00D42DDB">
              <w:rPr>
                <w:rFonts w:ascii="Times New Roman" w:eastAsia="Times New Roman" w:hAnsi="Times New Roman" w:cs="Times New Roman"/>
                <w:sz w:val="20"/>
                <w:lang w:val="ru-RU"/>
              </w:rPr>
              <w:t>роблемных</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ситуаций</w:t>
            </w:r>
          </w:p>
        </w:tc>
        <w:tc>
          <w:tcPr>
            <w:tcW w:w="2394"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Образцы</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коммуникативных</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кодов</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взрослого.</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Использование в</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повседневной</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жизни</w:t>
            </w:r>
            <w:r w:rsidR="00F9241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формул речевого</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этикета</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Беседы</w:t>
            </w:r>
          </w:p>
        </w:tc>
        <w:tc>
          <w:tcPr>
            <w:tcW w:w="1983"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Самостоятельная</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художественно-речевая</w:t>
            </w:r>
          </w:p>
          <w:p w:rsidR="00D42DDB" w:rsidRPr="00D42DDB" w:rsidRDefault="0027548A"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w:t>
            </w:r>
            <w:r w:rsidR="00D42DDB" w:rsidRPr="00D42DDB">
              <w:rPr>
                <w:rFonts w:ascii="Times New Roman" w:eastAsia="Times New Roman" w:hAnsi="Times New Roman" w:cs="Times New Roman"/>
                <w:sz w:val="20"/>
                <w:lang w:val="ru-RU"/>
              </w:rPr>
              <w:t>еятельность</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Совместная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продуктивная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игровая</w:t>
            </w:r>
          </w:p>
          <w:p w:rsidR="00D42DDB" w:rsidRPr="00D42DDB" w:rsidRDefault="00D42DDB" w:rsidP="00D42DDB">
            <w:pPr>
              <w:spacing w:line="23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деятельность </w:t>
            </w:r>
            <w:r w:rsidRPr="00D42DDB">
              <w:rPr>
                <w:rFonts w:ascii="Times New Roman" w:eastAsia="Times New Roman" w:hAnsi="Times New Roman" w:cs="Times New Roman"/>
                <w:sz w:val="20"/>
                <w:lang w:val="ru-RU"/>
              </w:rPr>
              <w:t>детей.</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Сюжетно-ролевые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tc>
      </w:tr>
      <w:tr w:rsidR="00D42DDB" w:rsidRPr="00D42DDB" w:rsidTr="00D42DDB">
        <w:trPr>
          <w:trHeight w:val="2360"/>
        </w:trPr>
        <w:tc>
          <w:tcPr>
            <w:tcW w:w="1547" w:type="dxa"/>
            <w:vMerge w:val="restart"/>
          </w:tcPr>
          <w:p w:rsidR="00D42DDB" w:rsidRPr="00D42DDB" w:rsidRDefault="00D42DDB" w:rsidP="00D42DDB">
            <w:pPr>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Приобщение к</w:t>
            </w:r>
            <w:r w:rsidR="0027548A">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художественнойлитературе</w:t>
            </w:r>
          </w:p>
        </w:tc>
        <w:tc>
          <w:tcPr>
            <w:tcW w:w="1560" w:type="dxa"/>
          </w:tcPr>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2-5 лет</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младшая и</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средняя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группы</w:t>
            </w:r>
          </w:p>
        </w:tc>
        <w:tc>
          <w:tcPr>
            <w:tcW w:w="2409" w:type="dxa"/>
          </w:tcPr>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Подбор иллюстраций</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Чтение литературы</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Подвижные</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игры</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Физкультурные</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досуги</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Заучивание</w:t>
            </w:r>
          </w:p>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Рассказ</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Обучение</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Экскурсии</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pacing w:val="-1"/>
                <w:sz w:val="20"/>
                <w:lang w:val="ru-RU"/>
              </w:rPr>
              <w:t>Объяснения</w:t>
            </w:r>
          </w:p>
        </w:tc>
        <w:tc>
          <w:tcPr>
            <w:tcW w:w="2394"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Физкультминутки,</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прогулка, прием</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пищи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Беседа</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РассказчтениеД/и</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Настольно-печатные</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игры</w:t>
            </w:r>
          </w:p>
          <w:p w:rsidR="00D42DDB" w:rsidRPr="00F9241F" w:rsidRDefault="00D42DDB" w:rsidP="00D42DDB">
            <w:pPr>
              <w:ind w:right="-1"/>
              <w:rPr>
                <w:rFonts w:ascii="Times New Roman" w:eastAsia="Times New Roman" w:hAnsi="Times New Roman" w:cs="Times New Roman"/>
                <w:sz w:val="20"/>
                <w:lang w:val="ru-RU"/>
              </w:rPr>
            </w:pPr>
            <w:r w:rsidRPr="00F9241F">
              <w:rPr>
                <w:rFonts w:ascii="Times New Roman" w:eastAsia="Times New Roman" w:hAnsi="Times New Roman" w:cs="Times New Roman"/>
                <w:sz w:val="20"/>
                <w:lang w:val="ru-RU"/>
              </w:rPr>
              <w:t>Игры-драматизации,</w:t>
            </w:r>
          </w:p>
        </w:tc>
        <w:tc>
          <w:tcPr>
            <w:tcW w:w="1983" w:type="dxa"/>
          </w:tcPr>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Дидактические</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spacing w:line="228"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Театр</w:t>
            </w:r>
          </w:p>
          <w:p w:rsidR="00F9241F"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Рассматривание</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иллюстраций</w:t>
            </w:r>
            <w:r w:rsidR="0027548A">
              <w:rPr>
                <w:rFonts w:ascii="Times New Roman" w:eastAsia="Times New Roman" w:hAnsi="Times New Roman" w:cs="Times New Roman"/>
                <w:sz w:val="20"/>
                <w:lang w:val="ru-RU"/>
              </w:rPr>
              <w:t xml:space="preserve"> </w:t>
            </w:r>
          </w:p>
          <w:p w:rsidR="00F9241F"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27548A">
              <w:rPr>
                <w:rFonts w:ascii="Times New Roman" w:eastAsia="Times New Roman" w:hAnsi="Times New Roman" w:cs="Times New Roman"/>
                <w:sz w:val="20"/>
                <w:lang w:val="ru-RU"/>
              </w:rPr>
              <w:t xml:space="preserve"> </w:t>
            </w:r>
          </w:p>
          <w:p w:rsidR="00D42DDB" w:rsidRPr="00D42DDB" w:rsidRDefault="00D42DDB"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Продуктивная</w:t>
            </w:r>
          </w:p>
          <w:p w:rsidR="00D42DDB" w:rsidRPr="00D42DDB" w:rsidRDefault="0027548A" w:rsidP="00D42DDB">
            <w:pPr>
              <w:spacing w:before="1"/>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Д</w:t>
            </w:r>
            <w:r w:rsidR="00D42DDB" w:rsidRPr="00D42DDB">
              <w:rPr>
                <w:rFonts w:ascii="Times New Roman" w:eastAsia="Times New Roman" w:hAnsi="Times New Roman" w:cs="Times New Roman"/>
                <w:spacing w:val="-1"/>
                <w:sz w:val="20"/>
                <w:lang w:val="ru-RU"/>
              </w:rPr>
              <w:t>еятельность</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lang w:val="ru-RU"/>
              </w:rPr>
              <w:t>Настольно-</w:t>
            </w:r>
          </w:p>
          <w:p w:rsidR="00D42DDB" w:rsidRPr="00F9241F" w:rsidRDefault="00D42DDB" w:rsidP="00D42DDB">
            <w:pPr>
              <w:ind w:right="-1"/>
              <w:rPr>
                <w:rFonts w:ascii="Times New Roman" w:eastAsia="Times New Roman" w:hAnsi="Times New Roman" w:cs="Times New Roman"/>
                <w:sz w:val="20"/>
                <w:lang w:val="ru-RU"/>
              </w:rPr>
            </w:pPr>
            <w:r w:rsidRPr="00F9241F">
              <w:rPr>
                <w:rFonts w:ascii="Times New Roman" w:eastAsia="Times New Roman" w:hAnsi="Times New Roman" w:cs="Times New Roman"/>
                <w:spacing w:val="-1"/>
                <w:sz w:val="20"/>
                <w:lang w:val="ru-RU"/>
              </w:rPr>
              <w:t xml:space="preserve">печатные </w:t>
            </w:r>
            <w:r w:rsidR="0027548A">
              <w:rPr>
                <w:rFonts w:ascii="Times New Roman" w:eastAsia="Times New Roman" w:hAnsi="Times New Roman" w:cs="Times New Roman"/>
                <w:spacing w:val="-1"/>
                <w:sz w:val="20"/>
                <w:lang w:val="ru-RU"/>
              </w:rPr>
              <w:t xml:space="preserve"> </w:t>
            </w:r>
            <w:r w:rsidRPr="00F9241F">
              <w:rPr>
                <w:rFonts w:ascii="Times New Roman" w:eastAsia="Times New Roman" w:hAnsi="Times New Roman" w:cs="Times New Roman"/>
                <w:sz w:val="20"/>
                <w:lang w:val="ru-RU"/>
              </w:rPr>
              <w:t>игры</w:t>
            </w:r>
            <w:r w:rsidR="0027548A">
              <w:rPr>
                <w:rFonts w:ascii="Times New Roman" w:eastAsia="Times New Roman" w:hAnsi="Times New Roman" w:cs="Times New Roman"/>
                <w:sz w:val="20"/>
                <w:lang w:val="ru-RU"/>
              </w:rPr>
              <w:t xml:space="preserve"> </w:t>
            </w:r>
            <w:r w:rsidRPr="00F9241F">
              <w:rPr>
                <w:rFonts w:ascii="Times New Roman" w:eastAsia="Times New Roman" w:hAnsi="Times New Roman" w:cs="Times New Roman"/>
                <w:sz w:val="20"/>
                <w:lang w:val="ru-RU"/>
              </w:rPr>
              <w:t>Беседы</w:t>
            </w:r>
          </w:p>
          <w:p w:rsidR="00D42DDB" w:rsidRPr="00F9241F" w:rsidRDefault="00D42DDB" w:rsidP="00D42DDB">
            <w:pPr>
              <w:spacing w:line="220" w:lineRule="exact"/>
              <w:ind w:right="-1"/>
              <w:rPr>
                <w:rFonts w:ascii="Times New Roman" w:eastAsia="Times New Roman" w:hAnsi="Times New Roman" w:cs="Times New Roman"/>
                <w:sz w:val="20"/>
                <w:lang w:val="ru-RU"/>
              </w:rPr>
            </w:pPr>
            <w:r w:rsidRPr="00F9241F">
              <w:rPr>
                <w:rFonts w:ascii="Times New Roman" w:eastAsia="Times New Roman" w:hAnsi="Times New Roman" w:cs="Times New Roman"/>
                <w:sz w:val="20"/>
                <w:lang w:val="ru-RU"/>
              </w:rPr>
              <w:t>Театр</w:t>
            </w:r>
          </w:p>
        </w:tc>
      </w:tr>
      <w:tr w:rsidR="00D42DDB" w:rsidRPr="00D42DDB" w:rsidTr="00D42DDB">
        <w:trPr>
          <w:trHeight w:val="3244"/>
        </w:trPr>
        <w:tc>
          <w:tcPr>
            <w:tcW w:w="1547" w:type="dxa"/>
            <w:vMerge/>
            <w:tcBorders>
              <w:top w:val="nil"/>
            </w:tcBorders>
          </w:tcPr>
          <w:p w:rsidR="00D42DDB" w:rsidRPr="00F9241F" w:rsidRDefault="00D42DDB" w:rsidP="00D42DDB">
            <w:pPr>
              <w:ind w:right="-1"/>
              <w:rPr>
                <w:rFonts w:ascii="Times New Roman" w:eastAsia="Times New Roman" w:hAnsi="Times New Roman" w:cs="Times New Roman"/>
                <w:sz w:val="2"/>
                <w:szCs w:val="2"/>
                <w:lang w:val="ru-RU"/>
              </w:rPr>
            </w:pPr>
          </w:p>
        </w:tc>
        <w:tc>
          <w:tcPr>
            <w:tcW w:w="1560" w:type="dxa"/>
          </w:tcPr>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5-7лет</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старшая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и</w:t>
            </w:r>
          </w:p>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подг.к</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школе</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группы</w:t>
            </w:r>
          </w:p>
        </w:tc>
        <w:tc>
          <w:tcPr>
            <w:tcW w:w="2409"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Чтение </w:t>
            </w:r>
            <w:r w:rsidRPr="00D42DDB">
              <w:rPr>
                <w:rFonts w:ascii="Times New Roman" w:eastAsia="Times New Roman" w:hAnsi="Times New Roman" w:cs="Times New Roman"/>
                <w:sz w:val="20"/>
                <w:lang w:val="ru-RU"/>
              </w:rPr>
              <w:t>художественной</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познавательной</w:t>
            </w:r>
          </w:p>
          <w:p w:rsidR="00D42DDB" w:rsidRPr="00D42DDB" w:rsidRDefault="0027548A"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Л</w:t>
            </w:r>
            <w:r w:rsidR="00D42DDB" w:rsidRPr="00D42DDB">
              <w:rPr>
                <w:rFonts w:ascii="Times New Roman" w:eastAsia="Times New Roman" w:hAnsi="Times New Roman" w:cs="Times New Roman"/>
                <w:sz w:val="20"/>
                <w:lang w:val="ru-RU"/>
              </w:rPr>
              <w:t>итературы</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pacing w:val="-1"/>
                <w:sz w:val="20"/>
                <w:lang w:val="ru-RU"/>
              </w:rPr>
              <w:t xml:space="preserve">Творческие </w:t>
            </w:r>
            <w:r w:rsidR="00D42DDB" w:rsidRPr="00D42DDB">
              <w:rPr>
                <w:rFonts w:ascii="Times New Roman" w:eastAsia="Times New Roman" w:hAnsi="Times New Roman" w:cs="Times New Roman"/>
                <w:sz w:val="20"/>
                <w:lang w:val="ru-RU"/>
              </w:rPr>
              <w:t>задания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Пересказ</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Литературные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праздники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Досуги</w:t>
            </w:r>
          </w:p>
          <w:p w:rsidR="00D42DDB" w:rsidRPr="00D42DDB" w:rsidRDefault="00D42DDB" w:rsidP="00D42DDB">
            <w:pPr>
              <w:ind w:right="-1"/>
              <w:jc w:val="both"/>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Презентации </w:t>
            </w:r>
            <w:r w:rsidRPr="00D42DDB">
              <w:rPr>
                <w:rFonts w:ascii="Times New Roman" w:eastAsia="Times New Roman" w:hAnsi="Times New Roman" w:cs="Times New Roman"/>
                <w:sz w:val="20"/>
                <w:lang w:val="ru-RU"/>
              </w:rPr>
              <w:t>проектов</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Ситуативное общение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Творческие</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Театр</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Чтение </w:t>
            </w:r>
            <w:r w:rsidRPr="00D42DDB">
              <w:rPr>
                <w:rFonts w:ascii="Times New Roman" w:eastAsia="Times New Roman" w:hAnsi="Times New Roman" w:cs="Times New Roman"/>
                <w:sz w:val="20"/>
                <w:lang w:val="ru-RU"/>
              </w:rPr>
              <w:t>литературы,</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подбор</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загадок,</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пословиц,</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поговорок</w:t>
            </w:r>
          </w:p>
        </w:tc>
        <w:tc>
          <w:tcPr>
            <w:tcW w:w="2394"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Физкультминутки,</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прогулка,</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Работа</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театральном</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уголке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Досуги</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кукольные </w:t>
            </w:r>
            <w:r w:rsidRPr="00D42DDB">
              <w:rPr>
                <w:rFonts w:ascii="Times New Roman" w:eastAsia="Times New Roman" w:hAnsi="Times New Roman" w:cs="Times New Roman"/>
                <w:sz w:val="20"/>
                <w:lang w:val="ru-RU"/>
              </w:rPr>
              <w:t>спектакли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Организованные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формы работы сдетьми</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Тематические </w:t>
            </w:r>
            <w:r w:rsidRPr="00D42DDB">
              <w:rPr>
                <w:rFonts w:ascii="Times New Roman" w:eastAsia="Times New Roman" w:hAnsi="Times New Roman" w:cs="Times New Roman"/>
                <w:sz w:val="20"/>
                <w:lang w:val="ru-RU"/>
              </w:rPr>
              <w:t>досуги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Самостоятельная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детская </w:t>
            </w:r>
            <w:r w:rsidRPr="00D42DDB">
              <w:rPr>
                <w:rFonts w:ascii="Times New Roman" w:eastAsia="Times New Roman" w:hAnsi="Times New Roman" w:cs="Times New Roman"/>
                <w:sz w:val="20"/>
                <w:lang w:val="ru-RU"/>
              </w:rPr>
              <w:t>деятельность</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Драматизация</w:t>
            </w: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Праздники</w:t>
            </w:r>
            <w:r w:rsidR="002754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rPr>
              <w:t>Литературные</w:t>
            </w:r>
            <w:r w:rsidR="0027548A">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викторины</w:t>
            </w:r>
          </w:p>
        </w:tc>
        <w:tc>
          <w:tcPr>
            <w:tcW w:w="1983" w:type="dxa"/>
          </w:tcPr>
          <w:p w:rsidR="00D42DDB" w:rsidRPr="0027548A" w:rsidRDefault="00D42DDB" w:rsidP="00D42DDB">
            <w:pPr>
              <w:spacing w:line="220" w:lineRule="exact"/>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Пересказ</w:t>
            </w:r>
          </w:p>
          <w:p w:rsidR="00D42DDB" w:rsidRPr="0027548A" w:rsidRDefault="00D42DDB"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z w:val="20"/>
                <w:lang w:val="ru-RU"/>
              </w:rPr>
              <w:t>Драматизация</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pacing w:val="-1"/>
                <w:sz w:val="20"/>
                <w:lang w:val="ru-RU"/>
              </w:rPr>
              <w:t>Рассматривание</w:t>
            </w:r>
            <w:r w:rsidR="0027548A">
              <w:rPr>
                <w:rFonts w:ascii="Times New Roman" w:eastAsia="Times New Roman" w:hAnsi="Times New Roman" w:cs="Times New Roman"/>
                <w:spacing w:val="-1"/>
                <w:sz w:val="20"/>
                <w:lang w:val="ru-RU"/>
              </w:rPr>
              <w:t xml:space="preserve"> </w:t>
            </w:r>
            <w:r w:rsidRPr="0027548A">
              <w:rPr>
                <w:rFonts w:ascii="Times New Roman" w:eastAsia="Times New Roman" w:hAnsi="Times New Roman" w:cs="Times New Roman"/>
                <w:sz w:val="20"/>
                <w:lang w:val="ru-RU"/>
              </w:rPr>
              <w:t>иллюстраций</w:t>
            </w:r>
            <w:r w:rsidR="0027548A">
              <w:rPr>
                <w:rFonts w:ascii="Times New Roman" w:eastAsia="Times New Roman" w:hAnsi="Times New Roman" w:cs="Times New Roman"/>
                <w:sz w:val="20"/>
                <w:lang w:val="ru-RU"/>
              </w:rPr>
              <w:t xml:space="preserve"> </w:t>
            </w:r>
            <w:r w:rsidRPr="0027548A">
              <w:rPr>
                <w:rFonts w:ascii="Times New Roman" w:eastAsia="Times New Roman" w:hAnsi="Times New Roman" w:cs="Times New Roman"/>
                <w:sz w:val="20"/>
                <w:lang w:val="ru-RU"/>
              </w:rPr>
              <w:t>Продуктивная</w:t>
            </w:r>
          </w:p>
          <w:p w:rsidR="00D42DDB" w:rsidRPr="0027548A" w:rsidRDefault="0027548A" w:rsidP="00D42DDB">
            <w:pPr>
              <w:ind w:right="-1"/>
              <w:rPr>
                <w:rFonts w:ascii="Times New Roman" w:eastAsia="Times New Roman" w:hAnsi="Times New Roman" w:cs="Times New Roman"/>
                <w:sz w:val="20"/>
                <w:lang w:val="ru-RU"/>
              </w:rPr>
            </w:pPr>
            <w:r w:rsidRPr="0027548A">
              <w:rPr>
                <w:rFonts w:ascii="Times New Roman" w:eastAsia="Times New Roman" w:hAnsi="Times New Roman" w:cs="Times New Roman"/>
                <w:spacing w:val="-1"/>
                <w:sz w:val="20"/>
                <w:lang w:val="ru-RU"/>
              </w:rPr>
              <w:t>Д</w:t>
            </w:r>
            <w:r w:rsidR="00D42DDB" w:rsidRPr="0027548A">
              <w:rPr>
                <w:rFonts w:ascii="Times New Roman" w:eastAsia="Times New Roman" w:hAnsi="Times New Roman" w:cs="Times New Roman"/>
                <w:spacing w:val="-1"/>
                <w:sz w:val="20"/>
                <w:lang w:val="ru-RU"/>
              </w:rPr>
              <w:t>еятельность</w:t>
            </w:r>
            <w:r>
              <w:rPr>
                <w:rFonts w:ascii="Times New Roman" w:eastAsia="Times New Roman" w:hAnsi="Times New Roman" w:cs="Times New Roman"/>
                <w:spacing w:val="-1"/>
                <w:sz w:val="20"/>
                <w:lang w:val="ru-RU"/>
              </w:rPr>
              <w:t xml:space="preserve"> </w:t>
            </w:r>
            <w:r w:rsidR="00D42DDB" w:rsidRPr="0027548A">
              <w:rPr>
                <w:rFonts w:ascii="Times New Roman" w:eastAsia="Times New Roman" w:hAnsi="Times New Roman" w:cs="Times New Roman"/>
                <w:sz w:val="20"/>
                <w:lang w:val="ru-RU"/>
              </w:rPr>
              <w:t>игры</w:t>
            </w:r>
          </w:p>
        </w:tc>
      </w:tr>
    </w:tbl>
    <w:p w:rsidR="00D42DDB" w:rsidRPr="00D42DDB" w:rsidRDefault="00D42DDB" w:rsidP="00D42DDB">
      <w:pPr>
        <w:widowControl w:val="0"/>
        <w:autoSpaceDE w:val="0"/>
        <w:autoSpaceDN w:val="0"/>
        <w:spacing w:before="8" w:after="0" w:line="240" w:lineRule="auto"/>
        <w:ind w:right="-1" w:firstLine="426"/>
        <w:rPr>
          <w:rFonts w:ascii="Times New Roman" w:eastAsia="Times New Roman" w:hAnsi="Times New Roman" w:cs="Times New Roman"/>
          <w:b/>
          <w:sz w:val="15"/>
          <w:szCs w:val="24"/>
        </w:rPr>
      </w:pPr>
    </w:p>
    <w:p w:rsidR="00F75B59" w:rsidRDefault="00E91A12" w:rsidP="00E91A12">
      <w:pPr>
        <w:widowControl w:val="0"/>
        <w:tabs>
          <w:tab w:val="left" w:pos="1227"/>
        </w:tabs>
        <w:autoSpaceDE w:val="0"/>
        <w:autoSpaceDN w:val="0"/>
        <w:spacing w:before="5" w:after="0" w:line="550" w:lineRule="atLeast"/>
        <w:ind w:left="1834" w:right="-1"/>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2.1.4.</w:t>
      </w:r>
      <w:r w:rsidR="00D42DDB" w:rsidRPr="00D42DDB">
        <w:rPr>
          <w:rFonts w:ascii="Times New Roman" w:eastAsia="Times New Roman" w:hAnsi="Times New Roman" w:cs="Times New Roman"/>
          <w:b/>
          <w:bCs/>
          <w:sz w:val="24"/>
          <w:szCs w:val="24"/>
        </w:rPr>
        <w:t>Модуль образовательной области «Художественно-эстетическое развитие»</w:t>
      </w:r>
    </w:p>
    <w:p w:rsidR="00D42DDB" w:rsidRPr="00F75B59" w:rsidRDefault="00D42DDB" w:rsidP="00F75B59">
      <w:pPr>
        <w:widowControl w:val="0"/>
        <w:tabs>
          <w:tab w:val="left" w:pos="1227"/>
        </w:tabs>
        <w:autoSpaceDE w:val="0"/>
        <w:autoSpaceDN w:val="0"/>
        <w:spacing w:before="5" w:after="0" w:line="550" w:lineRule="atLeast"/>
        <w:ind w:left="1834" w:right="-1"/>
        <w:jc w:val="center"/>
        <w:outlineLvl w:val="0"/>
        <w:rPr>
          <w:rFonts w:ascii="Times New Roman" w:eastAsia="Times New Roman" w:hAnsi="Times New Roman" w:cs="Times New Roman"/>
          <w:b/>
          <w:bCs/>
          <w:sz w:val="24"/>
          <w:szCs w:val="24"/>
        </w:rPr>
      </w:pPr>
      <w:r w:rsidRPr="00F75B59">
        <w:rPr>
          <w:rFonts w:ascii="Times New Roman" w:eastAsia="Times New Roman" w:hAnsi="Times New Roman" w:cs="Times New Roman"/>
          <w:b/>
          <w:bCs/>
          <w:sz w:val="24"/>
          <w:szCs w:val="24"/>
        </w:rPr>
        <w:t>Обязательная</w:t>
      </w:r>
      <w:r w:rsidR="00F75B59">
        <w:rPr>
          <w:rFonts w:ascii="Times New Roman" w:eastAsia="Times New Roman" w:hAnsi="Times New Roman" w:cs="Times New Roman"/>
          <w:b/>
          <w:bCs/>
          <w:sz w:val="24"/>
          <w:szCs w:val="24"/>
        </w:rPr>
        <w:t xml:space="preserve"> </w:t>
      </w:r>
      <w:r w:rsidRPr="00F75B59">
        <w:rPr>
          <w:rFonts w:ascii="Times New Roman" w:eastAsia="Times New Roman" w:hAnsi="Times New Roman" w:cs="Times New Roman"/>
          <w:b/>
          <w:bCs/>
          <w:sz w:val="24"/>
          <w:szCs w:val="24"/>
        </w:rPr>
        <w:t>часть</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Цель</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эстетической</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стороне</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окружающей</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действительности,</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удовлетворение</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в</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самовыражении.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p>
    <w:p w:rsidR="00D42DDB" w:rsidRPr="00D42DDB" w:rsidRDefault="00D42DDB" w:rsidP="00DE657E">
      <w:pPr>
        <w:widowControl w:val="0"/>
        <w:numPr>
          <w:ilvl w:val="0"/>
          <w:numId w:val="49"/>
        </w:numPr>
        <w:tabs>
          <w:tab w:val="left" w:pos="5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 у детей интереса к эстетической стороне действительности, ознакомления сразными видами и жанрами искусства (словесного, музыкального, изобразительного), в том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народного творчества.</w:t>
      </w:r>
    </w:p>
    <w:p w:rsidR="00D42DDB" w:rsidRPr="00D42DDB" w:rsidRDefault="00D42DDB" w:rsidP="00DE657E">
      <w:pPr>
        <w:widowControl w:val="0"/>
        <w:numPr>
          <w:ilvl w:val="0"/>
          <w:numId w:val="49"/>
        </w:numPr>
        <w:tabs>
          <w:tab w:val="left" w:pos="62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Приобщение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художественно-эстетической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потребности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самовыражении,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инициативности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воплощении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художественного замысла.</w:t>
      </w:r>
    </w:p>
    <w:p w:rsidR="00D42DDB" w:rsidRPr="00D42DDB" w:rsidRDefault="00D42DDB" w:rsidP="00DE657E">
      <w:pPr>
        <w:widowControl w:val="0"/>
        <w:numPr>
          <w:ilvl w:val="0"/>
          <w:numId w:val="49"/>
        </w:numPr>
        <w:tabs>
          <w:tab w:val="left" w:pos="57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 предпосылок ценностно-смыслового восприятия и понимания произведений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(словесного,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музыкального, изобразительного),мира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p>
    <w:p w:rsidR="00D42DDB" w:rsidRPr="00D42DDB" w:rsidRDefault="00D42DDB" w:rsidP="00DE657E">
      <w:pPr>
        <w:widowControl w:val="0"/>
        <w:numPr>
          <w:ilvl w:val="0"/>
          <w:numId w:val="49"/>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Становление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эстетического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окружающему</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миру.</w:t>
      </w:r>
    </w:p>
    <w:p w:rsidR="00D42DDB" w:rsidRPr="00D42DDB" w:rsidRDefault="00D42DDB" w:rsidP="00DE657E">
      <w:pPr>
        <w:widowControl w:val="0"/>
        <w:numPr>
          <w:ilvl w:val="0"/>
          <w:numId w:val="49"/>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искусства.</w:t>
      </w:r>
    </w:p>
    <w:p w:rsidR="00D42DDB" w:rsidRPr="00D42DDB" w:rsidRDefault="00D42DDB" w:rsidP="00DE657E">
      <w:pPr>
        <w:widowControl w:val="0"/>
        <w:numPr>
          <w:ilvl w:val="0"/>
          <w:numId w:val="49"/>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Восприятие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литературы,</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фольклора.</w:t>
      </w:r>
    </w:p>
    <w:p w:rsidR="00D42DDB" w:rsidRPr="00D42DDB" w:rsidRDefault="00D42DDB" w:rsidP="00DE657E">
      <w:pPr>
        <w:widowControl w:val="0"/>
        <w:numPr>
          <w:ilvl w:val="0"/>
          <w:numId w:val="49"/>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Стимулирование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сопереживания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персонажам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художественных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произведений.</w:t>
      </w:r>
    </w:p>
    <w:p w:rsidR="00D42DDB" w:rsidRPr="00D42DDB" w:rsidRDefault="00D42DDB" w:rsidP="00DE657E">
      <w:pPr>
        <w:widowControl w:val="0"/>
        <w:numPr>
          <w:ilvl w:val="0"/>
          <w:numId w:val="49"/>
        </w:numPr>
        <w:tabs>
          <w:tab w:val="left" w:pos="69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Реализация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конструктивно-модельной,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музыкальной и др.).</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художественно-эстетического</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(ранний</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2</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3</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Знакомим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искусством</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Изобразительная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(рисование,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лепка)</w:t>
      </w:r>
    </w:p>
    <w:p w:rsidR="00D42DDB" w:rsidRPr="00D42DDB" w:rsidRDefault="00D42DDB" w:rsidP="00DE657E">
      <w:pPr>
        <w:widowControl w:val="0"/>
        <w:numPr>
          <w:ilvl w:val="0"/>
          <w:numId w:val="56"/>
        </w:numPr>
        <w:tabs>
          <w:tab w:val="left" w:pos="402"/>
        </w:tabs>
        <w:autoSpaceDE w:val="0"/>
        <w:autoSpaceDN w:val="0"/>
        <w:spacing w:before="6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Конструктивно-модельная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Музыкальное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(слушание,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музыкально-ритмические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w:t>
      </w:r>
    </w:p>
    <w:p w:rsidR="00D42DDB" w:rsidRPr="00D42DDB" w:rsidRDefault="00D42DDB" w:rsidP="00DE657E">
      <w:pPr>
        <w:widowControl w:val="0"/>
        <w:numPr>
          <w:ilvl w:val="0"/>
          <w:numId w:val="56"/>
        </w:numPr>
        <w:tabs>
          <w:tab w:val="left" w:pos="402"/>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Театрализованные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художественно-эстетического</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(дошкольный</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3</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до7</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Приобщение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искусству</w:t>
      </w:r>
    </w:p>
    <w:p w:rsidR="00D42DDB" w:rsidRPr="00D42DDB" w:rsidRDefault="00D42DDB" w:rsidP="00DE657E">
      <w:pPr>
        <w:widowControl w:val="0"/>
        <w:numPr>
          <w:ilvl w:val="0"/>
          <w:numId w:val="56"/>
        </w:numPr>
        <w:tabs>
          <w:tab w:val="left" w:pos="46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Изобразительная деятельность</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(рисование,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лепка,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аппликация, прикладное творчество,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народное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декоративно-прикладное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искусство)</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Конструктивно-модельная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p>
    <w:p w:rsidR="00D42DDB" w:rsidRPr="00D42DDB" w:rsidRDefault="00D42DDB" w:rsidP="00DE657E">
      <w:pPr>
        <w:widowControl w:val="0"/>
        <w:numPr>
          <w:ilvl w:val="0"/>
          <w:numId w:val="56"/>
        </w:numPr>
        <w:tabs>
          <w:tab w:val="left" w:pos="54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Музыкальная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(слушание,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песенное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музыкально-ритмические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танцевально-игрового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детских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музыкальных инструментах)</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Театрализованные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основе обязательной части – содержание Комплексной образовательной программы</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школы»/под</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ред.Н.Е</w:t>
      </w:r>
      <w:r w:rsidR="00F75B59">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Вераксы,</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Т.С</w:t>
      </w:r>
      <w:r w:rsidR="00F75B59">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Комаровой,</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Э.М.Дорофеевой.-М.:Мозаика-Синтез, 2020</w:t>
      </w:r>
    </w:p>
    <w:p w:rsidR="00D42DDB" w:rsidRPr="00D42DDB" w:rsidRDefault="00D42DDB" w:rsidP="00D42DDB">
      <w:pPr>
        <w:widowControl w:val="0"/>
        <w:autoSpaceDE w:val="0"/>
        <w:autoSpaceDN w:val="0"/>
        <w:spacing w:before="6"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Знакомим</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искусством</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/Приобщение</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к</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искусству</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156</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Младшая группа (от 3 до 4 лет) – с. 177</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207-208</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 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 243</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 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 –</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с.281-283</w:t>
      </w:r>
    </w:p>
    <w:p w:rsidR="00D42DDB" w:rsidRPr="00D42DDB" w:rsidRDefault="00D42DDB" w:rsidP="00D42DDB">
      <w:pPr>
        <w:widowControl w:val="0"/>
        <w:autoSpaceDE w:val="0"/>
        <w:autoSpaceDN w:val="0"/>
        <w:spacing w:before="2"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Изобразительная</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деятельность</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156-157</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57"/>
          <w:sz w:val="24"/>
          <w:szCs w:val="24"/>
        </w:rPr>
      </w:pPr>
      <w:r w:rsidRPr="00D42DDB">
        <w:rPr>
          <w:rFonts w:ascii="Times New Roman" w:eastAsia="Times New Roman" w:hAnsi="Times New Roman" w:cs="Times New Roman"/>
          <w:sz w:val="24"/>
          <w:szCs w:val="24"/>
        </w:rPr>
        <w:t>Младшая группа (от 3 до 4 лет) – с. 177-179</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208-211</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 –</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с.244-248</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 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 –</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с.283-286</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b/>
          <w:sz w:val="24"/>
          <w:szCs w:val="24"/>
        </w:rPr>
      </w:pPr>
      <w:r w:rsidRPr="00D42DDB">
        <w:rPr>
          <w:rFonts w:ascii="Times New Roman" w:eastAsia="Times New Roman" w:hAnsi="Times New Roman" w:cs="Times New Roman"/>
          <w:b/>
          <w:sz w:val="24"/>
          <w:szCs w:val="24"/>
        </w:rPr>
        <w:t>Конструктивно-модельная деятельность</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157</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pacing w:val="-57"/>
          <w:sz w:val="24"/>
          <w:szCs w:val="24"/>
        </w:rPr>
      </w:pPr>
      <w:r w:rsidRPr="00D42DDB">
        <w:rPr>
          <w:rFonts w:ascii="Times New Roman" w:eastAsia="Times New Roman" w:hAnsi="Times New Roman" w:cs="Times New Roman"/>
          <w:sz w:val="24"/>
          <w:szCs w:val="24"/>
        </w:rPr>
        <w:t>Младшая группа (от 3 до 4 лет) – с. 179-180</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211-212</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 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с.248</w:t>
      </w:r>
    </w:p>
    <w:p w:rsidR="00D42DDB" w:rsidRPr="00D42DDB" w:rsidRDefault="00D42DDB" w:rsidP="00D42DDB">
      <w:pPr>
        <w:widowControl w:val="0"/>
        <w:autoSpaceDE w:val="0"/>
        <w:autoSpaceDN w:val="0"/>
        <w:spacing w:after="0" w:line="272"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до7</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с.286-287</w:t>
      </w:r>
    </w:p>
    <w:p w:rsidR="00D42DDB" w:rsidRPr="00D42DDB" w:rsidRDefault="00D42DDB" w:rsidP="00D42DDB">
      <w:pPr>
        <w:widowControl w:val="0"/>
        <w:autoSpaceDE w:val="0"/>
        <w:autoSpaceDN w:val="0"/>
        <w:spacing w:before="4"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Музыкальная</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деятельность</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Ранний возраст (от 2 до 3 лет) – с. 158-159</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Младшая группа (от 3 до 4 лет) – с. 180-184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212-216</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с.248-150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до7</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с.287-289</w:t>
      </w:r>
    </w:p>
    <w:p w:rsidR="00D42DDB" w:rsidRPr="00D42DDB" w:rsidRDefault="00D42DDB" w:rsidP="00D42DDB">
      <w:pPr>
        <w:widowControl w:val="0"/>
        <w:autoSpaceDE w:val="0"/>
        <w:autoSpaceDN w:val="0"/>
        <w:spacing w:before="3"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Театрализованные</w:t>
      </w:r>
      <w:r w:rsidR="00F75B5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игры</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Ранний возраст (от 2 до 3 лет) – с. 160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Младшая группа (от 3 до 4 лет) – с. 184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216-217</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 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 250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до7</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F75B5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с.389</w:t>
      </w:r>
    </w:p>
    <w:p w:rsidR="00D42DDB" w:rsidRPr="00D42DDB" w:rsidRDefault="00D42DDB" w:rsidP="00D42DDB">
      <w:pPr>
        <w:widowControl w:val="0"/>
        <w:autoSpaceDE w:val="0"/>
        <w:autoSpaceDN w:val="0"/>
        <w:spacing w:before="3"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Методы</w:t>
      </w:r>
      <w:r w:rsidR="00F75B59">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художественно-эстетического</w:t>
      </w:r>
      <w:r w:rsidR="00F75B59">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воспитания:</w:t>
      </w:r>
    </w:p>
    <w:p w:rsidR="00D42DDB" w:rsidRPr="00D42DDB" w:rsidRDefault="00D42DDB" w:rsidP="00DE657E">
      <w:pPr>
        <w:widowControl w:val="0"/>
        <w:numPr>
          <w:ilvl w:val="0"/>
          <w:numId w:val="48"/>
        </w:numPr>
        <w:tabs>
          <w:tab w:val="left" w:pos="58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Метод</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пробуждения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ярких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эстетических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переживаний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целью</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даром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сопереживания.</w:t>
      </w:r>
    </w:p>
    <w:p w:rsidR="00D42DDB" w:rsidRPr="00D42DDB" w:rsidRDefault="00D42DDB" w:rsidP="00DE657E">
      <w:pPr>
        <w:widowControl w:val="0"/>
        <w:numPr>
          <w:ilvl w:val="0"/>
          <w:numId w:val="48"/>
        </w:numPr>
        <w:tabs>
          <w:tab w:val="left" w:pos="57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Метод</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побуждения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сопереживанию,</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отзывчивости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прекрасное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окружающем мире.</w:t>
      </w:r>
    </w:p>
    <w:p w:rsidR="00D42DDB" w:rsidRPr="00D42DDB" w:rsidRDefault="00D42DDB" w:rsidP="00DE657E">
      <w:pPr>
        <w:widowControl w:val="0"/>
        <w:numPr>
          <w:ilvl w:val="0"/>
          <w:numId w:val="48"/>
        </w:numPr>
        <w:tabs>
          <w:tab w:val="left" w:pos="529"/>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 эстетического убеждения (По мысли А.В. Бакушинского «Форма, колорит, линия,</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масса и пространство, фактура должны убеждать собою непосредственно, должны быть</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самоценны,</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 чистый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эстетический факт».).</w:t>
      </w:r>
    </w:p>
    <w:p w:rsidR="00D42DDB" w:rsidRPr="00D42DDB" w:rsidRDefault="00D42DDB" w:rsidP="00DE657E">
      <w:pPr>
        <w:widowControl w:val="0"/>
        <w:numPr>
          <w:ilvl w:val="0"/>
          <w:numId w:val="48"/>
        </w:numPr>
        <w:tabs>
          <w:tab w:val="left" w:pos="558"/>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 сенсорного насыщения (без сенсорной основы немыслимо приобщение детей к</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культуре).</w:t>
      </w:r>
    </w:p>
    <w:p w:rsidR="00D42DDB" w:rsidRPr="00D42DDB" w:rsidRDefault="00D42DDB" w:rsidP="00DE657E">
      <w:pPr>
        <w:widowControl w:val="0"/>
        <w:numPr>
          <w:ilvl w:val="0"/>
          <w:numId w:val="48"/>
        </w:numPr>
        <w:tabs>
          <w:tab w:val="left" w:pos="55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 эстетического выбора («убеждения красотой»), направленный на формирование</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эстетического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вкуса; метод</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практики.</w:t>
      </w:r>
    </w:p>
    <w:p w:rsidR="00D42DDB" w:rsidRPr="00D42DDB" w:rsidRDefault="00D42DDB" w:rsidP="00DE657E">
      <w:pPr>
        <w:widowControl w:val="0"/>
        <w:numPr>
          <w:ilvl w:val="0"/>
          <w:numId w:val="48"/>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сотворчества</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педагогом,</w:t>
      </w:r>
      <w:r w:rsidR="008335F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народным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мастером,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художником,</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p>
    <w:p w:rsidR="00D42DDB" w:rsidRPr="00D42DDB" w:rsidRDefault="00D42DDB" w:rsidP="00DE657E">
      <w:pPr>
        <w:widowControl w:val="0"/>
        <w:numPr>
          <w:ilvl w:val="0"/>
          <w:numId w:val="48"/>
        </w:numPr>
        <w:tabs>
          <w:tab w:val="left" w:pos="56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 нетривиальных (необыденных) творческих ситуаций, пробуждающих интерес к</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48"/>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эвристических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поисковых</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Виды</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детского</w:t>
      </w:r>
      <w:r w:rsidR="00F75B5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конструирования:</w:t>
      </w:r>
    </w:p>
    <w:p w:rsidR="00D42DDB" w:rsidRPr="00D42DDB" w:rsidRDefault="00D42DDB" w:rsidP="00DE657E">
      <w:pPr>
        <w:widowControl w:val="0"/>
        <w:numPr>
          <w:ilvl w:val="0"/>
          <w:numId w:val="4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строительного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материала.</w:t>
      </w:r>
    </w:p>
    <w:p w:rsidR="00D42DDB" w:rsidRPr="00D42DDB" w:rsidRDefault="00D42DDB" w:rsidP="00DE657E">
      <w:pPr>
        <w:widowControl w:val="0"/>
        <w:numPr>
          <w:ilvl w:val="0"/>
          <w:numId w:val="4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бумаги.</w:t>
      </w:r>
    </w:p>
    <w:p w:rsidR="00D42DDB" w:rsidRPr="00D42DDB" w:rsidRDefault="00D42DDB" w:rsidP="00DE657E">
      <w:pPr>
        <w:widowControl w:val="0"/>
        <w:numPr>
          <w:ilvl w:val="0"/>
          <w:numId w:val="4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природного</w:t>
      </w:r>
      <w:r w:rsidR="00F75B5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материала.</w:t>
      </w:r>
    </w:p>
    <w:p w:rsidR="00D42DDB" w:rsidRPr="00D42DDB" w:rsidRDefault="00D42DDB" w:rsidP="00DE657E">
      <w:pPr>
        <w:widowControl w:val="0"/>
        <w:numPr>
          <w:ilvl w:val="0"/>
          <w:numId w:val="4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промышленных</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отходов.</w:t>
      </w:r>
    </w:p>
    <w:p w:rsidR="00D42DDB" w:rsidRPr="00D42DDB" w:rsidRDefault="00D42DDB" w:rsidP="00DE657E">
      <w:pPr>
        <w:widowControl w:val="0"/>
        <w:numPr>
          <w:ilvl w:val="0"/>
          <w:numId w:val="47"/>
        </w:numPr>
        <w:tabs>
          <w:tab w:val="left" w:pos="522"/>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деталей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конструкторов.</w:t>
      </w:r>
    </w:p>
    <w:p w:rsidR="00D42DDB" w:rsidRPr="00D42DDB" w:rsidRDefault="00D42DDB" w:rsidP="00DE657E">
      <w:pPr>
        <w:widowControl w:val="0"/>
        <w:numPr>
          <w:ilvl w:val="0"/>
          <w:numId w:val="4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крупногабаритных</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модулей.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Формы</w:t>
      </w:r>
      <w:r w:rsidR="004A6D8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организации</w:t>
      </w:r>
      <w:r w:rsidR="004A6D8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обучения</w:t>
      </w:r>
      <w:r w:rsidR="004A6D8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конструированию:</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модели.</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условиям.</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образцу.</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замыслу.</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теме.</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Каркасное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конструирование.</w:t>
      </w:r>
    </w:p>
    <w:p w:rsidR="00D42DDB" w:rsidRPr="00D42DDB" w:rsidRDefault="00D42DDB" w:rsidP="00DE657E">
      <w:pPr>
        <w:widowControl w:val="0"/>
        <w:numPr>
          <w:ilvl w:val="0"/>
          <w:numId w:val="46"/>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Конструирование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чертежам</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схемам.</w:t>
      </w:r>
    </w:p>
    <w:p w:rsidR="00D42DDB" w:rsidRPr="00D42DDB" w:rsidRDefault="00D42DDB" w:rsidP="00DE657E">
      <w:pPr>
        <w:widowControl w:val="0"/>
        <w:numPr>
          <w:ilvl w:val="0"/>
          <w:numId w:val="46"/>
        </w:numPr>
        <w:tabs>
          <w:tab w:val="left" w:pos="851"/>
          <w:tab w:val="left" w:pos="993"/>
        </w:tabs>
        <w:autoSpaceDE w:val="0"/>
        <w:autoSpaceDN w:val="0"/>
        <w:spacing w:after="0" w:line="240" w:lineRule="auto"/>
        <w:ind w:right="-1" w:firstLine="45"/>
        <w:rPr>
          <w:rFonts w:ascii="Times New Roman" w:eastAsia="Times New Roman" w:hAnsi="Times New Roman" w:cs="Times New Roman"/>
          <w:sz w:val="24"/>
        </w:rPr>
      </w:pPr>
      <w:r w:rsidRPr="00D42DDB">
        <w:rPr>
          <w:rFonts w:ascii="Times New Roman" w:eastAsia="Times New Roman" w:hAnsi="Times New Roman" w:cs="Times New Roman"/>
          <w:sz w:val="24"/>
        </w:rPr>
        <w:t xml:space="preserve">Организация выставок детских работ и совместных тематических выставок детей </w:t>
      </w:r>
    </w:p>
    <w:p w:rsidR="00D42DDB" w:rsidRPr="00D42DDB" w:rsidRDefault="00D42DDB" w:rsidP="00D42DDB">
      <w:pPr>
        <w:widowControl w:val="0"/>
        <w:autoSpaceDE w:val="0"/>
        <w:autoSpaceDN w:val="0"/>
        <w:spacing w:after="0" w:line="240" w:lineRule="auto"/>
        <w:ind w:left="522" w:right="-1" w:firstLine="45"/>
        <w:rPr>
          <w:rFonts w:ascii="Times New Roman" w:eastAsia="Times New Roman" w:hAnsi="Times New Roman" w:cs="Times New Roman"/>
          <w:sz w:val="24"/>
        </w:rPr>
      </w:pPr>
      <w:r w:rsidRPr="00D42DDB">
        <w:rPr>
          <w:rFonts w:ascii="Times New Roman" w:eastAsia="Times New Roman" w:hAnsi="Times New Roman" w:cs="Times New Roman"/>
          <w:sz w:val="24"/>
        </w:rPr>
        <w:t>и родителей.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Взаимосвязь</w:t>
      </w:r>
      <w:r w:rsidR="004A6D8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конструирования</w:t>
      </w:r>
      <w:r w:rsidR="004A6D8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4A6D82">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игры:</w:t>
      </w:r>
    </w:p>
    <w:p w:rsidR="00D42DDB" w:rsidRPr="00D42DDB" w:rsidRDefault="00D42DDB" w:rsidP="00DE657E">
      <w:pPr>
        <w:widowControl w:val="0"/>
        <w:numPr>
          <w:ilvl w:val="0"/>
          <w:numId w:val="70"/>
        </w:numPr>
        <w:tabs>
          <w:tab w:val="left" w:pos="5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Младший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дошкольный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становится</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побудителем</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конструированию,</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начинает приобретать для детей самостоятельное</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значение.</w:t>
      </w:r>
    </w:p>
    <w:p w:rsidR="00D42DDB" w:rsidRPr="00D42DDB" w:rsidRDefault="00D42DDB" w:rsidP="00DE657E">
      <w:pPr>
        <w:widowControl w:val="0"/>
        <w:numPr>
          <w:ilvl w:val="0"/>
          <w:numId w:val="70"/>
        </w:numPr>
        <w:tabs>
          <w:tab w:val="left" w:pos="594"/>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Старший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дошкольный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сформированная</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способность</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полноценному</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конструированию стимулирует развитие сюжетной линии игры и само, порой, приобретает</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сюжетный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характер,</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когда</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создается</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несколько</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конструкций,</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объединенных</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общим</w:t>
      </w:r>
      <w:r w:rsidR="004A6D8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сюжетом.</w:t>
      </w:r>
    </w:p>
    <w:p w:rsidR="00D42DDB" w:rsidRPr="00D42DDB" w:rsidRDefault="00D42DDB" w:rsidP="00D42DDB">
      <w:pPr>
        <w:widowControl w:val="0"/>
        <w:autoSpaceDE w:val="0"/>
        <w:autoSpaceDN w:val="0"/>
        <w:spacing w:after="0" w:line="264" w:lineRule="exact"/>
        <w:ind w:right="-1" w:firstLine="426"/>
        <w:jc w:val="center"/>
        <w:rPr>
          <w:rFonts w:ascii="Times New Roman" w:eastAsia="Times New Roman" w:hAnsi="Times New Roman" w:cs="Times New Roman"/>
          <w:sz w:val="23"/>
        </w:rPr>
      </w:pPr>
    </w:p>
    <w:p w:rsidR="00D42DDB" w:rsidRPr="00D42DDB" w:rsidRDefault="00D42DDB" w:rsidP="00D42DDB">
      <w:pPr>
        <w:widowControl w:val="0"/>
        <w:autoSpaceDE w:val="0"/>
        <w:autoSpaceDN w:val="0"/>
        <w:spacing w:after="0" w:line="264" w:lineRule="exact"/>
        <w:ind w:right="-1" w:firstLine="426"/>
        <w:jc w:val="center"/>
        <w:rPr>
          <w:rFonts w:ascii="Times New Roman" w:eastAsia="Times New Roman" w:hAnsi="Times New Roman" w:cs="Times New Roman"/>
          <w:sz w:val="23"/>
        </w:rPr>
      </w:pPr>
      <w:r w:rsidRPr="00D42DDB">
        <w:rPr>
          <w:rFonts w:ascii="Times New Roman" w:eastAsia="Times New Roman" w:hAnsi="Times New Roman" w:cs="Times New Roman"/>
          <w:sz w:val="23"/>
        </w:rPr>
        <w:t>Таблица</w:t>
      </w:r>
      <w:r w:rsidR="004A6D82">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8</w:t>
      </w:r>
    </w:p>
    <w:p w:rsidR="00D42DDB" w:rsidRPr="00D42DDB" w:rsidRDefault="00D42DDB" w:rsidP="00D42DDB">
      <w:pPr>
        <w:widowControl w:val="0"/>
        <w:autoSpaceDE w:val="0"/>
        <w:autoSpaceDN w:val="0"/>
        <w:spacing w:before="4" w:after="0" w:line="240" w:lineRule="auto"/>
        <w:ind w:right="-1" w:firstLine="426"/>
        <w:jc w:val="center"/>
        <w:rPr>
          <w:rFonts w:ascii="Times New Roman" w:eastAsia="Times New Roman" w:hAnsi="Times New Roman" w:cs="Times New Roman"/>
          <w:b/>
          <w:sz w:val="23"/>
        </w:rPr>
      </w:pPr>
      <w:r w:rsidRPr="00D42DDB">
        <w:rPr>
          <w:rFonts w:ascii="Times New Roman" w:eastAsia="Times New Roman" w:hAnsi="Times New Roman" w:cs="Times New Roman"/>
          <w:b/>
          <w:sz w:val="23"/>
        </w:rPr>
        <w:t>Формы</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работы</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с</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детьми</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по</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образовательной</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области</w:t>
      </w:r>
    </w:p>
    <w:p w:rsidR="00D42DDB" w:rsidRPr="00D42DDB" w:rsidRDefault="00D42DDB" w:rsidP="00D42DDB">
      <w:pPr>
        <w:widowControl w:val="0"/>
        <w:autoSpaceDE w:val="0"/>
        <w:autoSpaceDN w:val="0"/>
        <w:spacing w:before="2" w:after="0" w:line="240" w:lineRule="auto"/>
        <w:ind w:right="-1" w:firstLine="426"/>
        <w:jc w:val="center"/>
        <w:rPr>
          <w:rFonts w:ascii="Times New Roman" w:eastAsia="Times New Roman" w:hAnsi="Times New Roman" w:cs="Times New Roman"/>
          <w:b/>
          <w:sz w:val="23"/>
        </w:rPr>
      </w:pPr>
      <w:r w:rsidRPr="00D42DDB">
        <w:rPr>
          <w:rFonts w:ascii="Times New Roman" w:eastAsia="Times New Roman" w:hAnsi="Times New Roman" w:cs="Times New Roman"/>
          <w:b/>
          <w:sz w:val="23"/>
        </w:rPr>
        <w:t>«Художественно-эстетическое</w:t>
      </w:r>
      <w:r w:rsidR="004A6D82">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развитие»</w:t>
      </w:r>
    </w:p>
    <w:tbl>
      <w:tblPr>
        <w:tblStyle w:val="TableNormal"/>
        <w:tblpPr w:leftFromText="180" w:rightFromText="180" w:vertAnchor="text" w:tblpY="1"/>
        <w:tblOverlap w:val="neve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439"/>
        <w:gridCol w:w="2245"/>
        <w:gridCol w:w="2126"/>
        <w:gridCol w:w="2125"/>
      </w:tblGrid>
      <w:tr w:rsidR="00D42DDB" w:rsidRPr="00D42DDB" w:rsidTr="00D42DDB">
        <w:trPr>
          <w:trHeight w:val="527"/>
        </w:trPr>
        <w:tc>
          <w:tcPr>
            <w:tcW w:w="1951" w:type="dxa"/>
          </w:tcPr>
          <w:p w:rsidR="00D42DDB" w:rsidRPr="00D42DDB" w:rsidRDefault="00D42DDB" w:rsidP="00D42DDB">
            <w:pPr>
              <w:spacing w:line="258" w:lineRule="exact"/>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Содержание</w:t>
            </w:r>
          </w:p>
        </w:tc>
        <w:tc>
          <w:tcPr>
            <w:tcW w:w="1439" w:type="dxa"/>
          </w:tcPr>
          <w:p w:rsidR="00D42DDB" w:rsidRPr="00D42DDB" w:rsidRDefault="00D42DDB" w:rsidP="00D42DDB">
            <w:pPr>
              <w:spacing w:line="258" w:lineRule="exact"/>
              <w:ind w:right="-1" w:firstLine="22"/>
              <w:rPr>
                <w:rFonts w:ascii="Times New Roman" w:eastAsia="Times New Roman" w:hAnsi="Times New Roman" w:cs="Times New Roman"/>
                <w:sz w:val="23"/>
              </w:rPr>
            </w:pPr>
            <w:r w:rsidRPr="00D42DDB">
              <w:rPr>
                <w:rFonts w:ascii="Times New Roman" w:eastAsia="Times New Roman" w:hAnsi="Times New Roman" w:cs="Times New Roman"/>
                <w:sz w:val="23"/>
              </w:rPr>
              <w:t>Возраст</w:t>
            </w:r>
          </w:p>
        </w:tc>
        <w:tc>
          <w:tcPr>
            <w:tcW w:w="2245" w:type="dxa"/>
          </w:tcPr>
          <w:p w:rsidR="00D42DDB" w:rsidRPr="00D42DDB" w:rsidRDefault="00D42DDB" w:rsidP="00D42DDB">
            <w:pPr>
              <w:spacing w:line="258" w:lineRule="exact"/>
              <w:ind w:right="-1" w:firstLine="22"/>
              <w:rPr>
                <w:rFonts w:ascii="Times New Roman" w:eastAsia="Times New Roman" w:hAnsi="Times New Roman" w:cs="Times New Roman"/>
                <w:sz w:val="23"/>
              </w:rPr>
            </w:pPr>
            <w:r w:rsidRPr="00D42DDB">
              <w:rPr>
                <w:rFonts w:ascii="Times New Roman" w:eastAsia="Times New Roman" w:hAnsi="Times New Roman" w:cs="Times New Roman"/>
                <w:sz w:val="23"/>
              </w:rPr>
              <w:t>Совместная</w:t>
            </w:r>
          </w:p>
          <w:p w:rsidR="00D42DDB" w:rsidRPr="00D42DDB" w:rsidRDefault="00D42DDB" w:rsidP="00D42DDB">
            <w:pPr>
              <w:spacing w:line="249" w:lineRule="exact"/>
              <w:ind w:right="-1" w:firstLine="22"/>
              <w:rPr>
                <w:rFonts w:ascii="Times New Roman" w:eastAsia="Times New Roman" w:hAnsi="Times New Roman" w:cs="Times New Roman"/>
                <w:sz w:val="23"/>
              </w:rPr>
            </w:pPr>
            <w:r w:rsidRPr="00D42DDB">
              <w:rPr>
                <w:rFonts w:ascii="Times New Roman" w:eastAsia="Times New Roman" w:hAnsi="Times New Roman" w:cs="Times New Roman"/>
                <w:sz w:val="23"/>
              </w:rPr>
              <w:t>деятельность</w:t>
            </w:r>
          </w:p>
        </w:tc>
        <w:tc>
          <w:tcPr>
            <w:tcW w:w="2126" w:type="dxa"/>
          </w:tcPr>
          <w:p w:rsidR="00D42DDB" w:rsidRPr="00D42DDB" w:rsidRDefault="00D42DDB" w:rsidP="00D42DDB">
            <w:pPr>
              <w:spacing w:line="258" w:lineRule="exact"/>
              <w:ind w:right="-1" w:firstLine="22"/>
              <w:rPr>
                <w:rFonts w:ascii="Times New Roman" w:eastAsia="Times New Roman" w:hAnsi="Times New Roman" w:cs="Times New Roman"/>
                <w:sz w:val="23"/>
              </w:rPr>
            </w:pPr>
            <w:r w:rsidRPr="00D42DDB">
              <w:rPr>
                <w:rFonts w:ascii="Times New Roman" w:eastAsia="Times New Roman" w:hAnsi="Times New Roman" w:cs="Times New Roman"/>
                <w:sz w:val="23"/>
              </w:rPr>
              <w:t>Режимные</w:t>
            </w:r>
          </w:p>
          <w:p w:rsidR="00D42DDB" w:rsidRPr="00D42DDB" w:rsidRDefault="00D42DDB" w:rsidP="00D42DDB">
            <w:pPr>
              <w:spacing w:line="249" w:lineRule="exact"/>
              <w:ind w:right="-1" w:firstLine="22"/>
              <w:rPr>
                <w:rFonts w:ascii="Times New Roman" w:eastAsia="Times New Roman" w:hAnsi="Times New Roman" w:cs="Times New Roman"/>
                <w:sz w:val="23"/>
              </w:rPr>
            </w:pPr>
            <w:r w:rsidRPr="00D42DDB">
              <w:rPr>
                <w:rFonts w:ascii="Times New Roman" w:eastAsia="Times New Roman" w:hAnsi="Times New Roman" w:cs="Times New Roman"/>
                <w:sz w:val="23"/>
              </w:rPr>
              <w:t>моменты</w:t>
            </w:r>
          </w:p>
        </w:tc>
        <w:tc>
          <w:tcPr>
            <w:tcW w:w="2125" w:type="dxa"/>
          </w:tcPr>
          <w:p w:rsidR="00D42DDB" w:rsidRPr="00D42DDB" w:rsidRDefault="00D42DDB" w:rsidP="00D42DDB">
            <w:pPr>
              <w:spacing w:line="258" w:lineRule="exact"/>
              <w:ind w:right="-1" w:firstLine="22"/>
              <w:jc w:val="center"/>
              <w:rPr>
                <w:rFonts w:ascii="Times New Roman" w:eastAsia="Times New Roman" w:hAnsi="Times New Roman" w:cs="Times New Roman"/>
                <w:sz w:val="23"/>
              </w:rPr>
            </w:pPr>
            <w:r w:rsidRPr="00D42DDB">
              <w:rPr>
                <w:rFonts w:ascii="Times New Roman" w:eastAsia="Times New Roman" w:hAnsi="Times New Roman" w:cs="Times New Roman"/>
                <w:sz w:val="23"/>
              </w:rPr>
              <w:t>Самостоятельная</w:t>
            </w:r>
          </w:p>
          <w:p w:rsidR="00D42DDB" w:rsidRPr="00D42DDB" w:rsidRDefault="00D42DDB" w:rsidP="00D42DDB">
            <w:pPr>
              <w:spacing w:line="249" w:lineRule="exact"/>
              <w:ind w:right="-1" w:firstLine="22"/>
              <w:jc w:val="center"/>
              <w:rPr>
                <w:rFonts w:ascii="Times New Roman" w:eastAsia="Times New Roman" w:hAnsi="Times New Roman" w:cs="Times New Roman"/>
                <w:sz w:val="23"/>
              </w:rPr>
            </w:pPr>
            <w:r w:rsidRPr="00D42DDB">
              <w:rPr>
                <w:rFonts w:ascii="Times New Roman" w:eastAsia="Times New Roman" w:hAnsi="Times New Roman" w:cs="Times New Roman"/>
                <w:sz w:val="23"/>
              </w:rPr>
              <w:t>деятельность</w:t>
            </w:r>
          </w:p>
        </w:tc>
      </w:tr>
      <w:tr w:rsidR="00D42DDB" w:rsidRPr="00D42DDB" w:rsidTr="00D42DDB">
        <w:trPr>
          <w:trHeight w:val="2713"/>
        </w:trPr>
        <w:tc>
          <w:tcPr>
            <w:tcW w:w="1951" w:type="dxa"/>
          </w:tcPr>
          <w:p w:rsidR="00D42DDB" w:rsidRPr="00D42DDB" w:rsidRDefault="00D42DDB" w:rsidP="00D42DDB">
            <w:pPr>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Изобразительная</w:t>
            </w:r>
            <w:r w:rsidR="004A6D82">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деятельность</w:t>
            </w:r>
          </w:p>
          <w:p w:rsidR="00D42DDB" w:rsidRPr="00D42DDB" w:rsidRDefault="00D42DDB" w:rsidP="00DE657E">
            <w:pPr>
              <w:numPr>
                <w:ilvl w:val="0"/>
                <w:numId w:val="45"/>
              </w:numPr>
              <w:tabs>
                <w:tab w:val="left" w:pos="231"/>
              </w:tabs>
              <w:spacing w:line="240" w:lineRule="exact"/>
              <w:ind w:right="-1"/>
              <w:rPr>
                <w:rFonts w:ascii="Century" w:eastAsia="Times New Roman" w:hAnsi="Century" w:cs="Times New Roman"/>
                <w:sz w:val="20"/>
              </w:rPr>
            </w:pPr>
            <w:r w:rsidRPr="00D42DDB">
              <w:rPr>
                <w:rFonts w:ascii="Century" w:eastAsia="Times New Roman" w:hAnsi="Century" w:cs="Times New Roman"/>
                <w:sz w:val="20"/>
              </w:rPr>
              <w:t>рисование</w:t>
            </w:r>
          </w:p>
          <w:p w:rsidR="00D42DDB" w:rsidRPr="00D42DDB" w:rsidRDefault="00D42DDB" w:rsidP="00DE657E">
            <w:pPr>
              <w:numPr>
                <w:ilvl w:val="0"/>
                <w:numId w:val="45"/>
              </w:numPr>
              <w:tabs>
                <w:tab w:val="left" w:pos="231"/>
              </w:tabs>
              <w:spacing w:line="240" w:lineRule="exact"/>
              <w:ind w:right="-1"/>
              <w:rPr>
                <w:rFonts w:ascii="Century" w:eastAsia="Times New Roman" w:hAnsi="Century" w:cs="Times New Roman"/>
                <w:sz w:val="20"/>
              </w:rPr>
            </w:pPr>
            <w:r w:rsidRPr="00D42DDB">
              <w:rPr>
                <w:rFonts w:ascii="Century" w:eastAsia="Times New Roman" w:hAnsi="Century" w:cs="Times New Roman"/>
                <w:sz w:val="20"/>
              </w:rPr>
              <w:t>лепка</w:t>
            </w:r>
          </w:p>
          <w:p w:rsidR="00D42DDB" w:rsidRPr="00D42DDB" w:rsidRDefault="00D42DDB" w:rsidP="00DE657E">
            <w:pPr>
              <w:numPr>
                <w:ilvl w:val="0"/>
                <w:numId w:val="45"/>
              </w:numPr>
              <w:tabs>
                <w:tab w:val="left" w:pos="231"/>
              </w:tabs>
              <w:spacing w:before="2"/>
              <w:ind w:right="-1"/>
              <w:rPr>
                <w:rFonts w:ascii="Century" w:eastAsia="Times New Roman" w:hAnsi="Century" w:cs="Times New Roman"/>
                <w:sz w:val="20"/>
              </w:rPr>
            </w:pPr>
            <w:r w:rsidRPr="00D42DDB">
              <w:rPr>
                <w:rFonts w:ascii="Century" w:eastAsia="Times New Roman" w:hAnsi="Century" w:cs="Times New Roman"/>
                <w:sz w:val="20"/>
              </w:rPr>
              <w:t>аппликация</w:t>
            </w:r>
          </w:p>
        </w:tc>
        <w:tc>
          <w:tcPr>
            <w:tcW w:w="1439" w:type="dxa"/>
          </w:tcPr>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2-5</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лет</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младшая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средняя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группы</w:t>
            </w:r>
          </w:p>
        </w:tc>
        <w:tc>
          <w:tcPr>
            <w:tcW w:w="2245" w:type="dxa"/>
          </w:tcPr>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 xml:space="preserve">Наблюдения </w:t>
            </w:r>
            <w:r w:rsidRPr="004A6D82">
              <w:rPr>
                <w:rFonts w:ascii="Times New Roman" w:eastAsia="Times New Roman" w:hAnsi="Times New Roman" w:cs="Times New Roman"/>
                <w:sz w:val="20"/>
                <w:lang w:val="ru-RU"/>
              </w:rPr>
              <w:t>по</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ситуации</w:t>
            </w:r>
          </w:p>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Занимательные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показы</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pacing w:val="-1"/>
                <w:sz w:val="20"/>
                <w:lang w:val="ru-RU"/>
              </w:rPr>
              <w:t xml:space="preserve">Наблюдения </w:t>
            </w:r>
            <w:r w:rsidRPr="004A6D82">
              <w:rPr>
                <w:rFonts w:ascii="Times New Roman" w:eastAsia="Times New Roman" w:hAnsi="Times New Roman" w:cs="Times New Roman"/>
                <w:sz w:val="20"/>
                <w:lang w:val="ru-RU"/>
              </w:rPr>
              <w:t>по</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ситуации</w:t>
            </w:r>
          </w:p>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Индивидуальная</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работа с детьми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Рисование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Аппликация</w:t>
            </w:r>
          </w:p>
          <w:p w:rsidR="00D42DDB" w:rsidRPr="004A6D82" w:rsidRDefault="00D42DDB" w:rsidP="00D42DDB">
            <w:pPr>
              <w:spacing w:line="229" w:lineRule="exact"/>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Лепка</w:t>
            </w:r>
          </w:p>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Сюжетно-игровая</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ситуация</w:t>
            </w:r>
          </w:p>
          <w:p w:rsidR="00D42DDB" w:rsidRPr="004A6D82" w:rsidRDefault="00D42DDB" w:rsidP="00D42DDB">
            <w:pPr>
              <w:spacing w:line="230" w:lineRule="atLeast"/>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 xml:space="preserve">Выставка </w:t>
            </w:r>
            <w:r w:rsidRPr="004A6D82">
              <w:rPr>
                <w:rFonts w:ascii="Times New Roman" w:eastAsia="Times New Roman" w:hAnsi="Times New Roman" w:cs="Times New Roman"/>
                <w:sz w:val="20"/>
                <w:lang w:val="ru-RU"/>
              </w:rPr>
              <w:t>детских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работ</w:t>
            </w:r>
          </w:p>
          <w:p w:rsidR="00D42DDB" w:rsidRPr="004A6D82" w:rsidRDefault="00D42DDB" w:rsidP="00D42DDB">
            <w:pPr>
              <w:spacing w:line="220" w:lineRule="exact"/>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Конкурсы</w:t>
            </w:r>
          </w:p>
          <w:p w:rsidR="00D42DDB" w:rsidRPr="004A6D82" w:rsidRDefault="00D42DDB" w:rsidP="00D42DDB">
            <w:pPr>
              <w:spacing w:line="230" w:lineRule="atLeast"/>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Интегрированные</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занятия</w:t>
            </w:r>
          </w:p>
        </w:tc>
        <w:tc>
          <w:tcPr>
            <w:tcW w:w="2126" w:type="dxa"/>
          </w:tcPr>
          <w:p w:rsidR="00D42DDB" w:rsidRPr="004A6D82" w:rsidRDefault="00D42DDB" w:rsidP="00D42DDB">
            <w:pPr>
              <w:spacing w:line="225" w:lineRule="exact"/>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Интегрированная</w:t>
            </w:r>
          </w:p>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 xml:space="preserve">детская </w:t>
            </w:r>
            <w:r w:rsidRPr="004A6D82">
              <w:rPr>
                <w:rFonts w:ascii="Times New Roman" w:eastAsia="Times New Roman" w:hAnsi="Times New Roman" w:cs="Times New Roman"/>
                <w:sz w:val="20"/>
                <w:lang w:val="ru-RU"/>
              </w:rPr>
              <w:t>деятельность</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Игра</w:t>
            </w:r>
          </w:p>
          <w:p w:rsidR="00D42DDB" w:rsidRPr="004A6D82" w:rsidRDefault="00D42DDB" w:rsidP="00D42DDB">
            <w:pPr>
              <w:spacing w:before="1"/>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Игровое упражнение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Проблемная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ситуация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Индивидуальная</w:t>
            </w:r>
          </w:p>
          <w:p w:rsidR="00D42DDB" w:rsidRPr="004A6D82" w:rsidRDefault="004A6D82" w:rsidP="00D42DDB">
            <w:pPr>
              <w:spacing w:line="229" w:lineRule="exact"/>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Р</w:t>
            </w:r>
            <w:r w:rsidR="00D42DDB" w:rsidRPr="004A6D82">
              <w:rPr>
                <w:rFonts w:ascii="Times New Roman" w:eastAsia="Times New Roman" w:hAnsi="Times New Roman" w:cs="Times New Roman"/>
                <w:sz w:val="20"/>
                <w:lang w:val="ru-RU"/>
              </w:rPr>
              <w:t>абота</w:t>
            </w:r>
            <w:r>
              <w:rPr>
                <w:rFonts w:ascii="Times New Roman" w:eastAsia="Times New Roman" w:hAnsi="Times New Roman" w:cs="Times New Roman"/>
                <w:sz w:val="20"/>
                <w:lang w:val="ru-RU"/>
              </w:rPr>
              <w:t xml:space="preserve"> </w:t>
            </w:r>
            <w:r w:rsidR="00D42DDB" w:rsidRPr="004A6D82">
              <w:rPr>
                <w:rFonts w:ascii="Times New Roman" w:eastAsia="Times New Roman" w:hAnsi="Times New Roman" w:cs="Times New Roman"/>
                <w:sz w:val="20"/>
                <w:lang w:val="ru-RU"/>
              </w:rPr>
              <w:t>с</w:t>
            </w:r>
            <w:r>
              <w:rPr>
                <w:rFonts w:ascii="Times New Roman" w:eastAsia="Times New Roman" w:hAnsi="Times New Roman" w:cs="Times New Roman"/>
                <w:sz w:val="20"/>
                <w:lang w:val="ru-RU"/>
              </w:rPr>
              <w:t xml:space="preserve"> </w:t>
            </w:r>
            <w:r w:rsidR="00D42DDB" w:rsidRPr="004A6D82">
              <w:rPr>
                <w:rFonts w:ascii="Times New Roman" w:eastAsia="Times New Roman" w:hAnsi="Times New Roman" w:cs="Times New Roman"/>
                <w:sz w:val="20"/>
                <w:lang w:val="ru-RU"/>
              </w:rPr>
              <w:t>детьми</w:t>
            </w:r>
          </w:p>
        </w:tc>
        <w:tc>
          <w:tcPr>
            <w:tcW w:w="2125" w:type="dxa"/>
          </w:tcPr>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Самостоятельная</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художественная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деятельность</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Игра</w:t>
            </w:r>
          </w:p>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Проблемная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ситуация</w:t>
            </w:r>
          </w:p>
        </w:tc>
      </w:tr>
      <w:tr w:rsidR="00D42DDB" w:rsidRPr="00D42DDB" w:rsidTr="00D42DDB">
        <w:trPr>
          <w:trHeight w:val="3644"/>
        </w:trPr>
        <w:tc>
          <w:tcPr>
            <w:tcW w:w="1951" w:type="dxa"/>
          </w:tcPr>
          <w:p w:rsidR="00D42DDB" w:rsidRPr="00D42DDB" w:rsidRDefault="00D42DDB" w:rsidP="00D42DDB">
            <w:pPr>
              <w:ind w:right="-1"/>
              <w:rPr>
                <w:rFonts w:ascii="Times New Roman" w:eastAsia="Times New Roman" w:hAnsi="Times New Roman" w:cs="Times New Roman"/>
                <w:b/>
                <w:sz w:val="20"/>
              </w:rPr>
            </w:pPr>
            <w:r w:rsidRPr="00D42DDB">
              <w:rPr>
                <w:rFonts w:ascii="Times New Roman" w:eastAsia="Times New Roman" w:hAnsi="Times New Roman" w:cs="Times New Roman"/>
                <w:b/>
                <w:sz w:val="20"/>
              </w:rPr>
              <w:t>Приобщение к</w:t>
            </w:r>
            <w:r w:rsidR="004A6D82">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художественному</w:t>
            </w:r>
            <w:r w:rsidR="004A6D82">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rPr>
              <w:t>искусству</w:t>
            </w:r>
          </w:p>
        </w:tc>
        <w:tc>
          <w:tcPr>
            <w:tcW w:w="1439" w:type="dxa"/>
          </w:tcPr>
          <w:p w:rsidR="00D42DDB" w:rsidRPr="004A6D82" w:rsidRDefault="00D42DDB" w:rsidP="00D42DDB">
            <w:pPr>
              <w:ind w:right="-1" w:firstLine="22"/>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2-7</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лет</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старшая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подг. к школе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группы</w:t>
            </w:r>
          </w:p>
        </w:tc>
        <w:tc>
          <w:tcPr>
            <w:tcW w:w="2245" w:type="dxa"/>
          </w:tcPr>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Рассматривание</w:t>
            </w:r>
            <w:r w:rsidR="004A6D82">
              <w:rPr>
                <w:rFonts w:ascii="Times New Roman" w:eastAsia="Times New Roman" w:hAnsi="Times New Roman" w:cs="Times New Roman"/>
                <w:spacing w:val="-1"/>
                <w:sz w:val="20"/>
                <w:lang w:val="ru-RU"/>
              </w:rPr>
              <w:t xml:space="preserve"> </w:t>
            </w:r>
            <w:r w:rsidRPr="00F75B59">
              <w:rPr>
                <w:rFonts w:ascii="Times New Roman" w:eastAsia="Times New Roman" w:hAnsi="Times New Roman" w:cs="Times New Roman"/>
                <w:sz w:val="20"/>
                <w:lang w:val="ru-RU"/>
              </w:rPr>
              <w:t>предметов</w:t>
            </w:r>
          </w:p>
          <w:p w:rsidR="00D42DDB" w:rsidRPr="00F75B59" w:rsidRDefault="004A6D82"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И</w:t>
            </w:r>
            <w:r w:rsidR="00D42DDB" w:rsidRPr="00F75B59">
              <w:rPr>
                <w:rFonts w:ascii="Times New Roman" w:eastAsia="Times New Roman" w:hAnsi="Times New Roman" w:cs="Times New Roman"/>
                <w:spacing w:val="-1"/>
                <w:sz w:val="20"/>
                <w:lang w:val="ru-RU"/>
              </w:rPr>
              <w:t>скусства</w:t>
            </w:r>
            <w:r>
              <w:rPr>
                <w:rFonts w:ascii="Times New Roman" w:eastAsia="Times New Roman" w:hAnsi="Times New Roman" w:cs="Times New Roman"/>
                <w:spacing w:val="-1"/>
                <w:sz w:val="20"/>
                <w:lang w:val="ru-RU"/>
              </w:rPr>
              <w:t xml:space="preserve"> </w:t>
            </w:r>
            <w:r w:rsidR="00D42DDB" w:rsidRPr="00F75B59">
              <w:rPr>
                <w:rFonts w:ascii="Times New Roman" w:eastAsia="Times New Roman" w:hAnsi="Times New Roman" w:cs="Times New Roman"/>
                <w:sz w:val="20"/>
                <w:lang w:val="ru-RU"/>
              </w:rPr>
              <w:t>Беседа</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Экспериментирова</w:t>
            </w:r>
            <w:r w:rsidRPr="00F75B59">
              <w:rPr>
                <w:rFonts w:ascii="Times New Roman" w:eastAsia="Times New Roman" w:hAnsi="Times New Roman" w:cs="Times New Roman"/>
                <w:sz w:val="20"/>
                <w:lang w:val="ru-RU"/>
              </w:rPr>
              <w:t>ние с материалом</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Рисование</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Аппликация</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Лепка</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Художественный</w:t>
            </w:r>
            <w:r w:rsidR="004A6D82">
              <w:rPr>
                <w:rFonts w:ascii="Times New Roman" w:eastAsia="Times New Roman" w:hAnsi="Times New Roman" w:cs="Times New Roman"/>
                <w:spacing w:val="-1"/>
                <w:sz w:val="20"/>
                <w:lang w:val="ru-RU"/>
              </w:rPr>
              <w:t xml:space="preserve"> </w:t>
            </w:r>
            <w:r w:rsidRPr="00F75B59">
              <w:rPr>
                <w:rFonts w:ascii="Times New Roman" w:eastAsia="Times New Roman" w:hAnsi="Times New Roman" w:cs="Times New Roman"/>
                <w:sz w:val="20"/>
                <w:lang w:val="ru-RU"/>
              </w:rPr>
              <w:t>труд</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Интегрированные</w:t>
            </w:r>
            <w:r w:rsidR="004A6D82">
              <w:rPr>
                <w:rFonts w:ascii="Times New Roman" w:eastAsia="Times New Roman" w:hAnsi="Times New Roman" w:cs="Times New Roman"/>
                <w:spacing w:val="-1"/>
                <w:sz w:val="20"/>
                <w:lang w:val="ru-RU"/>
              </w:rPr>
              <w:t xml:space="preserve"> </w:t>
            </w:r>
            <w:r w:rsidRPr="00F75B59">
              <w:rPr>
                <w:rFonts w:ascii="Times New Roman" w:eastAsia="Times New Roman" w:hAnsi="Times New Roman" w:cs="Times New Roman"/>
                <w:sz w:val="20"/>
                <w:lang w:val="ru-RU"/>
              </w:rPr>
              <w:t>занятия</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Дидактические</w:t>
            </w:r>
            <w:r w:rsidR="004A6D82">
              <w:rPr>
                <w:rFonts w:ascii="Times New Roman" w:eastAsia="Times New Roman" w:hAnsi="Times New Roman" w:cs="Times New Roman"/>
                <w:spacing w:val="-1"/>
                <w:sz w:val="20"/>
                <w:lang w:val="ru-RU"/>
              </w:rPr>
              <w:t xml:space="preserve"> </w:t>
            </w:r>
            <w:r w:rsidRPr="00F75B59">
              <w:rPr>
                <w:rFonts w:ascii="Times New Roman" w:eastAsia="Times New Roman" w:hAnsi="Times New Roman" w:cs="Times New Roman"/>
                <w:sz w:val="20"/>
                <w:lang w:val="ru-RU"/>
              </w:rPr>
              <w:t>игры</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Художественный</w:t>
            </w:r>
            <w:r w:rsidR="004A6D82">
              <w:rPr>
                <w:rFonts w:ascii="Times New Roman" w:eastAsia="Times New Roman" w:hAnsi="Times New Roman" w:cs="Times New Roman"/>
                <w:spacing w:val="-1"/>
                <w:sz w:val="20"/>
                <w:lang w:val="ru-RU"/>
              </w:rPr>
              <w:t xml:space="preserve"> </w:t>
            </w:r>
            <w:r w:rsidRPr="00F75B59">
              <w:rPr>
                <w:rFonts w:ascii="Times New Roman" w:eastAsia="Times New Roman" w:hAnsi="Times New Roman" w:cs="Times New Roman"/>
                <w:sz w:val="20"/>
                <w:lang w:val="ru-RU"/>
              </w:rPr>
              <w:t>досуг</w:t>
            </w:r>
          </w:p>
          <w:p w:rsidR="00D42DDB" w:rsidRPr="00F75B59" w:rsidRDefault="00D42DDB" w:rsidP="00D42DDB">
            <w:pPr>
              <w:spacing w:line="229" w:lineRule="exact"/>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Конкурсы</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 xml:space="preserve">Выставки </w:t>
            </w:r>
            <w:r w:rsidRPr="00F75B59">
              <w:rPr>
                <w:rFonts w:ascii="Times New Roman" w:eastAsia="Times New Roman" w:hAnsi="Times New Roman" w:cs="Times New Roman"/>
                <w:sz w:val="20"/>
                <w:lang w:val="ru-RU"/>
              </w:rPr>
              <w:t>работ</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декоративно-прикладного</w:t>
            </w:r>
          </w:p>
          <w:p w:rsidR="00D42DDB" w:rsidRPr="00EC28AB" w:rsidRDefault="00D42DDB" w:rsidP="00D42DDB">
            <w:pPr>
              <w:spacing w:line="229" w:lineRule="exact"/>
              <w:ind w:right="-1" w:firstLine="22"/>
              <w:rPr>
                <w:rFonts w:ascii="Times New Roman" w:eastAsia="Times New Roman" w:hAnsi="Times New Roman" w:cs="Times New Roman"/>
                <w:sz w:val="20"/>
                <w:lang w:val="ru-RU"/>
              </w:rPr>
            </w:pPr>
            <w:r w:rsidRPr="00EC28AB">
              <w:rPr>
                <w:rFonts w:ascii="Times New Roman" w:eastAsia="Times New Roman" w:hAnsi="Times New Roman" w:cs="Times New Roman"/>
                <w:sz w:val="20"/>
                <w:lang w:val="ru-RU"/>
              </w:rPr>
              <w:t>искусства</w:t>
            </w:r>
          </w:p>
        </w:tc>
        <w:tc>
          <w:tcPr>
            <w:tcW w:w="2126" w:type="dxa"/>
          </w:tcPr>
          <w:p w:rsidR="00D42DDB" w:rsidRPr="00F75B59" w:rsidRDefault="00D42DDB" w:rsidP="00D42DDB">
            <w:pPr>
              <w:spacing w:line="220" w:lineRule="exact"/>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Интегрированная</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 xml:space="preserve">детская </w:t>
            </w:r>
            <w:r w:rsidRPr="00F75B59">
              <w:rPr>
                <w:rFonts w:ascii="Times New Roman" w:eastAsia="Times New Roman" w:hAnsi="Times New Roman" w:cs="Times New Roman"/>
                <w:sz w:val="20"/>
                <w:lang w:val="ru-RU"/>
              </w:rPr>
              <w:t>деятельность</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Игра</w:t>
            </w:r>
          </w:p>
          <w:p w:rsidR="00D42DDB" w:rsidRPr="00F75B59" w:rsidRDefault="00D42DDB" w:rsidP="00D42DDB">
            <w:pPr>
              <w:spacing w:before="1"/>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Игровое упражнение</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Проблемнаяситуация</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Индивидуальная</w:t>
            </w:r>
          </w:p>
          <w:p w:rsidR="00D42DDB" w:rsidRPr="00F75B59" w:rsidRDefault="004A6D82"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Р</w:t>
            </w:r>
            <w:r w:rsidR="00D42DDB" w:rsidRPr="00F75B59">
              <w:rPr>
                <w:rFonts w:ascii="Times New Roman" w:eastAsia="Times New Roman" w:hAnsi="Times New Roman" w:cs="Times New Roman"/>
                <w:sz w:val="20"/>
                <w:lang w:val="ru-RU"/>
              </w:rPr>
              <w:t>абота</w:t>
            </w:r>
            <w:r>
              <w:rPr>
                <w:rFonts w:ascii="Times New Roman" w:eastAsia="Times New Roman" w:hAnsi="Times New Roman" w:cs="Times New Roman"/>
                <w:sz w:val="20"/>
                <w:lang w:val="ru-RU"/>
              </w:rPr>
              <w:t xml:space="preserve"> </w:t>
            </w:r>
            <w:r w:rsidR="00D42DDB" w:rsidRPr="00F75B59">
              <w:rPr>
                <w:rFonts w:ascii="Times New Roman" w:eastAsia="Times New Roman" w:hAnsi="Times New Roman" w:cs="Times New Roman"/>
                <w:sz w:val="20"/>
                <w:lang w:val="ru-RU"/>
              </w:rPr>
              <w:t>с</w:t>
            </w:r>
            <w:r>
              <w:rPr>
                <w:rFonts w:ascii="Times New Roman" w:eastAsia="Times New Roman" w:hAnsi="Times New Roman" w:cs="Times New Roman"/>
                <w:sz w:val="20"/>
                <w:lang w:val="ru-RU"/>
              </w:rPr>
              <w:t xml:space="preserve"> </w:t>
            </w:r>
            <w:r w:rsidR="00D42DDB" w:rsidRPr="00F75B59">
              <w:rPr>
                <w:rFonts w:ascii="Times New Roman" w:eastAsia="Times New Roman" w:hAnsi="Times New Roman" w:cs="Times New Roman"/>
                <w:sz w:val="20"/>
                <w:lang w:val="ru-RU"/>
              </w:rPr>
              <w:t>детьми</w:t>
            </w:r>
            <w:r>
              <w:rPr>
                <w:rFonts w:ascii="Times New Roman" w:eastAsia="Times New Roman" w:hAnsi="Times New Roman" w:cs="Times New Roman"/>
                <w:sz w:val="20"/>
                <w:lang w:val="ru-RU"/>
              </w:rPr>
              <w:t xml:space="preserve"> </w:t>
            </w:r>
            <w:r w:rsidR="00D42DDB" w:rsidRPr="00F75B59">
              <w:rPr>
                <w:rFonts w:ascii="Times New Roman" w:eastAsia="Times New Roman" w:hAnsi="Times New Roman" w:cs="Times New Roman"/>
                <w:sz w:val="20"/>
                <w:lang w:val="ru-RU"/>
              </w:rPr>
              <w:t>Проектная</w:t>
            </w:r>
          </w:p>
          <w:p w:rsidR="004A6D82" w:rsidRDefault="004A6D82" w:rsidP="004A6D82">
            <w:pPr>
              <w:ind w:right="-1" w:firstLine="22"/>
              <w:rPr>
                <w:rFonts w:ascii="Times New Roman" w:eastAsia="Times New Roman" w:hAnsi="Times New Roman" w:cs="Times New Roman"/>
                <w:sz w:val="20"/>
                <w:lang w:val="ru-RU"/>
              </w:rPr>
            </w:pPr>
            <w:r>
              <w:rPr>
                <w:rFonts w:ascii="Times New Roman" w:eastAsia="Times New Roman" w:hAnsi="Times New Roman" w:cs="Times New Roman"/>
                <w:sz w:val="20"/>
                <w:lang w:val="ru-RU"/>
              </w:rPr>
              <w:t>д</w:t>
            </w:r>
            <w:r w:rsidR="00D42DDB" w:rsidRPr="00F75B59">
              <w:rPr>
                <w:rFonts w:ascii="Times New Roman" w:eastAsia="Times New Roman" w:hAnsi="Times New Roman" w:cs="Times New Roman"/>
                <w:sz w:val="20"/>
                <w:lang w:val="ru-RU"/>
              </w:rPr>
              <w:t>еятельность</w:t>
            </w:r>
            <w:r>
              <w:rPr>
                <w:rFonts w:ascii="Times New Roman" w:eastAsia="Times New Roman" w:hAnsi="Times New Roman" w:cs="Times New Roman"/>
                <w:sz w:val="20"/>
                <w:lang w:val="ru-RU"/>
              </w:rPr>
              <w:t xml:space="preserve"> </w:t>
            </w:r>
          </w:p>
          <w:p w:rsidR="00D42DDB" w:rsidRPr="00F75B59" w:rsidRDefault="00D42DDB" w:rsidP="004A6D82">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 xml:space="preserve">Создание </w:t>
            </w:r>
            <w:r w:rsidRPr="00F75B59">
              <w:rPr>
                <w:rFonts w:ascii="Times New Roman" w:eastAsia="Times New Roman" w:hAnsi="Times New Roman" w:cs="Times New Roman"/>
                <w:sz w:val="20"/>
                <w:lang w:val="ru-RU"/>
              </w:rPr>
              <w:t>коллекций</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Выставка</w:t>
            </w:r>
          </w:p>
          <w:p w:rsidR="004A6D82" w:rsidRDefault="004A6D82"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Р</w:t>
            </w:r>
            <w:r w:rsidR="00D42DDB" w:rsidRPr="00F75B59">
              <w:rPr>
                <w:rFonts w:ascii="Times New Roman" w:eastAsia="Times New Roman" w:hAnsi="Times New Roman" w:cs="Times New Roman"/>
                <w:sz w:val="20"/>
                <w:lang w:val="ru-RU"/>
              </w:rPr>
              <w:t>епродукций</w:t>
            </w:r>
          </w:p>
          <w:p w:rsidR="00D42DDB" w:rsidRPr="00F75B59" w:rsidRDefault="004A6D82"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pacing w:val="-1"/>
                <w:sz w:val="20"/>
                <w:lang w:val="ru-RU"/>
              </w:rPr>
              <w:t>П</w:t>
            </w:r>
            <w:r w:rsidR="00D42DDB" w:rsidRPr="00F75B59">
              <w:rPr>
                <w:rFonts w:ascii="Times New Roman" w:eastAsia="Times New Roman" w:hAnsi="Times New Roman" w:cs="Times New Roman"/>
                <w:spacing w:val="-1"/>
                <w:sz w:val="20"/>
                <w:lang w:val="ru-RU"/>
              </w:rPr>
              <w:t>роизведений</w:t>
            </w:r>
            <w:r>
              <w:rPr>
                <w:rFonts w:ascii="Times New Roman" w:eastAsia="Times New Roman" w:hAnsi="Times New Roman" w:cs="Times New Roman"/>
                <w:spacing w:val="-1"/>
                <w:sz w:val="20"/>
                <w:lang w:val="ru-RU"/>
              </w:rPr>
              <w:t xml:space="preserve"> </w:t>
            </w:r>
            <w:r w:rsidR="00D42DDB" w:rsidRPr="00F75B59">
              <w:rPr>
                <w:rFonts w:ascii="Times New Roman" w:eastAsia="Times New Roman" w:hAnsi="Times New Roman" w:cs="Times New Roman"/>
                <w:sz w:val="20"/>
                <w:lang w:val="ru-RU"/>
              </w:rPr>
              <w:t>живописи</w:t>
            </w:r>
          </w:p>
          <w:p w:rsidR="00D42DDB" w:rsidRPr="00F75B59" w:rsidRDefault="00D42DDB" w:rsidP="00D42DDB">
            <w:pPr>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Развивающие</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игры</w:t>
            </w:r>
            <w:r w:rsidR="004A6D82">
              <w:rPr>
                <w:rFonts w:ascii="Times New Roman" w:eastAsia="Times New Roman" w:hAnsi="Times New Roman" w:cs="Times New Roman"/>
                <w:sz w:val="20"/>
                <w:lang w:val="ru-RU"/>
              </w:rPr>
              <w:t xml:space="preserve"> </w:t>
            </w:r>
            <w:r w:rsidRPr="00F75B59">
              <w:rPr>
                <w:rFonts w:ascii="Times New Roman" w:eastAsia="Times New Roman" w:hAnsi="Times New Roman" w:cs="Times New Roman"/>
                <w:sz w:val="20"/>
                <w:lang w:val="ru-RU"/>
              </w:rPr>
              <w:t>Рассматривание</w:t>
            </w:r>
          </w:p>
          <w:p w:rsidR="00D42DDB" w:rsidRPr="00F75B59" w:rsidRDefault="004A6D82" w:rsidP="00D42DDB">
            <w:pPr>
              <w:spacing w:line="229" w:lineRule="exact"/>
              <w:ind w:right="-1" w:firstLine="22"/>
              <w:rPr>
                <w:rFonts w:ascii="Times New Roman" w:eastAsia="Times New Roman" w:hAnsi="Times New Roman" w:cs="Times New Roman"/>
                <w:sz w:val="20"/>
                <w:lang w:val="ru-RU"/>
              </w:rPr>
            </w:pPr>
            <w:r w:rsidRPr="00F75B59">
              <w:rPr>
                <w:rFonts w:ascii="Times New Roman" w:eastAsia="Times New Roman" w:hAnsi="Times New Roman" w:cs="Times New Roman"/>
                <w:sz w:val="20"/>
                <w:lang w:val="ru-RU"/>
              </w:rPr>
              <w:t>Ч</w:t>
            </w:r>
            <w:r w:rsidR="00D42DDB" w:rsidRPr="00F75B59">
              <w:rPr>
                <w:rFonts w:ascii="Times New Roman" w:eastAsia="Times New Roman" w:hAnsi="Times New Roman" w:cs="Times New Roman"/>
                <w:sz w:val="20"/>
                <w:lang w:val="ru-RU"/>
              </w:rPr>
              <w:t>ертежей</w:t>
            </w:r>
            <w:r>
              <w:rPr>
                <w:rFonts w:ascii="Times New Roman" w:eastAsia="Times New Roman" w:hAnsi="Times New Roman" w:cs="Times New Roman"/>
                <w:sz w:val="20"/>
                <w:lang w:val="ru-RU"/>
              </w:rPr>
              <w:t xml:space="preserve"> </w:t>
            </w:r>
            <w:r w:rsidR="00D42DDB" w:rsidRPr="00F75B59">
              <w:rPr>
                <w:rFonts w:ascii="Times New Roman" w:eastAsia="Times New Roman" w:hAnsi="Times New Roman" w:cs="Times New Roman"/>
                <w:sz w:val="20"/>
                <w:lang w:val="ru-RU"/>
              </w:rPr>
              <w:t>и</w:t>
            </w:r>
            <w:r>
              <w:rPr>
                <w:rFonts w:ascii="Times New Roman" w:eastAsia="Times New Roman" w:hAnsi="Times New Roman" w:cs="Times New Roman"/>
                <w:sz w:val="20"/>
                <w:lang w:val="ru-RU"/>
              </w:rPr>
              <w:t xml:space="preserve"> </w:t>
            </w:r>
            <w:r w:rsidR="00D42DDB" w:rsidRPr="00F75B59">
              <w:rPr>
                <w:rFonts w:ascii="Times New Roman" w:eastAsia="Times New Roman" w:hAnsi="Times New Roman" w:cs="Times New Roman"/>
                <w:sz w:val="20"/>
                <w:lang w:val="ru-RU"/>
              </w:rPr>
              <w:t>схем</w:t>
            </w:r>
          </w:p>
        </w:tc>
        <w:tc>
          <w:tcPr>
            <w:tcW w:w="2125" w:type="dxa"/>
          </w:tcPr>
          <w:p w:rsidR="00D42DDB" w:rsidRPr="006A12E1" w:rsidRDefault="00D42DDB" w:rsidP="00D42DDB">
            <w:pPr>
              <w:ind w:right="-1" w:firstLine="22"/>
              <w:rPr>
                <w:rFonts w:ascii="Times New Roman" w:eastAsia="Times New Roman" w:hAnsi="Times New Roman" w:cs="Times New Roman"/>
                <w:sz w:val="20"/>
                <w:lang w:val="ru-RU"/>
              </w:rPr>
            </w:pPr>
            <w:r w:rsidRPr="006A12E1">
              <w:rPr>
                <w:rFonts w:ascii="Times New Roman" w:eastAsia="Times New Roman" w:hAnsi="Times New Roman" w:cs="Times New Roman"/>
                <w:w w:val="95"/>
                <w:sz w:val="20"/>
                <w:lang w:val="ru-RU"/>
              </w:rPr>
              <w:t>С</w:t>
            </w:r>
            <w:r w:rsidRPr="006A12E1">
              <w:rPr>
                <w:rFonts w:ascii="Times New Roman" w:eastAsia="Times New Roman" w:hAnsi="Times New Roman" w:cs="Times New Roman"/>
                <w:sz w:val="20"/>
                <w:lang w:val="ru-RU"/>
              </w:rPr>
              <w:t>амостоятельное художественное</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z w:val="20"/>
                <w:lang w:val="ru-RU"/>
              </w:rPr>
              <w:t>творчество</w:t>
            </w:r>
          </w:p>
          <w:p w:rsidR="00D42DDB" w:rsidRPr="006A12E1" w:rsidRDefault="00D42DDB" w:rsidP="00D42DDB">
            <w:pPr>
              <w:spacing w:line="229" w:lineRule="exact"/>
              <w:ind w:right="-1" w:firstLine="22"/>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Игра</w:t>
            </w:r>
          </w:p>
          <w:p w:rsidR="00D42DDB" w:rsidRPr="006A12E1" w:rsidRDefault="00D42DDB" w:rsidP="00D42DDB">
            <w:pPr>
              <w:spacing w:line="229" w:lineRule="exact"/>
              <w:ind w:right="-1" w:firstLine="22"/>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Проблемная</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z w:val="20"/>
                <w:lang w:val="ru-RU"/>
              </w:rPr>
              <w:t>ситуация</w:t>
            </w:r>
          </w:p>
        </w:tc>
      </w:tr>
      <w:tr w:rsidR="00D42DDB" w:rsidRPr="00D42DDB" w:rsidTr="00D42DDB">
        <w:trPr>
          <w:trHeight w:val="8050"/>
        </w:trPr>
        <w:tc>
          <w:tcPr>
            <w:tcW w:w="1951" w:type="dxa"/>
          </w:tcPr>
          <w:p w:rsidR="00D42DDB" w:rsidRPr="006A12E1" w:rsidRDefault="00D42DDB" w:rsidP="00D42DDB">
            <w:pPr>
              <w:ind w:right="-1"/>
              <w:rPr>
                <w:rFonts w:ascii="Times New Roman" w:eastAsia="Times New Roman" w:hAnsi="Times New Roman" w:cs="Times New Roman"/>
                <w:b/>
                <w:sz w:val="20"/>
                <w:lang w:val="ru-RU"/>
              </w:rPr>
            </w:pPr>
            <w:r w:rsidRPr="006A12E1">
              <w:rPr>
                <w:rFonts w:ascii="Times New Roman" w:eastAsia="Times New Roman" w:hAnsi="Times New Roman" w:cs="Times New Roman"/>
                <w:b/>
                <w:sz w:val="20"/>
                <w:lang w:val="ru-RU"/>
              </w:rPr>
              <w:t>Развитие</w:t>
            </w:r>
            <w:r w:rsidR="004A6D82">
              <w:rPr>
                <w:rFonts w:ascii="Times New Roman" w:eastAsia="Times New Roman" w:hAnsi="Times New Roman" w:cs="Times New Roman"/>
                <w:b/>
                <w:sz w:val="20"/>
                <w:lang w:val="ru-RU"/>
              </w:rPr>
              <w:t xml:space="preserve"> </w:t>
            </w:r>
            <w:r w:rsidRPr="006A12E1">
              <w:rPr>
                <w:rFonts w:ascii="Times New Roman" w:eastAsia="Times New Roman" w:hAnsi="Times New Roman" w:cs="Times New Roman"/>
                <w:b/>
                <w:sz w:val="20"/>
                <w:lang w:val="ru-RU"/>
              </w:rPr>
              <w:t>музыкально-</w:t>
            </w:r>
          </w:p>
          <w:p w:rsidR="00D42DDB" w:rsidRPr="004A6D82" w:rsidRDefault="004A6D82" w:rsidP="00D42DDB">
            <w:pPr>
              <w:ind w:right="-1"/>
              <w:rPr>
                <w:rFonts w:ascii="Times New Roman" w:eastAsia="Times New Roman" w:hAnsi="Times New Roman" w:cs="Times New Roman"/>
                <w:b/>
                <w:sz w:val="20"/>
                <w:lang w:val="ru-RU"/>
              </w:rPr>
            </w:pPr>
            <w:r w:rsidRPr="004A6D82">
              <w:rPr>
                <w:rFonts w:ascii="Times New Roman" w:eastAsia="Times New Roman" w:hAnsi="Times New Roman" w:cs="Times New Roman"/>
                <w:b/>
                <w:sz w:val="20"/>
                <w:lang w:val="ru-RU"/>
              </w:rPr>
              <w:t>Х</w:t>
            </w:r>
            <w:r w:rsidR="00D42DDB" w:rsidRPr="004A6D82">
              <w:rPr>
                <w:rFonts w:ascii="Times New Roman" w:eastAsia="Times New Roman" w:hAnsi="Times New Roman" w:cs="Times New Roman"/>
                <w:b/>
                <w:sz w:val="20"/>
                <w:lang w:val="ru-RU"/>
              </w:rPr>
              <w:t>удожественной</w:t>
            </w:r>
            <w:r>
              <w:rPr>
                <w:rFonts w:ascii="Times New Roman" w:eastAsia="Times New Roman" w:hAnsi="Times New Roman" w:cs="Times New Roman"/>
                <w:b/>
                <w:sz w:val="20"/>
                <w:lang w:val="ru-RU"/>
              </w:rPr>
              <w:t xml:space="preserve"> </w:t>
            </w:r>
            <w:r w:rsidR="00D42DDB" w:rsidRPr="004A6D82">
              <w:rPr>
                <w:rFonts w:ascii="Times New Roman" w:eastAsia="Times New Roman" w:hAnsi="Times New Roman" w:cs="Times New Roman"/>
                <w:b/>
                <w:sz w:val="20"/>
                <w:lang w:val="ru-RU"/>
              </w:rPr>
              <w:t>деятельности;</w:t>
            </w:r>
            <w:r>
              <w:rPr>
                <w:rFonts w:ascii="Times New Roman" w:eastAsia="Times New Roman" w:hAnsi="Times New Roman" w:cs="Times New Roman"/>
                <w:b/>
                <w:sz w:val="20"/>
                <w:lang w:val="ru-RU"/>
              </w:rPr>
              <w:t xml:space="preserve"> </w:t>
            </w:r>
            <w:r w:rsidR="00D42DDB" w:rsidRPr="004A6D82">
              <w:rPr>
                <w:rFonts w:ascii="Times New Roman" w:eastAsia="Times New Roman" w:hAnsi="Times New Roman" w:cs="Times New Roman"/>
                <w:b/>
                <w:sz w:val="20"/>
                <w:lang w:val="ru-RU"/>
              </w:rPr>
              <w:t>приобщение к</w:t>
            </w:r>
            <w:r>
              <w:rPr>
                <w:rFonts w:ascii="Times New Roman" w:eastAsia="Times New Roman" w:hAnsi="Times New Roman" w:cs="Times New Roman"/>
                <w:b/>
                <w:sz w:val="20"/>
                <w:lang w:val="ru-RU"/>
              </w:rPr>
              <w:t xml:space="preserve"> </w:t>
            </w:r>
            <w:r w:rsidR="00D42DDB" w:rsidRPr="004A6D82">
              <w:rPr>
                <w:rFonts w:ascii="Times New Roman" w:eastAsia="Times New Roman" w:hAnsi="Times New Roman" w:cs="Times New Roman"/>
                <w:b/>
                <w:sz w:val="20"/>
                <w:lang w:val="ru-RU"/>
              </w:rPr>
              <w:t>музыкальному</w:t>
            </w:r>
            <w:r>
              <w:rPr>
                <w:rFonts w:ascii="Times New Roman" w:eastAsia="Times New Roman" w:hAnsi="Times New Roman" w:cs="Times New Roman"/>
                <w:b/>
                <w:sz w:val="20"/>
                <w:lang w:val="ru-RU"/>
              </w:rPr>
              <w:t xml:space="preserve"> </w:t>
            </w:r>
            <w:r w:rsidR="00D42DDB" w:rsidRPr="004A6D82">
              <w:rPr>
                <w:rFonts w:ascii="Times New Roman" w:eastAsia="Times New Roman" w:hAnsi="Times New Roman" w:cs="Times New Roman"/>
                <w:b/>
                <w:sz w:val="20"/>
                <w:lang w:val="ru-RU"/>
              </w:rPr>
              <w:t>искусству</w:t>
            </w:r>
          </w:p>
          <w:p w:rsidR="00D42DDB" w:rsidRPr="00D42DDB" w:rsidRDefault="00D42DDB" w:rsidP="00D42DDB">
            <w:pPr>
              <w:spacing w:line="226"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*Слушание</w:t>
            </w:r>
          </w:p>
          <w:p w:rsidR="00D42DDB" w:rsidRPr="00D42DDB" w:rsidRDefault="00D42DDB" w:rsidP="00DE657E">
            <w:pPr>
              <w:numPr>
                <w:ilvl w:val="0"/>
                <w:numId w:val="44"/>
              </w:numPr>
              <w:tabs>
                <w:tab w:val="left" w:pos="257"/>
              </w:tabs>
              <w:spacing w:line="22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Пение</w:t>
            </w:r>
          </w:p>
          <w:p w:rsidR="00D42DDB" w:rsidRPr="00D42DDB" w:rsidRDefault="00D42DDB" w:rsidP="00DE657E">
            <w:pPr>
              <w:numPr>
                <w:ilvl w:val="0"/>
                <w:numId w:val="44"/>
              </w:numPr>
              <w:tabs>
                <w:tab w:val="left" w:pos="257"/>
              </w:tabs>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Песенное</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творчество</w:t>
            </w:r>
          </w:p>
          <w:p w:rsidR="00D42DDB" w:rsidRPr="00D42DDB" w:rsidRDefault="00D42DDB" w:rsidP="00DE657E">
            <w:pPr>
              <w:numPr>
                <w:ilvl w:val="0"/>
                <w:numId w:val="44"/>
              </w:numPr>
              <w:tabs>
                <w:tab w:val="left" w:pos="257"/>
              </w:tabs>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Музыкально-</w:t>
            </w:r>
            <w:r w:rsidRPr="00D42DDB">
              <w:rPr>
                <w:rFonts w:ascii="Times New Roman" w:eastAsia="Times New Roman" w:hAnsi="Times New Roman" w:cs="Times New Roman"/>
                <w:sz w:val="20"/>
              </w:rPr>
              <w:t>ритмические</w:t>
            </w:r>
          </w:p>
          <w:p w:rsidR="00D42DDB" w:rsidRPr="00D42DDB" w:rsidRDefault="00D42DDB" w:rsidP="00D42DDB">
            <w:pPr>
              <w:spacing w:line="22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движения</w:t>
            </w:r>
          </w:p>
          <w:p w:rsidR="00D42DDB" w:rsidRPr="00D42DDB" w:rsidRDefault="00D42DDB" w:rsidP="00DE657E">
            <w:pPr>
              <w:numPr>
                <w:ilvl w:val="0"/>
                <w:numId w:val="44"/>
              </w:numPr>
              <w:tabs>
                <w:tab w:val="left" w:pos="257"/>
              </w:tabs>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Развитие</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танцевально-игрового</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творчества</w:t>
            </w:r>
          </w:p>
          <w:p w:rsidR="00D42DDB" w:rsidRPr="004A6D82" w:rsidRDefault="00D42DDB" w:rsidP="00DE657E">
            <w:pPr>
              <w:numPr>
                <w:ilvl w:val="0"/>
                <w:numId w:val="44"/>
              </w:numPr>
              <w:tabs>
                <w:tab w:val="left" w:pos="257"/>
              </w:tabs>
              <w:ind w:right="-1"/>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Игра</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на</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детских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музыкальных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инструментах</w:t>
            </w:r>
          </w:p>
        </w:tc>
        <w:tc>
          <w:tcPr>
            <w:tcW w:w="1439" w:type="dxa"/>
          </w:tcPr>
          <w:p w:rsidR="00D42DDB" w:rsidRPr="004A6D82" w:rsidRDefault="00D42DDB" w:rsidP="00D42DDB">
            <w:pPr>
              <w:ind w:right="-1" w:firstLine="426"/>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2-5</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лет</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младшая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средняя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группы</w:t>
            </w:r>
          </w:p>
        </w:tc>
        <w:tc>
          <w:tcPr>
            <w:tcW w:w="2245" w:type="dxa"/>
          </w:tcPr>
          <w:p w:rsidR="00D42DDB" w:rsidRPr="004A6D82" w:rsidRDefault="00D42DDB"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Занятия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Праздники,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pacing w:val="-1"/>
                <w:sz w:val="20"/>
                <w:lang w:val="ru-RU"/>
              </w:rPr>
              <w:t>развлечения</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Музыка</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w:t>
            </w:r>
          </w:p>
          <w:p w:rsidR="00D42DDB" w:rsidRPr="004A6D82" w:rsidRDefault="004A6D82"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П</w:t>
            </w:r>
            <w:r w:rsidR="00D42DDB" w:rsidRPr="004A6D82">
              <w:rPr>
                <w:rFonts w:ascii="Times New Roman" w:eastAsia="Times New Roman" w:hAnsi="Times New Roman" w:cs="Times New Roman"/>
                <w:spacing w:val="-1"/>
                <w:sz w:val="20"/>
                <w:lang w:val="ru-RU"/>
              </w:rPr>
              <w:t>овседневной</w:t>
            </w:r>
            <w:r>
              <w:rPr>
                <w:rFonts w:ascii="Times New Roman" w:eastAsia="Times New Roman" w:hAnsi="Times New Roman" w:cs="Times New Roman"/>
                <w:spacing w:val="-1"/>
                <w:sz w:val="20"/>
                <w:lang w:val="ru-RU"/>
              </w:rPr>
              <w:t xml:space="preserve"> </w:t>
            </w:r>
            <w:r w:rsidR="00D42DDB" w:rsidRPr="004A6D82">
              <w:rPr>
                <w:rFonts w:ascii="Times New Roman" w:eastAsia="Times New Roman" w:hAnsi="Times New Roman" w:cs="Times New Roman"/>
                <w:sz w:val="20"/>
                <w:lang w:val="ru-RU"/>
              </w:rPr>
              <w:t>жизни:</w:t>
            </w:r>
          </w:p>
          <w:p w:rsidR="00D42DDB" w:rsidRPr="004A6D82" w:rsidRDefault="00D42DDB"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Театрализованная</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деятельность</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Слушание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музыкальных</w:t>
            </w:r>
          </w:p>
          <w:p w:rsidR="00D42DDB" w:rsidRPr="004A6D82" w:rsidRDefault="00D42DDB" w:rsidP="00D42DDB">
            <w:pPr>
              <w:spacing w:line="230" w:lineRule="exact"/>
              <w:ind w:right="-1"/>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сказок,</w:t>
            </w:r>
          </w:p>
          <w:p w:rsidR="00D42DDB" w:rsidRPr="004A6D82" w:rsidRDefault="00D42DDB"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Просмотр</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pacing w:val="-1"/>
                <w:sz w:val="20"/>
                <w:lang w:val="ru-RU"/>
              </w:rPr>
              <w:t>мультфильмов,</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фрагментов</w:t>
            </w:r>
          </w:p>
          <w:p w:rsidR="00D42DDB" w:rsidRPr="004A6D82" w:rsidRDefault="004A6D82"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Д</w:t>
            </w:r>
            <w:r w:rsidR="00D42DDB" w:rsidRPr="004A6D82">
              <w:rPr>
                <w:rFonts w:ascii="Times New Roman" w:eastAsia="Times New Roman" w:hAnsi="Times New Roman" w:cs="Times New Roman"/>
                <w:sz w:val="20"/>
                <w:lang w:val="ru-RU"/>
              </w:rPr>
              <w:t>етских</w:t>
            </w:r>
            <w:r>
              <w:rPr>
                <w:rFonts w:ascii="Times New Roman" w:eastAsia="Times New Roman" w:hAnsi="Times New Roman" w:cs="Times New Roman"/>
                <w:sz w:val="20"/>
                <w:lang w:val="ru-RU"/>
              </w:rPr>
              <w:t xml:space="preserve"> </w:t>
            </w:r>
            <w:r w:rsidR="00D42DDB" w:rsidRPr="004A6D82">
              <w:rPr>
                <w:rFonts w:ascii="Times New Roman" w:eastAsia="Times New Roman" w:hAnsi="Times New Roman" w:cs="Times New Roman"/>
                <w:w w:val="95"/>
                <w:sz w:val="20"/>
                <w:lang w:val="ru-RU"/>
              </w:rPr>
              <w:t>музыкальных</w:t>
            </w:r>
            <w:r>
              <w:rPr>
                <w:rFonts w:ascii="Times New Roman" w:eastAsia="Times New Roman" w:hAnsi="Times New Roman" w:cs="Times New Roman"/>
                <w:w w:val="95"/>
                <w:sz w:val="20"/>
                <w:lang w:val="ru-RU"/>
              </w:rPr>
              <w:t xml:space="preserve"> </w:t>
            </w:r>
            <w:r w:rsidR="00D42DDB" w:rsidRPr="004A6D82">
              <w:rPr>
                <w:rFonts w:ascii="Times New Roman" w:eastAsia="Times New Roman" w:hAnsi="Times New Roman" w:cs="Times New Roman"/>
                <w:sz w:val="20"/>
                <w:lang w:val="ru-RU"/>
              </w:rPr>
              <w:t>фильмов</w:t>
            </w:r>
          </w:p>
          <w:p w:rsidR="00D42DDB" w:rsidRPr="004A6D82" w:rsidRDefault="00D42DDB"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-рассматривание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картинок,</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иллюстраций</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w:t>
            </w:r>
          </w:p>
          <w:p w:rsidR="00D42DDB" w:rsidRPr="004A6D82" w:rsidRDefault="00D42DDB" w:rsidP="00D42DDB">
            <w:pPr>
              <w:ind w:right="-1"/>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 xml:space="preserve">детских </w:t>
            </w:r>
            <w:r w:rsidRPr="004A6D82">
              <w:rPr>
                <w:rFonts w:ascii="Times New Roman" w:eastAsia="Times New Roman" w:hAnsi="Times New Roman" w:cs="Times New Roman"/>
                <w:sz w:val="20"/>
                <w:lang w:val="ru-RU"/>
              </w:rPr>
              <w:t>книгах,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репродукций,</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предметов</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окружающей</w:t>
            </w:r>
          </w:p>
          <w:p w:rsidR="00D42DDB" w:rsidRPr="004A6D82"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действительности;</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Игры, хороводы</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Рассматривание</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портретов</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 xml:space="preserve">композиторов (ср.гр.) </w:t>
            </w:r>
            <w:r w:rsidRPr="004A6D82">
              <w:rPr>
                <w:rFonts w:ascii="Times New Roman" w:eastAsia="Times New Roman" w:hAnsi="Times New Roman" w:cs="Times New Roman"/>
                <w:sz w:val="20"/>
                <w:lang w:val="ru-RU"/>
              </w:rPr>
              <w:t>Празднование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дней</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рождения</w:t>
            </w:r>
          </w:p>
        </w:tc>
        <w:tc>
          <w:tcPr>
            <w:tcW w:w="2126" w:type="dxa"/>
          </w:tcPr>
          <w:p w:rsidR="00D42DDB" w:rsidRPr="006A12E1" w:rsidRDefault="00D42DDB" w:rsidP="00D42DDB">
            <w:pPr>
              <w:ind w:right="-1" w:firstLine="23"/>
              <w:rPr>
                <w:rFonts w:ascii="Times New Roman" w:eastAsia="Times New Roman" w:hAnsi="Times New Roman" w:cs="Times New Roman"/>
                <w:sz w:val="20"/>
                <w:lang w:val="ru-RU"/>
              </w:rPr>
            </w:pPr>
            <w:r w:rsidRPr="006A12E1">
              <w:rPr>
                <w:rFonts w:ascii="Times New Roman" w:eastAsia="Times New Roman" w:hAnsi="Times New Roman" w:cs="Times New Roman"/>
                <w:spacing w:val="-1"/>
                <w:sz w:val="20"/>
                <w:lang w:val="ru-RU"/>
              </w:rPr>
              <w:t>Использование</w:t>
            </w:r>
            <w:r w:rsidR="004A6D82">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z w:val="20"/>
                <w:lang w:val="ru-RU"/>
              </w:rPr>
              <w:t>музыки:</w:t>
            </w:r>
          </w:p>
          <w:p w:rsidR="00D42DDB" w:rsidRPr="006A12E1" w:rsidRDefault="00D42DDB" w:rsidP="00D42DDB">
            <w:pPr>
              <w:ind w:right="-1" w:firstLine="23"/>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-на утренней</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pacing w:val="-1"/>
                <w:sz w:val="20"/>
                <w:lang w:val="ru-RU"/>
              </w:rPr>
              <w:t>гимнастике</w:t>
            </w:r>
            <w:r w:rsidR="004A6D82">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z w:val="20"/>
                <w:lang w:val="ru-RU"/>
              </w:rPr>
              <w:t>и</w:t>
            </w:r>
          </w:p>
          <w:p w:rsidR="00D42DDB" w:rsidRPr="00D42DDB" w:rsidRDefault="004A6D82" w:rsidP="00D42DDB">
            <w:pPr>
              <w:ind w:right="-1" w:firstLine="23"/>
              <w:rPr>
                <w:rFonts w:ascii="Times New Roman" w:eastAsia="Times New Roman" w:hAnsi="Times New Roman" w:cs="Times New Roman"/>
                <w:sz w:val="20"/>
              </w:rPr>
            </w:pPr>
            <w:r w:rsidRPr="00D42DDB">
              <w:rPr>
                <w:rFonts w:ascii="Times New Roman" w:eastAsia="Times New Roman" w:hAnsi="Times New Roman" w:cs="Times New Roman"/>
                <w:spacing w:val="-1"/>
                <w:sz w:val="20"/>
              </w:rPr>
              <w:t>Ф</w:t>
            </w:r>
            <w:r w:rsidR="00D42DDB" w:rsidRPr="00D42DDB">
              <w:rPr>
                <w:rFonts w:ascii="Times New Roman" w:eastAsia="Times New Roman" w:hAnsi="Times New Roman" w:cs="Times New Roman"/>
                <w:spacing w:val="-1"/>
                <w:sz w:val="20"/>
              </w:rPr>
              <w:t>изкультурных</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rPr>
              <w:t>занятиях;</w:t>
            </w:r>
          </w:p>
          <w:p w:rsidR="00D42DDB" w:rsidRPr="00D42DDB" w:rsidRDefault="00D42DDB" w:rsidP="00DE657E">
            <w:pPr>
              <w:numPr>
                <w:ilvl w:val="0"/>
                <w:numId w:val="43"/>
              </w:numPr>
              <w:tabs>
                <w:tab w:val="left" w:pos="225"/>
              </w:tabs>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на музыкальных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занятиях;</w:t>
            </w:r>
          </w:p>
          <w:p w:rsidR="00D42DDB" w:rsidRPr="00D42DDB" w:rsidRDefault="00D42DDB" w:rsidP="00DE657E">
            <w:pPr>
              <w:numPr>
                <w:ilvl w:val="0"/>
                <w:numId w:val="43"/>
              </w:numPr>
              <w:tabs>
                <w:tab w:val="left" w:pos="225"/>
              </w:tabs>
              <w:spacing w:line="228" w:lineRule="exact"/>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во</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время</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умывания</w:t>
            </w:r>
          </w:p>
          <w:p w:rsidR="00D42DDB" w:rsidRPr="00D42DDB" w:rsidRDefault="00D42DDB" w:rsidP="00DE657E">
            <w:pPr>
              <w:numPr>
                <w:ilvl w:val="0"/>
                <w:numId w:val="43"/>
              </w:numPr>
              <w:tabs>
                <w:tab w:val="left" w:pos="225"/>
              </w:tabs>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в продуктивных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rPr>
              <w:t>видах</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деятельности</w:t>
            </w:r>
          </w:p>
          <w:p w:rsidR="00D42DDB" w:rsidRPr="004A6D82" w:rsidRDefault="00D42DDB" w:rsidP="00DE657E">
            <w:pPr>
              <w:numPr>
                <w:ilvl w:val="0"/>
                <w:numId w:val="43"/>
              </w:numPr>
              <w:tabs>
                <w:tab w:val="left" w:pos="225"/>
              </w:tabs>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во</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время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прогулки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теплое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время)</w:t>
            </w:r>
          </w:p>
          <w:p w:rsidR="00D42DDB" w:rsidRPr="00D42DDB" w:rsidRDefault="00D42DDB" w:rsidP="00DE657E">
            <w:pPr>
              <w:numPr>
                <w:ilvl w:val="0"/>
                <w:numId w:val="43"/>
              </w:numPr>
              <w:tabs>
                <w:tab w:val="left" w:pos="225"/>
              </w:tabs>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в сюжетно-ролевых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играх</w:t>
            </w:r>
          </w:p>
          <w:p w:rsidR="00D42DDB" w:rsidRPr="00D42DDB" w:rsidRDefault="00D42DDB" w:rsidP="00DE657E">
            <w:pPr>
              <w:numPr>
                <w:ilvl w:val="0"/>
                <w:numId w:val="43"/>
              </w:numPr>
              <w:tabs>
                <w:tab w:val="left" w:pos="225"/>
              </w:tabs>
              <w:spacing w:line="228" w:lineRule="exact"/>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перед</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дневным</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сном</w:t>
            </w:r>
          </w:p>
          <w:p w:rsidR="00D42DDB" w:rsidRPr="00D42DDB" w:rsidRDefault="00D42DDB" w:rsidP="00DE657E">
            <w:pPr>
              <w:numPr>
                <w:ilvl w:val="0"/>
                <w:numId w:val="43"/>
              </w:numPr>
              <w:tabs>
                <w:tab w:val="left" w:pos="225"/>
              </w:tabs>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при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пробуждении</w:t>
            </w:r>
          </w:p>
          <w:p w:rsidR="00D42DDB" w:rsidRPr="00D42DDB" w:rsidRDefault="00D42DDB" w:rsidP="00DE657E">
            <w:pPr>
              <w:numPr>
                <w:ilvl w:val="0"/>
                <w:numId w:val="43"/>
              </w:numPr>
              <w:tabs>
                <w:tab w:val="left" w:pos="225"/>
              </w:tabs>
              <w:ind w:right="-1" w:firstLine="23"/>
              <w:rPr>
                <w:rFonts w:ascii="Times New Roman" w:eastAsia="Times New Roman" w:hAnsi="Times New Roman" w:cs="Times New Roman"/>
                <w:sz w:val="20"/>
              </w:rPr>
            </w:pPr>
            <w:r w:rsidRPr="00D42DDB">
              <w:rPr>
                <w:rFonts w:ascii="Times New Roman" w:eastAsia="Times New Roman" w:hAnsi="Times New Roman" w:cs="Times New Roman"/>
                <w:sz w:val="20"/>
              </w:rPr>
              <w:t>на</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праздниках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развлечениях</w:t>
            </w:r>
          </w:p>
        </w:tc>
        <w:tc>
          <w:tcPr>
            <w:tcW w:w="2125" w:type="dxa"/>
          </w:tcPr>
          <w:p w:rsidR="00D42DDB" w:rsidRPr="004A6D82" w:rsidRDefault="00D42DDB" w:rsidP="00D42DDB">
            <w:pPr>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Создание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условий</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для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самостоятельной</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музыкальной</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деятельности в</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группе: подбор</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музыкальных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инструментов(озвученных 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неозвученных),</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музыкальных</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игрушек,</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театральных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кукол, атрибутов для</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ряжения,</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ТСО.</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Экспериментировани</w:t>
            </w:r>
            <w:r w:rsidRPr="00D42DDB">
              <w:rPr>
                <w:rFonts w:ascii="Times New Roman" w:eastAsia="Times New Roman" w:hAnsi="Times New Roman" w:cs="Times New Roman"/>
                <w:sz w:val="20"/>
                <w:lang w:val="ru-RU"/>
              </w:rPr>
              <w:t>е</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со</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звуками,</w:t>
            </w:r>
          </w:p>
          <w:p w:rsidR="00D42DDB" w:rsidRPr="00D42DDB" w:rsidRDefault="004A6D82"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w:t>
            </w:r>
            <w:r w:rsidR="00D42DDB" w:rsidRPr="00D42DDB">
              <w:rPr>
                <w:rFonts w:ascii="Times New Roman" w:eastAsia="Times New Roman" w:hAnsi="Times New Roman" w:cs="Times New Roman"/>
                <w:sz w:val="20"/>
                <w:lang w:val="ru-RU"/>
              </w:rPr>
              <w:t>спользуя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pacing w:val="-1"/>
                <w:sz w:val="20"/>
                <w:lang w:val="ru-RU"/>
              </w:rPr>
              <w:t>музыкальные</w:t>
            </w:r>
          </w:p>
          <w:p w:rsidR="00D42DDB" w:rsidRPr="00D42DDB" w:rsidRDefault="004A6D82"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w:t>
            </w:r>
            <w:r w:rsidR="00D42DDB" w:rsidRPr="00D42DDB">
              <w:rPr>
                <w:rFonts w:ascii="Times New Roman" w:eastAsia="Times New Roman" w:hAnsi="Times New Roman" w:cs="Times New Roman"/>
                <w:sz w:val="20"/>
                <w:lang w:val="ru-RU"/>
              </w:rPr>
              <w:t>грушки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шумовые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инструменты</w:t>
            </w:r>
          </w:p>
          <w:p w:rsidR="00D42DDB" w:rsidRPr="00D42DDB" w:rsidRDefault="00D42DDB" w:rsidP="00D42DDB">
            <w:pPr>
              <w:spacing w:line="228" w:lineRule="exact"/>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Игры</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«праздники»,</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«концерт»</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Стимулирование</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самостоятельного</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выполнения</w:t>
            </w:r>
          </w:p>
          <w:p w:rsidR="00D42DDB" w:rsidRPr="00D42DDB" w:rsidRDefault="004A6D82"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w:t>
            </w:r>
            <w:r w:rsidR="00D42DDB" w:rsidRPr="00D42DDB">
              <w:rPr>
                <w:rFonts w:ascii="Times New Roman" w:eastAsia="Times New Roman" w:hAnsi="Times New Roman" w:cs="Times New Roman"/>
                <w:sz w:val="20"/>
                <w:lang w:val="ru-RU"/>
              </w:rPr>
              <w:t>анцевальных</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pacing w:val="-1"/>
                <w:sz w:val="20"/>
                <w:lang w:val="ru-RU"/>
              </w:rPr>
              <w:t>движений</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pacing w:val="-1"/>
                <w:sz w:val="20"/>
                <w:lang w:val="ru-RU"/>
              </w:rPr>
              <w:t>под</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плясовые </w:t>
            </w:r>
            <w:r w:rsidRPr="00D42DDB">
              <w:rPr>
                <w:rFonts w:ascii="Times New Roman" w:eastAsia="Times New Roman" w:hAnsi="Times New Roman" w:cs="Times New Roman"/>
                <w:sz w:val="20"/>
                <w:lang w:val="ru-RU"/>
              </w:rPr>
              <w:t>мелодии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Импровизация</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танцевальных</w:t>
            </w:r>
          </w:p>
          <w:p w:rsidR="00D42DDB" w:rsidRPr="00D42DDB" w:rsidRDefault="00D42DDB" w:rsidP="00D42DDB">
            <w:pPr>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движений</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образах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животных,</w:t>
            </w:r>
          </w:p>
          <w:p w:rsidR="00D42DDB" w:rsidRPr="00D42DDB" w:rsidRDefault="00D42DDB" w:rsidP="00D42DDB">
            <w:pPr>
              <w:spacing w:line="230" w:lineRule="exact"/>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Концерты-импровизации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Игра</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на шумовых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музыкальных</w:t>
            </w:r>
          </w:p>
          <w:p w:rsidR="00D42DDB" w:rsidRPr="00D42DDB" w:rsidRDefault="00D42DDB" w:rsidP="00D42DDB">
            <w:pPr>
              <w:spacing w:line="220" w:lineRule="exact"/>
              <w:ind w:right="-1" w:firstLine="23"/>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инструментах;</w:t>
            </w:r>
          </w:p>
          <w:p w:rsidR="00D42DDB" w:rsidRPr="004A6D82" w:rsidRDefault="00D42DDB" w:rsidP="00D42DDB">
            <w:pPr>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экспериментирование</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со звуками,</w:t>
            </w:r>
          </w:p>
          <w:p w:rsidR="00D42DDB" w:rsidRPr="004A6D82" w:rsidRDefault="00D42DDB" w:rsidP="00D42DDB">
            <w:pPr>
              <w:spacing w:before="1"/>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музыкально-</w:t>
            </w:r>
          </w:p>
          <w:p w:rsidR="00D42DDB" w:rsidRPr="004A6D82" w:rsidRDefault="00D42DDB" w:rsidP="00D42DDB">
            <w:pPr>
              <w:spacing w:line="230" w:lineRule="exact"/>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дидактические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игры.</w:t>
            </w:r>
          </w:p>
        </w:tc>
      </w:tr>
      <w:tr w:rsidR="00D42DDB" w:rsidRPr="00D42DDB" w:rsidTr="00D42DDB">
        <w:trPr>
          <w:trHeight w:val="8066"/>
        </w:trPr>
        <w:tc>
          <w:tcPr>
            <w:tcW w:w="1951" w:type="dxa"/>
            <w:tcBorders>
              <w:top w:val="nil"/>
            </w:tcBorders>
          </w:tcPr>
          <w:p w:rsidR="00D42DDB" w:rsidRPr="004A6D82" w:rsidRDefault="00D42DDB" w:rsidP="00D42DDB">
            <w:pPr>
              <w:ind w:right="-1"/>
              <w:rPr>
                <w:rFonts w:ascii="Times New Roman" w:eastAsia="Times New Roman" w:hAnsi="Times New Roman" w:cs="Times New Roman"/>
                <w:sz w:val="2"/>
                <w:szCs w:val="2"/>
                <w:lang w:val="ru-RU"/>
              </w:rPr>
            </w:pPr>
          </w:p>
        </w:tc>
        <w:tc>
          <w:tcPr>
            <w:tcW w:w="1439" w:type="dxa"/>
          </w:tcPr>
          <w:p w:rsidR="00D42DDB" w:rsidRPr="004A6D82" w:rsidRDefault="00D42DDB" w:rsidP="00D42DDB">
            <w:pPr>
              <w:ind w:right="-1" w:firstLine="426"/>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5-7</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лет</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старшая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подг. к школе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группы</w:t>
            </w:r>
          </w:p>
        </w:tc>
        <w:tc>
          <w:tcPr>
            <w:tcW w:w="2245" w:type="dxa"/>
          </w:tcPr>
          <w:p w:rsidR="008335FF"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Занятия</w:t>
            </w:r>
            <w:r w:rsidR="004A6D82">
              <w:rPr>
                <w:rFonts w:ascii="Times New Roman" w:eastAsia="Times New Roman" w:hAnsi="Times New Roman" w:cs="Times New Roman"/>
                <w:sz w:val="20"/>
                <w:lang w:val="ru-RU"/>
              </w:rPr>
              <w:t xml:space="preserve"> </w:t>
            </w:r>
            <w:r w:rsidR="008335FF">
              <w:rPr>
                <w:rFonts w:ascii="Times New Roman" w:eastAsia="Times New Roman" w:hAnsi="Times New Roman" w:cs="Times New Roman"/>
                <w:sz w:val="20"/>
                <w:lang w:val="ru-RU"/>
              </w:rPr>
              <w:t xml:space="preserve"> </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Праздники,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развлечения</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Музыка</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p>
          <w:p w:rsidR="00D42DDB" w:rsidRPr="00D42DDB" w:rsidRDefault="008335FF" w:rsidP="00D42DDB">
            <w:pPr>
              <w:ind w:right="-1"/>
              <w:rPr>
                <w:rFonts w:ascii="Times New Roman" w:eastAsia="Times New Roman" w:hAnsi="Times New Roman" w:cs="Times New Roman"/>
                <w:sz w:val="20"/>
                <w:lang w:val="ru-RU"/>
              </w:rPr>
            </w:pPr>
            <w:r>
              <w:rPr>
                <w:rFonts w:ascii="Times New Roman" w:eastAsia="Times New Roman" w:hAnsi="Times New Roman" w:cs="Times New Roman"/>
                <w:spacing w:val="-1"/>
                <w:sz w:val="20"/>
                <w:lang w:val="ru-RU"/>
              </w:rPr>
              <w:t>п</w:t>
            </w:r>
            <w:r w:rsidR="00D42DDB" w:rsidRPr="00D42DDB">
              <w:rPr>
                <w:rFonts w:ascii="Times New Roman" w:eastAsia="Times New Roman" w:hAnsi="Times New Roman" w:cs="Times New Roman"/>
                <w:spacing w:val="-1"/>
                <w:sz w:val="20"/>
                <w:lang w:val="ru-RU"/>
              </w:rPr>
              <w:t>овседневной</w:t>
            </w:r>
            <w:r w:rsidR="004A6D82">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lang w:val="ru-RU"/>
              </w:rPr>
              <w:t>жизни:</w:t>
            </w:r>
          </w:p>
          <w:p w:rsidR="008335FF"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Театрализованная</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деятельность</w:t>
            </w:r>
            <w:r w:rsidR="004A6D82">
              <w:rPr>
                <w:rFonts w:ascii="Times New Roman" w:eastAsia="Times New Roman" w:hAnsi="Times New Roman" w:cs="Times New Roman"/>
                <w:sz w:val="20"/>
                <w:lang w:val="ru-RU"/>
              </w:rPr>
              <w:t xml:space="preserve"> </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Слушание</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музыкальных</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сказок,</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Беседы</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детьми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музыке;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Просмотр</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мультфильмов,</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фрагментов</w:t>
            </w:r>
          </w:p>
          <w:p w:rsidR="00D42DDB" w:rsidRPr="00D42DDB" w:rsidRDefault="004A6D82"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w:t>
            </w:r>
            <w:r w:rsidR="00D42DDB" w:rsidRPr="00D42DDB">
              <w:rPr>
                <w:rFonts w:ascii="Times New Roman" w:eastAsia="Times New Roman" w:hAnsi="Times New Roman" w:cs="Times New Roman"/>
                <w:sz w:val="20"/>
                <w:lang w:val="ru-RU"/>
              </w:rPr>
              <w:t>етских</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w w:val="95"/>
                <w:sz w:val="20"/>
                <w:lang w:val="ru-RU"/>
              </w:rPr>
              <w:t>музыкальных</w:t>
            </w:r>
            <w:r>
              <w:rPr>
                <w:rFonts w:ascii="Times New Roman" w:eastAsia="Times New Roman" w:hAnsi="Times New Roman" w:cs="Times New Roman"/>
                <w:w w:val="95"/>
                <w:sz w:val="20"/>
                <w:lang w:val="ru-RU"/>
              </w:rPr>
              <w:t xml:space="preserve"> </w:t>
            </w:r>
            <w:r w:rsidR="00D42DDB" w:rsidRPr="00D42DDB">
              <w:rPr>
                <w:rFonts w:ascii="Times New Roman" w:eastAsia="Times New Roman" w:hAnsi="Times New Roman" w:cs="Times New Roman"/>
                <w:sz w:val="20"/>
                <w:lang w:val="ru-RU"/>
              </w:rPr>
              <w:t>фильмов</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Рассматривание</w:t>
            </w:r>
            <w:r w:rsidR="004A6D82">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иллюстраций в</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детских книгах,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репродукций,</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предметов</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окружающей</w:t>
            </w:r>
          </w:p>
          <w:p w:rsidR="00D42DDB" w:rsidRPr="006A12E1" w:rsidRDefault="00D42DDB" w:rsidP="00D42DDB">
            <w:pPr>
              <w:ind w:right="-1"/>
              <w:rPr>
                <w:rFonts w:ascii="Times New Roman" w:eastAsia="Times New Roman" w:hAnsi="Times New Roman" w:cs="Times New Roman"/>
                <w:sz w:val="20"/>
                <w:lang w:val="ru-RU"/>
              </w:rPr>
            </w:pPr>
            <w:r w:rsidRPr="006A12E1">
              <w:rPr>
                <w:rFonts w:ascii="Times New Roman" w:eastAsia="Times New Roman" w:hAnsi="Times New Roman" w:cs="Times New Roman"/>
                <w:spacing w:val="-1"/>
                <w:sz w:val="20"/>
                <w:lang w:val="ru-RU"/>
              </w:rPr>
              <w:t>действительности;</w:t>
            </w:r>
            <w:r w:rsidR="004A6D82">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z w:val="20"/>
                <w:lang w:val="ru-RU"/>
              </w:rPr>
              <w:t>Рассматривание</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z w:val="20"/>
                <w:lang w:val="ru-RU"/>
              </w:rPr>
              <w:t>портретов</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z w:val="20"/>
                <w:lang w:val="ru-RU"/>
              </w:rPr>
              <w:t>композиторов</w:t>
            </w:r>
          </w:p>
          <w:p w:rsidR="00D42DDB" w:rsidRPr="006A12E1" w:rsidRDefault="00D42DDB" w:rsidP="00D42DDB">
            <w:pPr>
              <w:ind w:right="-1"/>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Празднование</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pacing w:val="-1"/>
                <w:sz w:val="20"/>
                <w:lang w:val="ru-RU"/>
              </w:rPr>
              <w:t>дней</w:t>
            </w:r>
            <w:r w:rsidR="004A6D82">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pacing w:val="-1"/>
                <w:sz w:val="20"/>
                <w:lang w:val="ru-RU"/>
              </w:rPr>
              <w:t>рождения</w:t>
            </w:r>
          </w:p>
        </w:tc>
        <w:tc>
          <w:tcPr>
            <w:tcW w:w="2126" w:type="dxa"/>
          </w:tcPr>
          <w:p w:rsidR="00D42DDB" w:rsidRPr="006A12E1" w:rsidRDefault="00D42DDB" w:rsidP="00D42DDB">
            <w:pPr>
              <w:ind w:right="-1" w:firstLine="23"/>
              <w:rPr>
                <w:rFonts w:ascii="Times New Roman" w:eastAsia="Times New Roman" w:hAnsi="Times New Roman" w:cs="Times New Roman"/>
                <w:sz w:val="20"/>
                <w:lang w:val="ru-RU"/>
              </w:rPr>
            </w:pPr>
            <w:r w:rsidRPr="006A12E1">
              <w:rPr>
                <w:rFonts w:ascii="Times New Roman" w:eastAsia="Times New Roman" w:hAnsi="Times New Roman" w:cs="Times New Roman"/>
                <w:spacing w:val="-1"/>
                <w:sz w:val="20"/>
                <w:lang w:val="ru-RU"/>
              </w:rPr>
              <w:t>Использование</w:t>
            </w:r>
            <w:r w:rsidR="004A6D82">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z w:val="20"/>
                <w:lang w:val="ru-RU"/>
              </w:rPr>
              <w:t>музыки:</w:t>
            </w:r>
          </w:p>
          <w:p w:rsidR="00D42DDB" w:rsidRPr="006A12E1" w:rsidRDefault="00D42DDB" w:rsidP="00D42DDB">
            <w:pPr>
              <w:ind w:right="-1" w:firstLine="23"/>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-на утренней</w:t>
            </w:r>
            <w:r w:rsidR="004A6D82">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pacing w:val="-1"/>
                <w:sz w:val="20"/>
                <w:lang w:val="ru-RU"/>
              </w:rPr>
              <w:t>гимнастике</w:t>
            </w:r>
            <w:r w:rsidR="004A6D82">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z w:val="20"/>
                <w:lang w:val="ru-RU"/>
              </w:rPr>
              <w:t>и</w:t>
            </w:r>
          </w:p>
          <w:p w:rsidR="00D42DDB" w:rsidRPr="00D42DDB" w:rsidRDefault="004A6D82" w:rsidP="00D42DDB">
            <w:pPr>
              <w:ind w:right="-1" w:firstLine="23"/>
              <w:rPr>
                <w:rFonts w:ascii="Times New Roman" w:eastAsia="Times New Roman" w:hAnsi="Times New Roman" w:cs="Times New Roman"/>
                <w:sz w:val="20"/>
              </w:rPr>
            </w:pPr>
            <w:r w:rsidRPr="00D42DDB">
              <w:rPr>
                <w:rFonts w:ascii="Times New Roman" w:eastAsia="Times New Roman" w:hAnsi="Times New Roman" w:cs="Times New Roman"/>
                <w:spacing w:val="-1"/>
                <w:sz w:val="20"/>
              </w:rPr>
              <w:t>Ф</w:t>
            </w:r>
            <w:r w:rsidR="00D42DDB" w:rsidRPr="00D42DDB">
              <w:rPr>
                <w:rFonts w:ascii="Times New Roman" w:eastAsia="Times New Roman" w:hAnsi="Times New Roman" w:cs="Times New Roman"/>
                <w:spacing w:val="-1"/>
                <w:sz w:val="20"/>
              </w:rPr>
              <w:t>изкультурных</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rPr>
              <w:t>занятиях;</w:t>
            </w:r>
          </w:p>
          <w:p w:rsidR="00D42DDB" w:rsidRPr="00D42DDB" w:rsidRDefault="00D42DDB" w:rsidP="00DE657E">
            <w:pPr>
              <w:numPr>
                <w:ilvl w:val="0"/>
                <w:numId w:val="42"/>
              </w:numPr>
              <w:tabs>
                <w:tab w:val="left" w:pos="184"/>
                <w:tab w:val="left" w:pos="347"/>
              </w:tabs>
              <w:ind w:firstLine="23"/>
              <w:rPr>
                <w:rFonts w:ascii="Times New Roman" w:eastAsia="Times New Roman" w:hAnsi="Times New Roman" w:cs="Times New Roman"/>
                <w:sz w:val="20"/>
              </w:rPr>
            </w:pPr>
            <w:r w:rsidRPr="00D42DDB">
              <w:rPr>
                <w:rFonts w:ascii="Times New Roman" w:eastAsia="Times New Roman" w:hAnsi="Times New Roman" w:cs="Times New Roman"/>
                <w:sz w:val="20"/>
              </w:rPr>
              <w:t>на музыкальных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занятиях;</w:t>
            </w:r>
          </w:p>
          <w:p w:rsidR="00D42DDB" w:rsidRPr="00D42DDB" w:rsidRDefault="00D42DDB" w:rsidP="00DE657E">
            <w:pPr>
              <w:numPr>
                <w:ilvl w:val="0"/>
                <w:numId w:val="42"/>
              </w:numPr>
              <w:tabs>
                <w:tab w:val="left" w:pos="184"/>
                <w:tab w:val="left" w:pos="347"/>
              </w:tabs>
              <w:spacing w:line="228" w:lineRule="exact"/>
              <w:ind w:firstLine="23"/>
              <w:rPr>
                <w:rFonts w:ascii="Times New Roman" w:eastAsia="Times New Roman" w:hAnsi="Times New Roman" w:cs="Times New Roman"/>
                <w:sz w:val="20"/>
              </w:rPr>
            </w:pPr>
            <w:r w:rsidRPr="00D42DDB">
              <w:rPr>
                <w:rFonts w:ascii="Times New Roman" w:eastAsia="Times New Roman" w:hAnsi="Times New Roman" w:cs="Times New Roman"/>
                <w:sz w:val="20"/>
              </w:rPr>
              <w:t>во</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время</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умывания</w:t>
            </w:r>
          </w:p>
          <w:p w:rsidR="00D42DDB" w:rsidRPr="004A6D82" w:rsidRDefault="00D42DDB" w:rsidP="00DE657E">
            <w:pPr>
              <w:numPr>
                <w:ilvl w:val="0"/>
                <w:numId w:val="42"/>
              </w:numPr>
              <w:tabs>
                <w:tab w:val="left" w:pos="184"/>
                <w:tab w:val="left" w:pos="347"/>
              </w:tabs>
              <w:ind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во</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время</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прогулки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теплое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время)</w:t>
            </w:r>
          </w:p>
          <w:p w:rsidR="00D42DDB" w:rsidRPr="00D42DDB" w:rsidRDefault="00D42DDB" w:rsidP="00DE657E">
            <w:pPr>
              <w:numPr>
                <w:ilvl w:val="0"/>
                <w:numId w:val="42"/>
              </w:numPr>
              <w:tabs>
                <w:tab w:val="left" w:pos="184"/>
                <w:tab w:val="left" w:pos="347"/>
              </w:tabs>
              <w:ind w:firstLine="23"/>
              <w:rPr>
                <w:rFonts w:ascii="Times New Roman" w:eastAsia="Times New Roman" w:hAnsi="Times New Roman" w:cs="Times New Roman"/>
                <w:sz w:val="20"/>
              </w:rPr>
            </w:pPr>
            <w:r w:rsidRPr="00D42DDB">
              <w:rPr>
                <w:rFonts w:ascii="Times New Roman" w:eastAsia="Times New Roman" w:hAnsi="Times New Roman" w:cs="Times New Roman"/>
                <w:sz w:val="20"/>
              </w:rPr>
              <w:t>в сюжетно-ролевых</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играх</w:t>
            </w:r>
          </w:p>
          <w:p w:rsidR="00D42DDB" w:rsidRPr="00D42DDB" w:rsidRDefault="00D42DDB" w:rsidP="00DE657E">
            <w:pPr>
              <w:numPr>
                <w:ilvl w:val="0"/>
                <w:numId w:val="42"/>
              </w:numPr>
              <w:tabs>
                <w:tab w:val="left" w:pos="184"/>
                <w:tab w:val="left" w:pos="347"/>
              </w:tabs>
              <w:spacing w:line="229" w:lineRule="exact"/>
              <w:ind w:firstLine="23"/>
              <w:rPr>
                <w:rFonts w:ascii="Times New Roman" w:eastAsia="Times New Roman" w:hAnsi="Times New Roman" w:cs="Times New Roman"/>
                <w:sz w:val="20"/>
              </w:rPr>
            </w:pPr>
            <w:r w:rsidRPr="00D42DDB">
              <w:rPr>
                <w:rFonts w:ascii="Times New Roman" w:eastAsia="Times New Roman" w:hAnsi="Times New Roman" w:cs="Times New Roman"/>
                <w:sz w:val="20"/>
              </w:rPr>
              <w:t>перед</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дневным</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сном</w:t>
            </w:r>
          </w:p>
          <w:p w:rsidR="00D42DDB" w:rsidRPr="00D42DDB" w:rsidRDefault="00D42DDB" w:rsidP="00DE657E">
            <w:pPr>
              <w:numPr>
                <w:ilvl w:val="0"/>
                <w:numId w:val="42"/>
              </w:numPr>
              <w:tabs>
                <w:tab w:val="left" w:pos="184"/>
                <w:tab w:val="left" w:pos="347"/>
              </w:tabs>
              <w:spacing w:line="229" w:lineRule="exact"/>
              <w:ind w:firstLine="23"/>
              <w:rPr>
                <w:rFonts w:ascii="Times New Roman" w:eastAsia="Times New Roman" w:hAnsi="Times New Roman" w:cs="Times New Roman"/>
                <w:sz w:val="20"/>
              </w:rPr>
            </w:pPr>
            <w:r w:rsidRPr="00D42DDB">
              <w:rPr>
                <w:rFonts w:ascii="Times New Roman" w:eastAsia="Times New Roman" w:hAnsi="Times New Roman" w:cs="Times New Roman"/>
                <w:sz w:val="20"/>
              </w:rPr>
              <w:t>при</w:t>
            </w:r>
            <w:r w:rsidR="004A6D8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пробуждении</w:t>
            </w:r>
          </w:p>
          <w:p w:rsidR="00D42DDB" w:rsidRPr="004A6D82" w:rsidRDefault="00D42DDB" w:rsidP="00DE657E">
            <w:pPr>
              <w:numPr>
                <w:ilvl w:val="0"/>
                <w:numId w:val="42"/>
              </w:numPr>
              <w:tabs>
                <w:tab w:val="left" w:pos="184"/>
                <w:tab w:val="left" w:pos="347"/>
              </w:tabs>
              <w:ind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на</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праздниках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развлечениях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Инсценирование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песен</w:t>
            </w:r>
          </w:p>
          <w:p w:rsidR="00D42DDB" w:rsidRPr="004A6D82" w:rsidRDefault="00D42DDB" w:rsidP="00D42DDB">
            <w:pPr>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pacing w:val="-1"/>
                <w:sz w:val="20"/>
                <w:lang w:val="ru-RU"/>
              </w:rPr>
              <w:t>-Формирование</w:t>
            </w:r>
            <w:r w:rsidR="004A6D82">
              <w:rPr>
                <w:rFonts w:ascii="Times New Roman" w:eastAsia="Times New Roman" w:hAnsi="Times New Roman" w:cs="Times New Roman"/>
                <w:spacing w:val="-1"/>
                <w:sz w:val="20"/>
                <w:lang w:val="ru-RU"/>
              </w:rPr>
              <w:t xml:space="preserve"> </w:t>
            </w:r>
            <w:r w:rsidRPr="004A6D82">
              <w:rPr>
                <w:rFonts w:ascii="Times New Roman" w:eastAsia="Times New Roman" w:hAnsi="Times New Roman" w:cs="Times New Roman"/>
                <w:sz w:val="20"/>
                <w:lang w:val="ru-RU"/>
              </w:rPr>
              <w:t>танцевального</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творчества,</w:t>
            </w:r>
          </w:p>
          <w:p w:rsidR="00D42DDB" w:rsidRPr="004A6D82" w:rsidRDefault="00D42DDB" w:rsidP="00D42DDB">
            <w:pPr>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Импровизация</w:t>
            </w:r>
          </w:p>
          <w:p w:rsidR="00D42DDB" w:rsidRPr="004A6D82" w:rsidRDefault="00D42DDB" w:rsidP="00D42DDB">
            <w:pPr>
              <w:ind w:right="-1" w:firstLine="23"/>
              <w:rPr>
                <w:rFonts w:ascii="Times New Roman" w:eastAsia="Times New Roman" w:hAnsi="Times New Roman" w:cs="Times New Roman"/>
                <w:sz w:val="20"/>
                <w:lang w:val="ru-RU"/>
              </w:rPr>
            </w:pPr>
            <w:r w:rsidRPr="004A6D82">
              <w:rPr>
                <w:rFonts w:ascii="Times New Roman" w:eastAsia="Times New Roman" w:hAnsi="Times New Roman" w:cs="Times New Roman"/>
                <w:sz w:val="20"/>
                <w:lang w:val="ru-RU"/>
              </w:rPr>
              <w:t>образов сказочных</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животных и птиц</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Празднование</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дней</w:t>
            </w:r>
            <w:r w:rsidR="004A6D82">
              <w:rPr>
                <w:rFonts w:ascii="Times New Roman" w:eastAsia="Times New Roman" w:hAnsi="Times New Roman" w:cs="Times New Roman"/>
                <w:sz w:val="20"/>
                <w:lang w:val="ru-RU"/>
              </w:rPr>
              <w:t xml:space="preserve"> </w:t>
            </w:r>
            <w:r w:rsidRPr="004A6D82">
              <w:rPr>
                <w:rFonts w:ascii="Times New Roman" w:eastAsia="Times New Roman" w:hAnsi="Times New Roman" w:cs="Times New Roman"/>
                <w:sz w:val="20"/>
                <w:lang w:val="ru-RU"/>
              </w:rPr>
              <w:t>рождения</w:t>
            </w:r>
          </w:p>
        </w:tc>
        <w:tc>
          <w:tcPr>
            <w:tcW w:w="2125" w:type="dxa"/>
          </w:tcPr>
          <w:p w:rsidR="00D42DDB" w:rsidRPr="006E3DAE" w:rsidRDefault="00D42DDB" w:rsidP="00D42DDB">
            <w:pPr>
              <w:ind w:right="-1"/>
              <w:rPr>
                <w:rFonts w:ascii="Times New Roman" w:eastAsia="Times New Roman" w:hAnsi="Times New Roman" w:cs="Times New Roman"/>
                <w:sz w:val="20"/>
                <w:lang w:val="ru-RU"/>
              </w:rPr>
            </w:pPr>
            <w:r w:rsidRPr="006E3DAE">
              <w:rPr>
                <w:rFonts w:ascii="Times New Roman" w:eastAsia="Times New Roman" w:hAnsi="Times New Roman" w:cs="Times New Roman"/>
                <w:sz w:val="20"/>
                <w:lang w:val="ru-RU"/>
              </w:rPr>
              <w:t>Создание</w:t>
            </w:r>
            <w:r w:rsidR="006E3DAE">
              <w:rPr>
                <w:rFonts w:ascii="Times New Roman" w:eastAsia="Times New Roman" w:hAnsi="Times New Roman" w:cs="Times New Roman"/>
                <w:sz w:val="20"/>
                <w:lang w:val="ru-RU"/>
              </w:rPr>
              <w:t xml:space="preserve"> </w:t>
            </w:r>
            <w:r w:rsidRPr="006E3DAE">
              <w:rPr>
                <w:rFonts w:ascii="Times New Roman" w:eastAsia="Times New Roman" w:hAnsi="Times New Roman" w:cs="Times New Roman"/>
                <w:sz w:val="20"/>
                <w:lang w:val="ru-RU"/>
              </w:rPr>
              <w:t>условий</w:t>
            </w:r>
            <w:r w:rsidR="006E3DAE">
              <w:rPr>
                <w:rFonts w:ascii="Times New Roman" w:eastAsia="Times New Roman" w:hAnsi="Times New Roman" w:cs="Times New Roman"/>
                <w:sz w:val="20"/>
                <w:lang w:val="ru-RU"/>
              </w:rPr>
              <w:t xml:space="preserve"> </w:t>
            </w:r>
            <w:r w:rsidRPr="006E3DAE">
              <w:rPr>
                <w:rFonts w:ascii="Times New Roman" w:eastAsia="Times New Roman" w:hAnsi="Times New Roman" w:cs="Times New Roman"/>
                <w:sz w:val="20"/>
                <w:lang w:val="ru-RU"/>
              </w:rPr>
              <w:t>для</w:t>
            </w:r>
            <w:r w:rsidR="006E3DAE">
              <w:rPr>
                <w:rFonts w:ascii="Times New Roman" w:eastAsia="Times New Roman" w:hAnsi="Times New Roman" w:cs="Times New Roman"/>
                <w:sz w:val="20"/>
                <w:lang w:val="ru-RU"/>
              </w:rPr>
              <w:t xml:space="preserve"> </w:t>
            </w:r>
            <w:r w:rsidRPr="006E3DAE">
              <w:rPr>
                <w:rFonts w:ascii="Times New Roman" w:eastAsia="Times New Roman" w:hAnsi="Times New Roman" w:cs="Times New Roman"/>
                <w:sz w:val="20"/>
                <w:lang w:val="ru-RU"/>
              </w:rPr>
              <w:t>самостоятельной</w:t>
            </w:r>
            <w:r w:rsidR="006E3DAE">
              <w:rPr>
                <w:rFonts w:ascii="Times New Roman" w:eastAsia="Times New Roman" w:hAnsi="Times New Roman" w:cs="Times New Roman"/>
                <w:sz w:val="20"/>
                <w:lang w:val="ru-RU"/>
              </w:rPr>
              <w:t xml:space="preserve"> </w:t>
            </w:r>
            <w:r w:rsidRPr="006E3DAE">
              <w:rPr>
                <w:rFonts w:ascii="Times New Roman" w:eastAsia="Times New Roman" w:hAnsi="Times New Roman" w:cs="Times New Roman"/>
                <w:sz w:val="20"/>
                <w:lang w:val="ru-RU"/>
              </w:rPr>
              <w:t>музыкальной</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деятельности в</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группе: подбор</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музыкальных</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инструментов</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(озвученных и</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неозвученных),</w:t>
            </w:r>
            <w:r w:rsidR="006E3DAE">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музыкальных</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игрушек,</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театральных</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кукол,</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атрибутов,</w:t>
            </w:r>
            <w:r w:rsidR="006E3DAE">
              <w:rPr>
                <w:rFonts w:ascii="Times New Roman" w:eastAsia="Times New Roman" w:hAnsi="Times New Roman" w:cs="Times New Roman"/>
                <w:sz w:val="20"/>
                <w:lang w:val="ru-RU"/>
              </w:rPr>
              <w:t xml:space="preserve"> </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элементов костюмов</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для</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театрализованной</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деятельности. ТСО</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Игры</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«праздники»,</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«концерт»,</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«оркестр»,</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«музыкальные</w:t>
            </w:r>
          </w:p>
          <w:p w:rsidR="00D42DDB" w:rsidRPr="00D42DDB" w:rsidRDefault="00D42DDB"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занятия»,</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«телевизор»</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Придумывание</w:t>
            </w:r>
            <w:r w:rsidR="006E3DAE">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простейших</w:t>
            </w:r>
          </w:p>
          <w:p w:rsidR="00D42DDB" w:rsidRPr="00D42DDB" w:rsidRDefault="006E3DAE"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Т</w:t>
            </w:r>
            <w:r w:rsidR="00D42DDB" w:rsidRPr="00D42DDB">
              <w:rPr>
                <w:rFonts w:ascii="Times New Roman" w:eastAsia="Times New Roman" w:hAnsi="Times New Roman" w:cs="Times New Roman"/>
                <w:spacing w:val="-1"/>
                <w:sz w:val="20"/>
                <w:lang w:val="ru-RU"/>
              </w:rPr>
              <w:t>анцевальных</w:t>
            </w:r>
            <w:r>
              <w:rPr>
                <w:rFonts w:ascii="Times New Roman" w:eastAsia="Times New Roman" w:hAnsi="Times New Roman" w:cs="Times New Roman"/>
                <w:spacing w:val="-1"/>
                <w:sz w:val="20"/>
                <w:lang w:val="ru-RU"/>
              </w:rPr>
              <w:t xml:space="preserve"> </w:t>
            </w:r>
            <w:r w:rsidR="00D42DDB" w:rsidRPr="00D42DDB">
              <w:rPr>
                <w:rFonts w:ascii="Times New Roman" w:eastAsia="Times New Roman" w:hAnsi="Times New Roman" w:cs="Times New Roman"/>
                <w:sz w:val="20"/>
                <w:lang w:val="ru-RU"/>
              </w:rPr>
              <w:t>движений</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Инсценирование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содержания </w:t>
            </w:r>
            <w:r w:rsidRPr="00D42DDB">
              <w:rPr>
                <w:rFonts w:ascii="Times New Roman" w:eastAsia="Times New Roman" w:hAnsi="Times New Roman" w:cs="Times New Roman"/>
                <w:sz w:val="20"/>
                <w:lang w:val="ru-RU"/>
              </w:rPr>
              <w:t>песен,</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хороводов</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Составление</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 xml:space="preserve">композиций </w:t>
            </w:r>
            <w:r w:rsidRPr="00D42DDB">
              <w:rPr>
                <w:rFonts w:ascii="Times New Roman" w:eastAsia="Times New Roman" w:hAnsi="Times New Roman" w:cs="Times New Roman"/>
                <w:sz w:val="20"/>
                <w:lang w:val="ru-RU"/>
              </w:rPr>
              <w:t>танца</w:t>
            </w:r>
            <w:r w:rsidR="006E3DAE">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Музыкально-</w:t>
            </w:r>
          </w:p>
          <w:p w:rsidR="00D42DDB" w:rsidRPr="00D42DDB" w:rsidRDefault="006E3DAE"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Д</w:t>
            </w:r>
            <w:r w:rsidR="00D42DDB" w:rsidRPr="00D42DDB">
              <w:rPr>
                <w:rFonts w:ascii="Times New Roman" w:eastAsia="Times New Roman" w:hAnsi="Times New Roman" w:cs="Times New Roman"/>
                <w:sz w:val="20"/>
                <w:lang w:val="ru-RU"/>
              </w:rPr>
              <w:t>идактические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игры</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Игры-драматизации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Аккомпанемент в</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пении, танце и др.</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Детский ансамбль,</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оркестр</w:t>
            </w:r>
          </w:p>
          <w:p w:rsidR="00D42DDB" w:rsidRPr="003E0277" w:rsidRDefault="00D42DDB" w:rsidP="00D42DDB">
            <w:pPr>
              <w:spacing w:line="229" w:lineRule="exact"/>
              <w:ind w:right="-1"/>
              <w:rPr>
                <w:rFonts w:ascii="Times New Roman" w:eastAsia="Times New Roman" w:hAnsi="Times New Roman" w:cs="Times New Roman"/>
                <w:sz w:val="20"/>
                <w:lang w:val="ru-RU"/>
              </w:rPr>
            </w:pPr>
            <w:r w:rsidRPr="003E0277">
              <w:rPr>
                <w:rFonts w:ascii="Times New Roman" w:eastAsia="Times New Roman" w:hAnsi="Times New Roman" w:cs="Times New Roman"/>
                <w:sz w:val="20"/>
                <w:lang w:val="ru-RU"/>
              </w:rPr>
              <w:t>Игра</w:t>
            </w:r>
            <w:r w:rsidR="006E3DAE">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в</w:t>
            </w:r>
            <w:r w:rsidR="006E3DAE">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«концерт»,</w:t>
            </w:r>
          </w:p>
          <w:p w:rsidR="00D42DDB" w:rsidRPr="003E0277" w:rsidRDefault="00D42DDB" w:rsidP="00D42DDB">
            <w:pPr>
              <w:spacing w:line="230" w:lineRule="exact"/>
              <w:ind w:right="-1"/>
              <w:rPr>
                <w:rFonts w:ascii="Times New Roman" w:eastAsia="Times New Roman" w:hAnsi="Times New Roman" w:cs="Times New Roman"/>
                <w:sz w:val="20"/>
                <w:lang w:val="ru-RU"/>
              </w:rPr>
            </w:pPr>
            <w:r w:rsidRPr="003E0277">
              <w:rPr>
                <w:rFonts w:ascii="Times New Roman" w:eastAsia="Times New Roman" w:hAnsi="Times New Roman" w:cs="Times New Roman"/>
                <w:spacing w:val="-1"/>
                <w:sz w:val="20"/>
                <w:lang w:val="ru-RU"/>
              </w:rPr>
              <w:t>«музыкальные</w:t>
            </w:r>
            <w:r w:rsidR="006E3DAE">
              <w:rPr>
                <w:rFonts w:ascii="Times New Roman" w:eastAsia="Times New Roman" w:hAnsi="Times New Roman" w:cs="Times New Roman"/>
                <w:spacing w:val="-1"/>
                <w:sz w:val="20"/>
                <w:lang w:val="ru-RU"/>
              </w:rPr>
              <w:t xml:space="preserve"> </w:t>
            </w:r>
            <w:r w:rsidRPr="003E0277">
              <w:rPr>
                <w:rFonts w:ascii="Times New Roman" w:eastAsia="Times New Roman" w:hAnsi="Times New Roman" w:cs="Times New Roman"/>
                <w:sz w:val="20"/>
                <w:lang w:val="ru-RU"/>
              </w:rPr>
              <w:t>занятия»</w:t>
            </w:r>
          </w:p>
        </w:tc>
      </w:tr>
    </w:tbl>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b/>
          <w:sz w:val="15"/>
          <w:szCs w:val="24"/>
        </w:rPr>
      </w:pPr>
      <w:r w:rsidRPr="00D42DDB">
        <w:rPr>
          <w:rFonts w:ascii="Times New Roman" w:eastAsia="Times New Roman" w:hAnsi="Times New Roman" w:cs="Times New Roman"/>
          <w:b/>
          <w:sz w:val="15"/>
          <w:szCs w:val="24"/>
        </w:rPr>
        <w:br w:type="textWrapping" w:clear="all"/>
      </w:r>
    </w:p>
    <w:p w:rsidR="00D42DDB" w:rsidRPr="00D42DDB" w:rsidRDefault="00D42DDB" w:rsidP="00D42DDB">
      <w:pPr>
        <w:widowControl w:val="0"/>
        <w:autoSpaceDE w:val="0"/>
        <w:autoSpaceDN w:val="0"/>
        <w:spacing w:before="4" w:after="0" w:line="274" w:lineRule="exact"/>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Часть,</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формируемая</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участниками</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образовательных</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отношений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Парциальная</w:t>
      </w:r>
      <w:r w:rsidR="006E3DA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образовательная</w:t>
      </w:r>
      <w:r w:rsidR="006E3DA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программа</w:t>
      </w:r>
      <w:r w:rsidR="006E3DA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дошкольного</w:t>
      </w:r>
      <w:r w:rsidR="006E3DA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образования</w:t>
      </w:r>
      <w:r w:rsidR="006E3DA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«СамоЦвет»,О.А.Трофимова,</w:t>
      </w:r>
      <w:r w:rsidR="006E3DA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О.В.Толстикова, Н.В.Дягилева, О.В. Закревская.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 программы представлено в</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методическом пособии:</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 А. Трофимова,</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О.В. Толстикова, Н.В. Дягилева, О. В. Закревская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Парциальная образовательная программа</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«СамоЦвет»,</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Екатеринбург:</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ГАОУДПОСО</w:t>
      </w:r>
      <w:r w:rsidR="003E027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«ИРО», 2019.</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художественно-эстетического</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E657E">
      <w:pPr>
        <w:widowControl w:val="0"/>
        <w:numPr>
          <w:ilvl w:val="0"/>
          <w:numId w:val="41"/>
        </w:numPr>
        <w:tabs>
          <w:tab w:val="left" w:pos="51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Способствовать развитию у ребенка интереса к эстетической стороне действительности,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ознакомлению с разными видами и жанрами искусства (музыкального, изобразительного,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театрализованного),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народного творчества.</w:t>
      </w:r>
    </w:p>
    <w:p w:rsidR="00D42DDB" w:rsidRPr="00D42DDB" w:rsidRDefault="00D42DDB" w:rsidP="00DE657E">
      <w:pPr>
        <w:widowControl w:val="0"/>
        <w:numPr>
          <w:ilvl w:val="0"/>
          <w:numId w:val="41"/>
        </w:numPr>
        <w:tabs>
          <w:tab w:val="left" w:pos="512"/>
        </w:tabs>
        <w:autoSpaceDE w:val="0"/>
        <w:autoSpaceDN w:val="0"/>
        <w:spacing w:before="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Создать условия для развития способности ребенка к восприятию музыки, музыкального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фольклора,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изобразительного искусства.</w:t>
      </w:r>
    </w:p>
    <w:p w:rsidR="00D42DDB" w:rsidRPr="00D42DDB" w:rsidRDefault="00D42DDB" w:rsidP="00DE657E">
      <w:pPr>
        <w:widowControl w:val="0"/>
        <w:numPr>
          <w:ilvl w:val="0"/>
          <w:numId w:val="41"/>
        </w:numPr>
        <w:tabs>
          <w:tab w:val="left" w:pos="661"/>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приобщение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художественно-эстетической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потребности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самовыражении,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 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воплощении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художественного замысла.</w:t>
      </w:r>
    </w:p>
    <w:p w:rsidR="00D42DDB" w:rsidRPr="00D42DDB" w:rsidRDefault="00D42DDB" w:rsidP="00DE657E">
      <w:pPr>
        <w:widowControl w:val="0"/>
        <w:numPr>
          <w:ilvl w:val="0"/>
          <w:numId w:val="41"/>
        </w:numPr>
        <w:tabs>
          <w:tab w:val="left" w:pos="601"/>
        </w:tabs>
        <w:autoSpaceDE w:val="0"/>
        <w:autoSpaceDN w:val="0"/>
        <w:spacing w:before="1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ознакомление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языковыми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средствами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(мимики,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пантомимы,</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интонации, передачи характера, переживания, настроения персонажей) театрализованной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область</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«Художественно-эстетическое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культурные практики:</w:t>
      </w:r>
    </w:p>
    <w:p w:rsidR="00D42DDB" w:rsidRPr="00D42DDB" w:rsidRDefault="00D42DDB" w:rsidP="00DE657E">
      <w:pPr>
        <w:widowControl w:val="0"/>
        <w:numPr>
          <w:ilvl w:val="0"/>
          <w:numId w:val="40"/>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p>
    <w:p w:rsidR="00D42DDB" w:rsidRPr="00D42DDB" w:rsidRDefault="00D42DDB" w:rsidP="00DE657E">
      <w:pPr>
        <w:widowControl w:val="0"/>
        <w:numPr>
          <w:ilvl w:val="0"/>
          <w:numId w:val="40"/>
        </w:numPr>
        <w:tabs>
          <w:tab w:val="left" w:pos="503"/>
        </w:tabs>
        <w:autoSpaceDE w:val="0"/>
        <w:autoSpaceDN w:val="0"/>
        <w:spacing w:before="9"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p>
    <w:p w:rsidR="00D42DDB" w:rsidRPr="00D42DDB" w:rsidRDefault="00D42DDB" w:rsidP="00DE657E">
      <w:pPr>
        <w:widowControl w:val="0"/>
        <w:numPr>
          <w:ilvl w:val="0"/>
          <w:numId w:val="40"/>
        </w:numPr>
        <w:tabs>
          <w:tab w:val="left" w:pos="503"/>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театрализации.</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i/>
          <w:sz w:val="24"/>
          <w:szCs w:val="24"/>
        </w:rPr>
      </w:pPr>
      <w:r w:rsidRPr="00D42DDB">
        <w:rPr>
          <w:rFonts w:ascii="Times New Roman" w:eastAsia="Times New Roman" w:hAnsi="Times New Roman" w:cs="Times New Roman"/>
          <w:i/>
          <w:sz w:val="24"/>
          <w:szCs w:val="24"/>
        </w:rPr>
        <w:t>Содержание работы с детьми:</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Ранний возраст (от 2 до 3 лет) – с. 165-180</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Младшая группа (от 3 до 4 лет) – с. 202-213</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pacing w:val="1"/>
          <w:sz w:val="24"/>
          <w:szCs w:val="24"/>
        </w:rPr>
      </w:pPr>
      <w:r w:rsidRPr="00D42DDB">
        <w:rPr>
          <w:rFonts w:ascii="Times New Roman" w:eastAsia="Times New Roman" w:hAnsi="Times New Roman" w:cs="Times New Roman"/>
          <w:sz w:val="24"/>
          <w:szCs w:val="24"/>
        </w:rPr>
        <w:t>Средняя группа (от 4 до 5 лет) – с. 213-223</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с.223-235</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до7</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лет)–с.235-244</w:t>
      </w:r>
    </w:p>
    <w:p w:rsidR="00D42DDB" w:rsidRPr="00D42DDB" w:rsidRDefault="00D42DDB"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Формы взаимодействия с семьями воспитанников в области</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художественно-эстетического</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развития</w:t>
      </w:r>
    </w:p>
    <w:p w:rsidR="00D42DDB" w:rsidRPr="00D42DDB" w:rsidRDefault="00D42DDB" w:rsidP="00DE657E">
      <w:pPr>
        <w:widowControl w:val="0"/>
        <w:numPr>
          <w:ilvl w:val="0"/>
          <w:numId w:val="39"/>
        </w:numPr>
        <w:tabs>
          <w:tab w:val="left" w:pos="51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Совместная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выставок</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(декоративно-прикладного)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целью</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обогащения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художественно-эстетических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 детей.</w:t>
      </w:r>
    </w:p>
    <w:p w:rsidR="00D42DDB" w:rsidRPr="00D42DDB" w:rsidRDefault="00D42DDB" w:rsidP="00DE657E">
      <w:pPr>
        <w:widowControl w:val="0"/>
        <w:numPr>
          <w:ilvl w:val="0"/>
          <w:numId w:val="39"/>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Организация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конкурсов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выставок</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p>
    <w:p w:rsidR="00D42DDB" w:rsidRPr="00D42DDB" w:rsidRDefault="00D42DDB" w:rsidP="00DE657E">
      <w:pPr>
        <w:widowControl w:val="0"/>
        <w:numPr>
          <w:ilvl w:val="0"/>
          <w:numId w:val="39"/>
        </w:numPr>
        <w:tabs>
          <w:tab w:val="left" w:pos="560"/>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Организация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тематических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консультаций,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папок-передвижек,</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раскладушек</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направлениям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художественно-эстетического воспитания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ребёнка.</w:t>
      </w:r>
    </w:p>
    <w:p w:rsidR="00D42DDB" w:rsidRPr="00D42DDB" w:rsidRDefault="00D42DDB" w:rsidP="00DE657E">
      <w:pPr>
        <w:widowControl w:val="0"/>
        <w:numPr>
          <w:ilvl w:val="0"/>
          <w:numId w:val="39"/>
        </w:numPr>
        <w:tabs>
          <w:tab w:val="left" w:pos="650"/>
          <w:tab w:val="left" w:pos="651"/>
          <w:tab w:val="left" w:pos="2182"/>
          <w:tab w:val="left" w:pos="3796"/>
          <w:tab w:val="left" w:pos="5473"/>
          <w:tab w:val="left" w:pos="5916"/>
          <w:tab w:val="left" w:pos="7859"/>
          <w:tab w:val="left" w:pos="913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Организация</w:t>
      </w:r>
      <w:r w:rsidRPr="00D42DDB">
        <w:rPr>
          <w:rFonts w:ascii="Times New Roman" w:eastAsia="Times New Roman" w:hAnsi="Times New Roman" w:cs="Times New Roman"/>
          <w:sz w:val="24"/>
        </w:rPr>
        <w:tab/>
        <w:t>мероприятий,</w:t>
      </w:r>
      <w:r w:rsidRPr="00D42DDB">
        <w:rPr>
          <w:rFonts w:ascii="Times New Roman" w:eastAsia="Times New Roman" w:hAnsi="Times New Roman" w:cs="Times New Roman"/>
          <w:sz w:val="24"/>
        </w:rPr>
        <w:tab/>
        <w:t>направленных</w:t>
      </w:r>
      <w:r w:rsidRPr="00D42DDB">
        <w:rPr>
          <w:rFonts w:ascii="Times New Roman" w:eastAsia="Times New Roman" w:hAnsi="Times New Roman" w:cs="Times New Roman"/>
          <w:sz w:val="24"/>
        </w:rPr>
        <w:tab/>
        <w:t>на</w:t>
      </w:r>
      <w:r w:rsidRPr="00D42DDB">
        <w:rPr>
          <w:rFonts w:ascii="Times New Roman" w:eastAsia="Times New Roman" w:hAnsi="Times New Roman" w:cs="Times New Roman"/>
          <w:sz w:val="24"/>
        </w:rPr>
        <w:tab/>
        <w:t>распространение</w:t>
      </w:r>
      <w:r w:rsidRPr="00D42DDB">
        <w:rPr>
          <w:rFonts w:ascii="Times New Roman" w:eastAsia="Times New Roman" w:hAnsi="Times New Roman" w:cs="Times New Roman"/>
          <w:sz w:val="24"/>
        </w:rPr>
        <w:tab/>
        <w:t>семейного</w:t>
      </w:r>
      <w:r w:rsidRPr="00D42DDB">
        <w:rPr>
          <w:rFonts w:ascii="Times New Roman" w:eastAsia="Times New Roman" w:hAnsi="Times New Roman" w:cs="Times New Roman"/>
          <w:sz w:val="24"/>
        </w:rPr>
        <w:tab/>
        <w:t>опыта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художественно-эстетического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воспитания ребёнка.</w:t>
      </w:r>
    </w:p>
    <w:p w:rsidR="00D42DDB" w:rsidRPr="00D42DDB" w:rsidRDefault="00D42DDB" w:rsidP="00DE657E">
      <w:pPr>
        <w:widowControl w:val="0"/>
        <w:numPr>
          <w:ilvl w:val="0"/>
          <w:numId w:val="39"/>
        </w:numPr>
        <w:tabs>
          <w:tab w:val="left" w:pos="55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Участие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театрализованной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совместная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постановка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спектаклей,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создание условий, организация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декораций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костюмов.</w:t>
      </w:r>
    </w:p>
    <w:p w:rsidR="00D42DDB" w:rsidRPr="00D42DDB" w:rsidRDefault="00D42DDB" w:rsidP="00DE657E">
      <w:pPr>
        <w:widowControl w:val="0"/>
        <w:numPr>
          <w:ilvl w:val="0"/>
          <w:numId w:val="39"/>
        </w:numPr>
        <w:tabs>
          <w:tab w:val="left" w:pos="51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Проведение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праздников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досугов,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литературных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музыкальных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вечеров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привлечением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p>
    <w:p w:rsidR="00D42DDB" w:rsidRPr="00D42DDB" w:rsidRDefault="00D42DDB" w:rsidP="00DE657E">
      <w:pPr>
        <w:widowControl w:val="0"/>
        <w:numPr>
          <w:ilvl w:val="0"/>
          <w:numId w:val="39"/>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игротеки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художественно-эстетическому</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E91A12" w:rsidP="00E91A12">
      <w:pPr>
        <w:widowControl w:val="0"/>
        <w:tabs>
          <w:tab w:val="left" w:pos="993"/>
          <w:tab w:val="left" w:pos="2158"/>
        </w:tabs>
        <w:autoSpaceDE w:val="0"/>
        <w:autoSpaceDN w:val="0"/>
        <w:spacing w:after="0" w:line="550" w:lineRule="atLeast"/>
        <w:ind w:left="1408" w:right="-1"/>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2.1.5.</w:t>
      </w:r>
      <w:r w:rsidR="00D42DDB" w:rsidRPr="00D42DDB">
        <w:rPr>
          <w:rFonts w:ascii="Times New Roman" w:eastAsia="Times New Roman" w:hAnsi="Times New Roman" w:cs="Times New Roman"/>
          <w:b/>
          <w:bCs/>
          <w:sz w:val="24"/>
          <w:szCs w:val="24"/>
        </w:rPr>
        <w:t>Модуль образовательной области «Физическое развитие»</w:t>
      </w:r>
    </w:p>
    <w:p w:rsidR="00D42DDB" w:rsidRPr="00D42DDB" w:rsidRDefault="00D42DDB" w:rsidP="006E3DAE">
      <w:pPr>
        <w:widowControl w:val="0"/>
        <w:tabs>
          <w:tab w:val="left" w:pos="993"/>
          <w:tab w:val="left" w:pos="2158"/>
        </w:tabs>
        <w:autoSpaceDE w:val="0"/>
        <w:autoSpaceDN w:val="0"/>
        <w:spacing w:after="0" w:line="550" w:lineRule="atLeast"/>
        <w:ind w:right="-1"/>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Обязательная</w:t>
      </w:r>
      <w:r w:rsidR="006E3DAE">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часть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Цель:</w:t>
      </w:r>
      <w:r w:rsidR="006E3DAE">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гармоничное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интереса</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ценностного</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занятиям</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физической</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культурой,</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начальных</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 здоровом</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образе</w:t>
      </w:r>
      <w:r w:rsidR="006E3DA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p>
    <w:p w:rsidR="00D42DDB" w:rsidRPr="00D42DDB" w:rsidRDefault="00D42DDB" w:rsidP="00DE657E">
      <w:pPr>
        <w:widowControl w:val="0"/>
        <w:numPr>
          <w:ilvl w:val="0"/>
          <w:numId w:val="38"/>
        </w:numPr>
        <w:tabs>
          <w:tab w:val="left" w:pos="53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Сохранение, укрепление и охрана здоровья детей; повышение умственной и физической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работоспособности,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предупреждение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утомления.</w:t>
      </w:r>
    </w:p>
    <w:p w:rsidR="00D42DDB" w:rsidRPr="00D42DDB" w:rsidRDefault="00D42DDB" w:rsidP="00DE657E">
      <w:pPr>
        <w:widowControl w:val="0"/>
        <w:numPr>
          <w:ilvl w:val="0"/>
          <w:numId w:val="38"/>
        </w:numPr>
        <w:tabs>
          <w:tab w:val="left" w:pos="68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Приобретение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связанной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выполнением</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упражнений,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направленных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таких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физических</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качеств,</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координация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гибкость, способствующих правильному формированию опорно-двигательного аппарата,</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равновесия,</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координации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крупной</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мелкой моторики.</w:t>
      </w:r>
    </w:p>
    <w:p w:rsidR="00D42DDB" w:rsidRPr="00D42DDB" w:rsidRDefault="00D42DDB" w:rsidP="00DE657E">
      <w:pPr>
        <w:widowControl w:val="0"/>
        <w:numPr>
          <w:ilvl w:val="0"/>
          <w:numId w:val="38"/>
        </w:numPr>
        <w:tabs>
          <w:tab w:val="left" w:pos="524"/>
        </w:tabs>
        <w:autoSpaceDE w:val="0"/>
        <w:autoSpaceDN w:val="0"/>
        <w:spacing w:before="25"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 представлений о некоторых видах спорта, овладение подвижными играми</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6E3DA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правилами.</w:t>
      </w:r>
    </w:p>
    <w:p w:rsidR="00D42DDB" w:rsidRPr="00D42DDB" w:rsidRDefault="00D42DDB" w:rsidP="00DE657E">
      <w:pPr>
        <w:widowControl w:val="0"/>
        <w:numPr>
          <w:ilvl w:val="0"/>
          <w:numId w:val="38"/>
        </w:numPr>
        <w:tabs>
          <w:tab w:val="left" w:pos="524"/>
        </w:tabs>
        <w:autoSpaceDE w:val="0"/>
        <w:autoSpaceDN w:val="0"/>
        <w:spacing w:before="29"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Обеспечение гармоничного физического развития, совершенствование умений и навыков</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красоты,</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грациозности,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выразительности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правильной осанки.</w:t>
      </w:r>
    </w:p>
    <w:p w:rsidR="00D42DDB" w:rsidRPr="00D42DDB" w:rsidRDefault="00D42DDB" w:rsidP="00DE657E">
      <w:pPr>
        <w:widowControl w:val="0"/>
        <w:numPr>
          <w:ilvl w:val="0"/>
          <w:numId w:val="38"/>
        </w:numPr>
        <w:tabs>
          <w:tab w:val="left" w:pos="522"/>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потребности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ежедневной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38"/>
        </w:numPr>
        <w:tabs>
          <w:tab w:val="left" w:pos="606"/>
        </w:tabs>
        <w:autoSpaceDE w:val="0"/>
        <w:autoSpaceDN w:val="0"/>
        <w:spacing w:before="29"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инициативы,</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способности к самоконтролю,самооценке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выполнении движений.</w:t>
      </w:r>
    </w:p>
    <w:p w:rsidR="00D42DDB" w:rsidRPr="00D42DDB" w:rsidRDefault="00D42DDB" w:rsidP="00DE657E">
      <w:pPr>
        <w:widowControl w:val="0"/>
        <w:numPr>
          <w:ilvl w:val="0"/>
          <w:numId w:val="38"/>
        </w:numPr>
        <w:tabs>
          <w:tab w:val="left" w:pos="637"/>
        </w:tabs>
        <w:autoSpaceDE w:val="0"/>
        <w:autoSpaceDN w:val="0"/>
        <w:spacing w:before="27"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участию</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подвижных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спортивных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физических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упражнениях, активности в самостоятельной двигательной деятельности; интереса и любви</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спорту.</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физического</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 (ранний</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от2</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до3</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Физкультурно-оздоровительная</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работа</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Воспитание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культурно-гигиенических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навыков</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Физическая</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физического</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 (дошкольный</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возраст</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от</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3</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до7</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лет):</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первоначальных</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здоровом</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образе</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Физическая</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основе обязательной части – содержание Комплексной образовательной программы</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рождения</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школы»/под</w:t>
      </w:r>
      <w:r w:rsidR="0077695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ред.Н.Е</w:t>
      </w:r>
      <w:r w:rsidR="00776954">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Вераксы,</w:t>
      </w:r>
      <w:r w:rsidR="008335F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Т.С</w:t>
      </w:r>
      <w:r w:rsidR="00776954">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Комаровой,Э.М.Дорофеевой.-М.:Мозаика-Синтез, 2020</w:t>
      </w:r>
    </w:p>
    <w:p w:rsidR="00D42DDB" w:rsidRPr="00D42DDB" w:rsidRDefault="00D42DDB" w:rsidP="00D42DDB">
      <w:pPr>
        <w:widowControl w:val="0"/>
        <w:autoSpaceDE w:val="0"/>
        <w:autoSpaceDN w:val="0"/>
        <w:spacing w:before="6"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Физкультурно-оздоровительная</w:t>
      </w:r>
      <w:r w:rsidR="00776954">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работа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rPr>
      </w:pPr>
      <w:r w:rsidRPr="00D42DDB">
        <w:rPr>
          <w:rFonts w:ascii="Times New Roman" w:eastAsia="Times New Roman" w:hAnsi="Times New Roman" w:cs="Times New Roman"/>
          <w:sz w:val="24"/>
        </w:rPr>
        <w:t>Ранний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2</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3</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лет)</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с.144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b/>
          <w:sz w:val="24"/>
        </w:rPr>
      </w:pPr>
      <w:r w:rsidRPr="00D42DDB">
        <w:rPr>
          <w:rFonts w:ascii="Times New Roman" w:eastAsia="Times New Roman" w:hAnsi="Times New Roman" w:cs="Times New Roman"/>
          <w:b/>
          <w:sz w:val="24"/>
        </w:rPr>
        <w:t>Воспитание культурно-гигиенических навыков</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Ранний</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 (от 2до3 лет)</w:t>
      </w:r>
      <w:r w:rsidR="00776954">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с. 144</w:t>
      </w:r>
    </w:p>
    <w:p w:rsidR="00D42DDB" w:rsidRPr="00D42DDB" w:rsidRDefault="00D42DDB" w:rsidP="00D42DDB">
      <w:pPr>
        <w:widowControl w:val="0"/>
        <w:autoSpaceDE w:val="0"/>
        <w:autoSpaceDN w:val="0"/>
        <w:spacing w:before="2" w:after="0" w:line="262" w:lineRule="exact"/>
        <w:ind w:right="-1" w:firstLine="426"/>
        <w:rPr>
          <w:rFonts w:ascii="Times New Roman" w:eastAsia="Times New Roman" w:hAnsi="Times New Roman" w:cs="Times New Roman"/>
          <w:b/>
          <w:sz w:val="23"/>
        </w:rPr>
      </w:pPr>
      <w:r w:rsidRPr="00D42DDB">
        <w:rPr>
          <w:rFonts w:ascii="Times New Roman" w:eastAsia="Times New Roman" w:hAnsi="Times New Roman" w:cs="Times New Roman"/>
          <w:b/>
          <w:sz w:val="23"/>
        </w:rPr>
        <w:t>Формирование</w:t>
      </w:r>
      <w:r w:rsidR="0077695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первоначальных представлений</w:t>
      </w:r>
      <w:r w:rsidR="0077695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w:t>
      </w:r>
      <w:r w:rsidR="0077695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здоровом</w:t>
      </w:r>
      <w:r w:rsidR="0077695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образе</w:t>
      </w:r>
      <w:r w:rsidR="0077695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жизни</w:t>
      </w:r>
    </w:p>
    <w:p w:rsidR="00D42DDB" w:rsidRPr="00D42DDB" w:rsidRDefault="00D42DDB" w:rsidP="00D42DDB">
      <w:pPr>
        <w:widowControl w:val="0"/>
        <w:autoSpaceDE w:val="0"/>
        <w:autoSpaceDN w:val="0"/>
        <w:spacing w:after="0" w:line="262" w:lineRule="exact"/>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Младшая</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группа (от 3 до</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4 лет)</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 185</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55"/>
          <w:sz w:val="23"/>
        </w:rPr>
      </w:pPr>
      <w:r w:rsidRPr="00D42DDB">
        <w:rPr>
          <w:rFonts w:ascii="Times New Roman" w:eastAsia="Times New Roman" w:hAnsi="Times New Roman" w:cs="Times New Roman"/>
          <w:sz w:val="23"/>
        </w:rPr>
        <w:t>Средняя группа (от 4 до 5 лет) – с. 217-218</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Старшая</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группа (от 5 до 6 лет) –</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 255</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Подготовительная</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к</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школе</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группа</w:t>
      </w:r>
      <w:r w:rsidR="008335FF">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(от 6</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до7 лет)</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 с.294</w:t>
      </w:r>
    </w:p>
    <w:p w:rsidR="00D42DDB" w:rsidRPr="00D42DDB" w:rsidRDefault="00D42DDB" w:rsidP="00D42DDB">
      <w:pPr>
        <w:widowControl w:val="0"/>
        <w:autoSpaceDE w:val="0"/>
        <w:autoSpaceDN w:val="0"/>
        <w:spacing w:before="5" w:after="0" w:line="262" w:lineRule="exact"/>
        <w:ind w:right="-1" w:firstLine="426"/>
        <w:rPr>
          <w:rFonts w:ascii="Times New Roman" w:eastAsia="Times New Roman" w:hAnsi="Times New Roman" w:cs="Times New Roman"/>
          <w:b/>
          <w:sz w:val="23"/>
        </w:rPr>
      </w:pPr>
      <w:r w:rsidRPr="00D42DDB">
        <w:rPr>
          <w:rFonts w:ascii="Times New Roman" w:eastAsia="Times New Roman" w:hAnsi="Times New Roman" w:cs="Times New Roman"/>
          <w:b/>
          <w:sz w:val="23"/>
        </w:rPr>
        <w:t>Физическая</w:t>
      </w:r>
      <w:r w:rsidR="00776954">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культура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4"/>
        </w:rPr>
      </w:pPr>
      <w:r w:rsidRPr="00D42DDB">
        <w:rPr>
          <w:rFonts w:ascii="Times New Roman" w:eastAsia="Times New Roman" w:hAnsi="Times New Roman" w:cs="Times New Roman"/>
          <w:sz w:val="24"/>
        </w:rPr>
        <w:t>Ранний возраст (от 2 до 3 лет) – с. 144</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Младшая группа (от 3 до 4 лет) – с. 186-188</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pacing w:val="1"/>
          <w:sz w:val="23"/>
        </w:rPr>
      </w:pPr>
      <w:r w:rsidRPr="00D42DDB">
        <w:rPr>
          <w:rFonts w:ascii="Times New Roman" w:eastAsia="Times New Roman" w:hAnsi="Times New Roman" w:cs="Times New Roman"/>
          <w:sz w:val="23"/>
        </w:rPr>
        <w:t>Средняя группа (от 4 до 5 лет) – с. 218-221</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Старшая</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группа (от 5 до 6 лет) –</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 256-259</w:t>
      </w:r>
    </w:p>
    <w:p w:rsidR="00D42DDB" w:rsidRPr="00D42DDB" w:rsidRDefault="00D42DDB" w:rsidP="00D42DDB">
      <w:pPr>
        <w:widowControl w:val="0"/>
        <w:autoSpaceDE w:val="0"/>
        <w:autoSpaceDN w:val="0"/>
        <w:spacing w:after="0" w:line="264" w:lineRule="exact"/>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Подготовительная</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к</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школе</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группа</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(от 6</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до 7</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лет) –</w:t>
      </w:r>
      <w:r w:rsidR="00776954">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 295-299</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i/>
          <w:sz w:val="24"/>
        </w:rPr>
      </w:pPr>
      <w:r w:rsidRPr="00D42DDB">
        <w:rPr>
          <w:rFonts w:ascii="Times New Roman" w:eastAsia="Times New Roman" w:hAnsi="Times New Roman" w:cs="Times New Roman"/>
          <w:i/>
          <w:sz w:val="24"/>
        </w:rPr>
        <w:t>Принципы</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физического</w:t>
      </w:r>
      <w:r w:rsidR="0077695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p>
    <w:p w:rsidR="00D42DDB" w:rsidRPr="00D42DDB" w:rsidRDefault="00776954"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вязь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физической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культуры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жизнью;</w:t>
      </w:r>
    </w:p>
    <w:p w:rsidR="00D42DDB" w:rsidRPr="00D42DDB" w:rsidRDefault="00776954"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здоровительная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направленность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физического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воспитания;</w:t>
      </w:r>
    </w:p>
    <w:p w:rsidR="00D42DDB" w:rsidRPr="00D42DDB" w:rsidRDefault="00A96013"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w:t>
      </w:r>
      <w:r w:rsidR="00D42DDB" w:rsidRPr="00D42DDB">
        <w:rPr>
          <w:rFonts w:ascii="Times New Roman" w:eastAsia="Times New Roman" w:hAnsi="Times New Roman" w:cs="Times New Roman"/>
          <w:sz w:val="24"/>
        </w:rPr>
        <w:t>епрерывность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систематичность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чередования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нагрузок</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отдыха;</w:t>
      </w:r>
    </w:p>
    <w:p w:rsidR="00D42DDB" w:rsidRPr="00D42DDB" w:rsidRDefault="00A96013"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остепенность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наращивания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развивающих,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тренирующих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воздействий;</w:t>
      </w:r>
    </w:p>
    <w:p w:rsidR="00D42DDB" w:rsidRPr="00D42DDB" w:rsidRDefault="00A96013"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Ц</w:t>
      </w:r>
      <w:r w:rsidR="00D42DDB" w:rsidRPr="00D42DDB">
        <w:rPr>
          <w:rFonts w:ascii="Times New Roman" w:eastAsia="Times New Roman" w:hAnsi="Times New Roman" w:cs="Times New Roman"/>
          <w:sz w:val="24"/>
        </w:rPr>
        <w:t>икличное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построение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занятий;</w:t>
      </w:r>
    </w:p>
    <w:p w:rsidR="00D42DDB" w:rsidRPr="00D42DDB" w:rsidRDefault="00A96013"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w:t>
      </w:r>
      <w:r w:rsidR="00D42DDB" w:rsidRPr="00D42DDB">
        <w:rPr>
          <w:rFonts w:ascii="Times New Roman" w:eastAsia="Times New Roman" w:hAnsi="Times New Roman" w:cs="Times New Roman"/>
          <w:sz w:val="24"/>
        </w:rPr>
        <w:t>озрастная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адекватность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направлений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физического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воспитания.</w:t>
      </w:r>
    </w:p>
    <w:p w:rsidR="00D42DDB" w:rsidRPr="00D42DDB" w:rsidRDefault="00D42DDB" w:rsidP="00D42DDB">
      <w:pPr>
        <w:widowControl w:val="0"/>
        <w:autoSpaceDE w:val="0"/>
        <w:autoSpaceDN w:val="0"/>
        <w:spacing w:after="0" w:line="263" w:lineRule="exact"/>
        <w:ind w:right="-1" w:firstLine="426"/>
        <w:jc w:val="center"/>
        <w:rPr>
          <w:rFonts w:ascii="Times New Roman" w:eastAsia="Times New Roman" w:hAnsi="Times New Roman" w:cs="Times New Roman"/>
          <w:sz w:val="23"/>
        </w:rPr>
      </w:pPr>
    </w:p>
    <w:p w:rsidR="00D42DDB" w:rsidRPr="00D42DDB" w:rsidRDefault="00D42DDB" w:rsidP="00D42DDB">
      <w:pPr>
        <w:widowControl w:val="0"/>
        <w:autoSpaceDE w:val="0"/>
        <w:autoSpaceDN w:val="0"/>
        <w:spacing w:after="0" w:line="263" w:lineRule="exact"/>
        <w:ind w:right="-1" w:firstLine="426"/>
        <w:jc w:val="center"/>
        <w:rPr>
          <w:rFonts w:ascii="Times New Roman" w:eastAsia="Times New Roman" w:hAnsi="Times New Roman" w:cs="Times New Roman"/>
          <w:sz w:val="23"/>
        </w:rPr>
      </w:pPr>
      <w:r w:rsidRPr="00D42DDB">
        <w:rPr>
          <w:rFonts w:ascii="Times New Roman" w:eastAsia="Times New Roman" w:hAnsi="Times New Roman" w:cs="Times New Roman"/>
          <w:sz w:val="23"/>
        </w:rPr>
        <w:t>Таблица</w:t>
      </w:r>
      <w:r w:rsidR="00A96013">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9</w:t>
      </w:r>
    </w:p>
    <w:p w:rsidR="00D42DDB" w:rsidRPr="00D42DDB" w:rsidRDefault="00D42DDB" w:rsidP="00D42DDB">
      <w:pPr>
        <w:widowControl w:val="0"/>
        <w:autoSpaceDE w:val="0"/>
        <w:autoSpaceDN w:val="0"/>
        <w:spacing w:before="4" w:after="0" w:line="240" w:lineRule="auto"/>
        <w:ind w:right="-1" w:firstLine="426"/>
        <w:jc w:val="center"/>
        <w:rPr>
          <w:rFonts w:ascii="Times New Roman" w:eastAsia="Times New Roman" w:hAnsi="Times New Roman" w:cs="Times New Roman"/>
          <w:b/>
          <w:i/>
          <w:sz w:val="23"/>
        </w:rPr>
      </w:pPr>
      <w:r w:rsidRPr="00D42DDB">
        <w:rPr>
          <w:rFonts w:ascii="Times New Roman" w:eastAsia="Times New Roman" w:hAnsi="Times New Roman" w:cs="Times New Roman"/>
          <w:b/>
          <w:i/>
          <w:sz w:val="23"/>
        </w:rPr>
        <w:t>Методы</w:t>
      </w:r>
      <w:r w:rsidR="00A96013">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физического</w:t>
      </w:r>
      <w:r w:rsidR="00A96013">
        <w:rPr>
          <w:rFonts w:ascii="Times New Roman" w:eastAsia="Times New Roman" w:hAnsi="Times New Roman" w:cs="Times New Roman"/>
          <w:b/>
          <w:i/>
          <w:sz w:val="23"/>
        </w:rPr>
        <w:t xml:space="preserve"> </w:t>
      </w:r>
      <w:r w:rsidRPr="00D42DDB">
        <w:rPr>
          <w:rFonts w:ascii="Times New Roman" w:eastAsia="Times New Roman" w:hAnsi="Times New Roman" w:cs="Times New Roman"/>
          <w:b/>
          <w:i/>
          <w:sz w:val="23"/>
        </w:rPr>
        <w:t>развития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805"/>
      </w:tblGrid>
      <w:tr w:rsidR="00D42DDB" w:rsidRPr="00D42DDB" w:rsidTr="00D42DDB">
        <w:trPr>
          <w:trHeight w:val="1149"/>
        </w:trPr>
        <w:tc>
          <w:tcPr>
            <w:tcW w:w="2804" w:type="dxa"/>
          </w:tcPr>
          <w:p w:rsidR="00D42DDB" w:rsidRPr="00D42DDB" w:rsidRDefault="00D42DDB" w:rsidP="00D42DDB">
            <w:pPr>
              <w:ind w:right="-1" w:firstLine="426"/>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Наглядные</w:t>
            </w:r>
          </w:p>
        </w:tc>
        <w:tc>
          <w:tcPr>
            <w:tcW w:w="6805" w:type="dxa"/>
          </w:tcPr>
          <w:p w:rsidR="00D42DDB" w:rsidRPr="00A96013" w:rsidRDefault="00D42DDB" w:rsidP="00DE657E">
            <w:pPr>
              <w:numPr>
                <w:ilvl w:val="0"/>
                <w:numId w:val="37"/>
              </w:numPr>
              <w:tabs>
                <w:tab w:val="left" w:pos="221"/>
                <w:tab w:val="left" w:pos="373"/>
                <w:tab w:val="left" w:pos="523"/>
              </w:tabs>
              <w:spacing w:line="225" w:lineRule="exact"/>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наглядно-зрительные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приемы</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(показ</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физических</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упражнений,</w:t>
            </w:r>
          </w:p>
          <w:p w:rsidR="00D42DDB" w:rsidRPr="00A96013" w:rsidRDefault="00D42DDB" w:rsidP="00D42DDB">
            <w:pPr>
              <w:tabs>
                <w:tab w:val="left" w:pos="221"/>
                <w:tab w:val="left" w:pos="373"/>
                <w:tab w:val="left" w:pos="523"/>
              </w:tabs>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использование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наглядных</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пособий,</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имитация,</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зрительные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ориентиры);</w:t>
            </w:r>
          </w:p>
          <w:p w:rsidR="00D42DDB" w:rsidRPr="00A96013" w:rsidRDefault="00D42DDB" w:rsidP="00DE657E">
            <w:pPr>
              <w:numPr>
                <w:ilvl w:val="0"/>
                <w:numId w:val="37"/>
              </w:numPr>
              <w:tabs>
                <w:tab w:val="left" w:pos="221"/>
                <w:tab w:val="left" w:pos="373"/>
                <w:tab w:val="left" w:pos="523"/>
              </w:tabs>
              <w:spacing w:before="1"/>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наглядно-слуховые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приемы</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(музыка,песни);</w:t>
            </w:r>
          </w:p>
          <w:p w:rsidR="00D42DDB" w:rsidRPr="00A96013" w:rsidRDefault="00D42DDB" w:rsidP="00DE657E">
            <w:pPr>
              <w:numPr>
                <w:ilvl w:val="0"/>
                <w:numId w:val="37"/>
              </w:numPr>
              <w:tabs>
                <w:tab w:val="left" w:pos="221"/>
                <w:tab w:val="left" w:pos="373"/>
                <w:tab w:val="left" w:pos="523"/>
              </w:tabs>
              <w:spacing w:line="214" w:lineRule="exact"/>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тактильно-мышечные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приемы(непосредственная</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помощь</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воспитателя).</w:t>
            </w:r>
          </w:p>
        </w:tc>
      </w:tr>
      <w:tr w:rsidR="00D42DDB" w:rsidRPr="00D42DDB" w:rsidTr="00D42DDB">
        <w:trPr>
          <w:trHeight w:val="1151"/>
        </w:trPr>
        <w:tc>
          <w:tcPr>
            <w:tcW w:w="2804" w:type="dxa"/>
          </w:tcPr>
          <w:p w:rsidR="00D42DDB" w:rsidRPr="00D42DDB" w:rsidRDefault="00D42DDB" w:rsidP="00D42DDB">
            <w:pPr>
              <w:ind w:right="-1" w:firstLine="426"/>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Словесные</w:t>
            </w:r>
          </w:p>
        </w:tc>
        <w:tc>
          <w:tcPr>
            <w:tcW w:w="6805" w:type="dxa"/>
          </w:tcPr>
          <w:p w:rsidR="00D42DDB" w:rsidRPr="00D42DDB" w:rsidRDefault="00D42DDB" w:rsidP="00DE657E">
            <w:pPr>
              <w:numPr>
                <w:ilvl w:val="0"/>
                <w:numId w:val="36"/>
              </w:numPr>
              <w:tabs>
                <w:tab w:val="left" w:pos="221"/>
                <w:tab w:val="left" w:pos="373"/>
                <w:tab w:val="left" w:pos="523"/>
              </w:tabs>
              <w:spacing w:line="225" w:lineRule="exact"/>
              <w:ind w:right="-1" w:firstLine="161"/>
              <w:rPr>
                <w:rFonts w:ascii="Times New Roman" w:eastAsia="Times New Roman" w:hAnsi="Times New Roman" w:cs="Times New Roman"/>
                <w:sz w:val="20"/>
              </w:rPr>
            </w:pPr>
            <w:r w:rsidRPr="00D42DDB">
              <w:rPr>
                <w:rFonts w:ascii="Times New Roman" w:eastAsia="Times New Roman" w:hAnsi="Times New Roman" w:cs="Times New Roman"/>
                <w:sz w:val="20"/>
              </w:rPr>
              <w:t>объяснения,</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пояснения,</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указания;</w:t>
            </w:r>
          </w:p>
          <w:p w:rsidR="00D42DDB" w:rsidRPr="00D42DDB" w:rsidRDefault="00D42DDB" w:rsidP="00D42DDB">
            <w:pPr>
              <w:tabs>
                <w:tab w:val="left" w:pos="221"/>
                <w:tab w:val="left" w:pos="373"/>
                <w:tab w:val="left" w:pos="523"/>
              </w:tabs>
              <w:ind w:right="-1" w:firstLine="161"/>
              <w:rPr>
                <w:rFonts w:ascii="Times New Roman" w:eastAsia="Times New Roman" w:hAnsi="Times New Roman" w:cs="Times New Roman"/>
                <w:sz w:val="20"/>
              </w:rPr>
            </w:pPr>
            <w:r w:rsidRPr="00D42DDB">
              <w:rPr>
                <w:rFonts w:ascii="Times New Roman" w:eastAsia="Times New Roman" w:hAnsi="Times New Roman" w:cs="Times New Roman"/>
                <w:sz w:val="20"/>
              </w:rPr>
              <w:t>подача</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команд,</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распоряжений,</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сигналов;</w:t>
            </w:r>
          </w:p>
          <w:p w:rsidR="00D42DDB" w:rsidRPr="00D42DDB" w:rsidRDefault="00D42DDB" w:rsidP="00DE657E">
            <w:pPr>
              <w:numPr>
                <w:ilvl w:val="0"/>
                <w:numId w:val="36"/>
              </w:numPr>
              <w:tabs>
                <w:tab w:val="left" w:pos="221"/>
                <w:tab w:val="left" w:pos="373"/>
                <w:tab w:val="left" w:pos="523"/>
              </w:tabs>
              <w:spacing w:before="1"/>
              <w:ind w:right="-1" w:firstLine="161"/>
              <w:rPr>
                <w:rFonts w:ascii="Times New Roman" w:eastAsia="Times New Roman" w:hAnsi="Times New Roman" w:cs="Times New Roman"/>
                <w:sz w:val="20"/>
              </w:rPr>
            </w:pPr>
            <w:r w:rsidRPr="00D42DDB">
              <w:rPr>
                <w:rFonts w:ascii="Times New Roman" w:eastAsia="Times New Roman" w:hAnsi="Times New Roman" w:cs="Times New Roman"/>
                <w:sz w:val="20"/>
              </w:rPr>
              <w:t>вопросы</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детям;</w:t>
            </w:r>
          </w:p>
          <w:p w:rsidR="00D42DDB" w:rsidRPr="00D42DDB" w:rsidRDefault="00D42DDB" w:rsidP="00DE657E">
            <w:pPr>
              <w:numPr>
                <w:ilvl w:val="0"/>
                <w:numId w:val="36"/>
              </w:numPr>
              <w:tabs>
                <w:tab w:val="left" w:pos="221"/>
                <w:tab w:val="left" w:pos="373"/>
                <w:tab w:val="left" w:pos="523"/>
              </w:tabs>
              <w:ind w:right="-1" w:firstLine="161"/>
              <w:rPr>
                <w:rFonts w:ascii="Times New Roman" w:eastAsia="Times New Roman" w:hAnsi="Times New Roman" w:cs="Times New Roman"/>
                <w:sz w:val="20"/>
              </w:rPr>
            </w:pPr>
            <w:r w:rsidRPr="00D42DDB">
              <w:rPr>
                <w:rFonts w:ascii="Times New Roman" w:eastAsia="Times New Roman" w:hAnsi="Times New Roman" w:cs="Times New Roman"/>
                <w:sz w:val="20"/>
              </w:rPr>
              <w:t>образный</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сюжетный</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рассказ,</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беседа;</w:t>
            </w:r>
          </w:p>
          <w:p w:rsidR="00D42DDB" w:rsidRPr="00D42DDB" w:rsidRDefault="00D42DDB" w:rsidP="00DE657E">
            <w:pPr>
              <w:numPr>
                <w:ilvl w:val="0"/>
                <w:numId w:val="36"/>
              </w:numPr>
              <w:tabs>
                <w:tab w:val="left" w:pos="221"/>
                <w:tab w:val="left" w:pos="373"/>
                <w:tab w:val="left" w:pos="523"/>
              </w:tabs>
              <w:spacing w:line="215" w:lineRule="exact"/>
              <w:ind w:right="-1" w:firstLine="161"/>
              <w:rPr>
                <w:rFonts w:ascii="Times New Roman" w:eastAsia="Times New Roman" w:hAnsi="Times New Roman" w:cs="Times New Roman"/>
                <w:sz w:val="20"/>
              </w:rPr>
            </w:pPr>
            <w:r w:rsidRPr="00D42DDB">
              <w:rPr>
                <w:rFonts w:ascii="Times New Roman" w:eastAsia="Times New Roman" w:hAnsi="Times New Roman" w:cs="Times New Roman"/>
                <w:sz w:val="20"/>
              </w:rPr>
              <w:t>словесная</w:t>
            </w:r>
            <w:r w:rsidR="00A9601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инструкция.</w:t>
            </w:r>
          </w:p>
        </w:tc>
      </w:tr>
      <w:tr w:rsidR="00D42DDB" w:rsidRPr="00D42DDB" w:rsidTr="00D42DDB">
        <w:trPr>
          <w:trHeight w:val="690"/>
        </w:trPr>
        <w:tc>
          <w:tcPr>
            <w:tcW w:w="2804" w:type="dxa"/>
          </w:tcPr>
          <w:p w:rsidR="00D42DDB" w:rsidRPr="00D42DDB" w:rsidRDefault="00D42DDB" w:rsidP="00D42DDB">
            <w:pPr>
              <w:ind w:right="-1" w:firstLine="426"/>
              <w:jc w:val="center"/>
              <w:rPr>
                <w:rFonts w:ascii="Times New Roman" w:eastAsia="Times New Roman" w:hAnsi="Times New Roman" w:cs="Times New Roman"/>
                <w:b/>
                <w:sz w:val="20"/>
              </w:rPr>
            </w:pPr>
            <w:r w:rsidRPr="00D42DDB">
              <w:rPr>
                <w:rFonts w:ascii="Times New Roman" w:eastAsia="Times New Roman" w:hAnsi="Times New Roman" w:cs="Times New Roman"/>
                <w:b/>
                <w:sz w:val="20"/>
              </w:rPr>
              <w:t>Практические</w:t>
            </w:r>
          </w:p>
        </w:tc>
        <w:tc>
          <w:tcPr>
            <w:tcW w:w="6805" w:type="dxa"/>
          </w:tcPr>
          <w:p w:rsidR="00D42DDB" w:rsidRPr="00A96013" w:rsidRDefault="00D42DDB" w:rsidP="00DE657E">
            <w:pPr>
              <w:numPr>
                <w:ilvl w:val="0"/>
                <w:numId w:val="35"/>
              </w:numPr>
              <w:tabs>
                <w:tab w:val="left" w:pos="221"/>
                <w:tab w:val="left" w:pos="373"/>
                <w:tab w:val="left" w:pos="523"/>
              </w:tabs>
              <w:spacing w:line="225" w:lineRule="exact"/>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повторение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упражнений</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без</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изменения</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и</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с</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изменениями;</w:t>
            </w:r>
          </w:p>
          <w:p w:rsidR="00D42DDB" w:rsidRPr="00A96013" w:rsidRDefault="00D42DDB" w:rsidP="00DE657E">
            <w:pPr>
              <w:numPr>
                <w:ilvl w:val="0"/>
                <w:numId w:val="35"/>
              </w:numPr>
              <w:tabs>
                <w:tab w:val="left" w:pos="221"/>
                <w:tab w:val="left" w:pos="373"/>
                <w:tab w:val="left" w:pos="523"/>
              </w:tabs>
              <w:spacing w:line="229" w:lineRule="exact"/>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проведение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упражнений</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в</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игровой</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форме;</w:t>
            </w:r>
          </w:p>
          <w:p w:rsidR="00D42DDB" w:rsidRPr="00A96013" w:rsidRDefault="00D42DDB" w:rsidP="00DE657E">
            <w:pPr>
              <w:numPr>
                <w:ilvl w:val="0"/>
                <w:numId w:val="35"/>
              </w:numPr>
              <w:tabs>
                <w:tab w:val="left" w:pos="221"/>
                <w:tab w:val="left" w:pos="373"/>
                <w:tab w:val="left" w:pos="523"/>
              </w:tabs>
              <w:spacing w:line="216" w:lineRule="exact"/>
              <w:ind w:right="-1" w:firstLine="161"/>
              <w:rPr>
                <w:rFonts w:ascii="Times New Roman" w:eastAsia="Times New Roman" w:hAnsi="Times New Roman" w:cs="Times New Roman"/>
                <w:sz w:val="20"/>
                <w:lang w:val="ru-RU"/>
              </w:rPr>
            </w:pPr>
            <w:r w:rsidRPr="00A96013">
              <w:rPr>
                <w:rFonts w:ascii="Times New Roman" w:eastAsia="Times New Roman" w:hAnsi="Times New Roman" w:cs="Times New Roman"/>
                <w:sz w:val="20"/>
                <w:lang w:val="ru-RU"/>
              </w:rPr>
              <w:t>проведение</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упражнений</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в</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соревновательной</w:t>
            </w:r>
            <w:r w:rsidR="00A96013">
              <w:rPr>
                <w:rFonts w:ascii="Times New Roman" w:eastAsia="Times New Roman" w:hAnsi="Times New Roman" w:cs="Times New Roman"/>
                <w:sz w:val="20"/>
                <w:lang w:val="ru-RU"/>
              </w:rPr>
              <w:t xml:space="preserve"> </w:t>
            </w:r>
            <w:r w:rsidRPr="00A96013">
              <w:rPr>
                <w:rFonts w:ascii="Times New Roman" w:eastAsia="Times New Roman" w:hAnsi="Times New Roman" w:cs="Times New Roman"/>
                <w:sz w:val="20"/>
                <w:lang w:val="ru-RU"/>
              </w:rPr>
              <w:t>форме.</w:t>
            </w:r>
          </w:p>
        </w:tc>
      </w:tr>
    </w:tbl>
    <w:p w:rsidR="00D42DDB" w:rsidRPr="00D42DDB" w:rsidRDefault="00D42DDB" w:rsidP="00D42DDB">
      <w:pPr>
        <w:widowControl w:val="0"/>
        <w:autoSpaceDE w:val="0"/>
        <w:autoSpaceDN w:val="0"/>
        <w:spacing w:after="0" w:line="216" w:lineRule="exact"/>
        <w:ind w:right="-1" w:firstLine="426"/>
        <w:rPr>
          <w:rFonts w:ascii="Times New Roman" w:eastAsia="Times New Roman" w:hAnsi="Times New Roman" w:cs="Times New Roman"/>
          <w:sz w:val="20"/>
        </w:rPr>
        <w:sectPr w:rsidR="00D42DDB" w:rsidRPr="00D42DDB" w:rsidSect="00D42DDB">
          <w:pgSz w:w="11910" w:h="16840"/>
          <w:pgMar w:top="1040" w:right="570" w:bottom="1540" w:left="1276" w:header="0" w:footer="1319" w:gutter="0"/>
          <w:cols w:space="720"/>
        </w:sectPr>
      </w:pPr>
    </w:p>
    <w:p w:rsidR="00D42DDB" w:rsidRPr="00D42DDB" w:rsidRDefault="00D42DDB" w:rsidP="00D42DDB">
      <w:pPr>
        <w:widowControl w:val="0"/>
        <w:autoSpaceDE w:val="0"/>
        <w:autoSpaceDN w:val="0"/>
        <w:spacing w:before="64" w:after="0" w:line="240" w:lineRule="auto"/>
        <w:ind w:right="-1" w:firstLine="426"/>
        <w:jc w:val="center"/>
        <w:rPr>
          <w:rFonts w:ascii="Times New Roman" w:eastAsia="Times New Roman" w:hAnsi="Times New Roman" w:cs="Times New Roman"/>
          <w:sz w:val="23"/>
        </w:rPr>
      </w:pPr>
      <w:r w:rsidRPr="00D42DDB">
        <w:rPr>
          <w:rFonts w:ascii="Times New Roman" w:eastAsia="Times New Roman" w:hAnsi="Times New Roman" w:cs="Times New Roman"/>
          <w:sz w:val="23"/>
        </w:rPr>
        <w:t>Таблица10</w:t>
      </w:r>
    </w:p>
    <w:p w:rsidR="00D42DDB" w:rsidRPr="00D42DDB" w:rsidRDefault="00D42DDB" w:rsidP="00D42DDB">
      <w:pPr>
        <w:widowControl w:val="0"/>
        <w:autoSpaceDE w:val="0"/>
        <w:autoSpaceDN w:val="0"/>
        <w:spacing w:before="7" w:after="0" w:line="240" w:lineRule="auto"/>
        <w:ind w:right="-1" w:firstLine="426"/>
        <w:jc w:val="center"/>
        <w:rPr>
          <w:rFonts w:ascii="Times New Roman" w:eastAsia="Times New Roman" w:hAnsi="Times New Roman" w:cs="Times New Roman"/>
          <w:b/>
          <w:sz w:val="23"/>
        </w:rPr>
      </w:pPr>
      <w:r w:rsidRPr="00D42DDB">
        <w:rPr>
          <w:rFonts w:ascii="Times New Roman" w:eastAsia="Times New Roman" w:hAnsi="Times New Roman" w:cs="Times New Roman"/>
          <w:b/>
          <w:sz w:val="23"/>
        </w:rPr>
        <w:t>Формы</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работы</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с</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детьми</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по</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образовательной</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области</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«Физическое</w:t>
      </w:r>
      <w:r w:rsidR="00A96013">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развитие»</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844"/>
        <w:gridCol w:w="1844"/>
        <w:gridCol w:w="2411"/>
        <w:gridCol w:w="1844"/>
      </w:tblGrid>
      <w:tr w:rsidR="00D42DDB" w:rsidRPr="00D42DDB" w:rsidTr="00D42DDB">
        <w:trPr>
          <w:trHeight w:val="918"/>
        </w:trPr>
        <w:tc>
          <w:tcPr>
            <w:tcW w:w="20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Содержание</w:t>
            </w:r>
          </w:p>
        </w:tc>
        <w:tc>
          <w:tcPr>
            <w:tcW w:w="1844" w:type="dxa"/>
          </w:tcPr>
          <w:p w:rsidR="00D42DDB" w:rsidRPr="00D42DDB" w:rsidRDefault="00D42DDB" w:rsidP="00D42DDB">
            <w:pPr>
              <w:spacing w:line="225" w:lineRule="exact"/>
              <w:ind w:right="-1" w:firstLine="21"/>
              <w:rPr>
                <w:rFonts w:ascii="Times New Roman" w:eastAsia="Times New Roman" w:hAnsi="Times New Roman" w:cs="Times New Roman"/>
                <w:sz w:val="20"/>
              </w:rPr>
            </w:pPr>
            <w:r w:rsidRPr="00D42DDB">
              <w:rPr>
                <w:rFonts w:ascii="Times New Roman" w:eastAsia="Times New Roman" w:hAnsi="Times New Roman" w:cs="Times New Roman"/>
                <w:sz w:val="20"/>
              </w:rPr>
              <w:t>Возраст</w:t>
            </w:r>
          </w:p>
        </w:tc>
        <w:tc>
          <w:tcPr>
            <w:tcW w:w="1844" w:type="dxa"/>
          </w:tcPr>
          <w:p w:rsidR="00D42DDB" w:rsidRPr="00D42DDB" w:rsidRDefault="00D42DDB" w:rsidP="00D42DDB">
            <w:pPr>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Совместная</w:t>
            </w:r>
            <w:r w:rsidRPr="00D42DDB">
              <w:rPr>
                <w:rFonts w:ascii="Times New Roman" w:eastAsia="Times New Roman" w:hAnsi="Times New Roman" w:cs="Times New Roman"/>
                <w:spacing w:val="-1"/>
                <w:sz w:val="20"/>
              </w:rPr>
              <w:t>деятельность</w:t>
            </w:r>
          </w:p>
        </w:tc>
        <w:tc>
          <w:tcPr>
            <w:tcW w:w="2411" w:type="dxa"/>
          </w:tcPr>
          <w:p w:rsidR="00D42DDB" w:rsidRPr="00D42DDB" w:rsidRDefault="00D42DDB" w:rsidP="00D42DDB">
            <w:pPr>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spacing w:val="-1"/>
                <w:sz w:val="20"/>
              </w:rPr>
              <w:t>Образовательная</w:t>
            </w:r>
            <w:r w:rsidRPr="00D42DDB">
              <w:rPr>
                <w:rFonts w:ascii="Times New Roman" w:eastAsia="Times New Roman" w:hAnsi="Times New Roman" w:cs="Times New Roman"/>
                <w:sz w:val="20"/>
              </w:rPr>
              <w:t>деятельность,</w:t>
            </w:r>
          </w:p>
          <w:p w:rsidR="00D42DDB" w:rsidRPr="00D42DDB" w:rsidRDefault="00D42DDB" w:rsidP="00D42DDB">
            <w:pPr>
              <w:spacing w:line="228" w:lineRule="exact"/>
              <w:ind w:right="-1" w:firstLine="19"/>
              <w:jc w:val="center"/>
              <w:rPr>
                <w:rFonts w:ascii="Times New Roman" w:eastAsia="Times New Roman" w:hAnsi="Times New Roman" w:cs="Times New Roman"/>
                <w:sz w:val="20"/>
              </w:rPr>
            </w:pPr>
            <w:r w:rsidRPr="00D42DDB">
              <w:rPr>
                <w:rFonts w:ascii="Times New Roman" w:eastAsia="Times New Roman" w:hAnsi="Times New Roman" w:cs="Times New Roman"/>
                <w:sz w:val="20"/>
              </w:rPr>
              <w:t>реализуемая в ходе</w:t>
            </w:r>
            <w:r w:rsidRPr="00D42DDB">
              <w:rPr>
                <w:rFonts w:ascii="Times New Roman" w:eastAsia="Times New Roman" w:hAnsi="Times New Roman" w:cs="Times New Roman"/>
                <w:spacing w:val="-1"/>
                <w:sz w:val="20"/>
              </w:rPr>
              <w:t>режимных</w:t>
            </w:r>
            <w:r w:rsidRPr="00D42DDB">
              <w:rPr>
                <w:rFonts w:ascii="Times New Roman" w:eastAsia="Times New Roman" w:hAnsi="Times New Roman" w:cs="Times New Roman"/>
                <w:sz w:val="20"/>
              </w:rPr>
              <w:t>моментов</w:t>
            </w:r>
          </w:p>
        </w:tc>
        <w:tc>
          <w:tcPr>
            <w:tcW w:w="1844" w:type="dxa"/>
          </w:tcPr>
          <w:p w:rsidR="00D42DDB" w:rsidRPr="00D42DDB" w:rsidRDefault="00D42DDB" w:rsidP="00D42DDB">
            <w:pPr>
              <w:ind w:right="-1" w:firstLine="18"/>
              <w:rPr>
                <w:rFonts w:ascii="Times New Roman" w:eastAsia="Times New Roman" w:hAnsi="Times New Roman" w:cs="Times New Roman"/>
                <w:sz w:val="20"/>
              </w:rPr>
            </w:pPr>
            <w:r w:rsidRPr="00D42DDB">
              <w:rPr>
                <w:rFonts w:ascii="Times New Roman" w:eastAsia="Times New Roman" w:hAnsi="Times New Roman" w:cs="Times New Roman"/>
                <w:spacing w:val="-1"/>
                <w:sz w:val="20"/>
              </w:rPr>
              <w:t>Самостоятельная</w:t>
            </w:r>
            <w:r w:rsidRPr="00D42DDB">
              <w:rPr>
                <w:rFonts w:ascii="Times New Roman" w:eastAsia="Times New Roman" w:hAnsi="Times New Roman" w:cs="Times New Roman"/>
                <w:sz w:val="20"/>
              </w:rPr>
              <w:t>деятельность</w:t>
            </w:r>
          </w:p>
        </w:tc>
      </w:tr>
      <w:tr w:rsidR="00D42DDB" w:rsidRPr="00D42DDB" w:rsidTr="00D42DDB">
        <w:trPr>
          <w:trHeight w:val="10810"/>
        </w:trPr>
        <w:tc>
          <w:tcPr>
            <w:tcW w:w="2093" w:type="dxa"/>
          </w:tcPr>
          <w:p w:rsidR="00D42DDB" w:rsidRPr="00F75B59" w:rsidRDefault="00D42DDB" w:rsidP="00D42DDB">
            <w:pPr>
              <w:ind w:right="-1"/>
              <w:rPr>
                <w:rFonts w:ascii="Times New Roman" w:eastAsia="Times New Roman" w:hAnsi="Times New Roman" w:cs="Times New Roman"/>
                <w:b/>
                <w:sz w:val="20"/>
                <w:lang w:val="ru-RU"/>
              </w:rPr>
            </w:pPr>
            <w:r w:rsidRPr="00F75B59">
              <w:rPr>
                <w:rFonts w:ascii="Times New Roman" w:eastAsia="Times New Roman" w:hAnsi="Times New Roman" w:cs="Times New Roman"/>
                <w:b/>
                <w:sz w:val="20"/>
                <w:lang w:val="ru-RU"/>
              </w:rPr>
              <w:t>Основные</w:t>
            </w:r>
            <w:r w:rsidR="00B532B8">
              <w:rPr>
                <w:rFonts w:ascii="Times New Roman" w:eastAsia="Times New Roman" w:hAnsi="Times New Roman" w:cs="Times New Roman"/>
                <w:b/>
                <w:sz w:val="20"/>
                <w:lang w:val="ru-RU"/>
              </w:rPr>
              <w:t xml:space="preserve"> </w:t>
            </w:r>
            <w:r w:rsidRPr="00F75B59">
              <w:rPr>
                <w:rFonts w:ascii="Times New Roman" w:eastAsia="Times New Roman" w:hAnsi="Times New Roman" w:cs="Times New Roman"/>
                <w:b/>
                <w:spacing w:val="-1"/>
                <w:sz w:val="20"/>
                <w:lang w:val="ru-RU"/>
              </w:rPr>
              <w:t>движения:</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ходьба;</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бег;</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катание,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бросание, метание,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ловля;</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ползание;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лазание;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упражнения</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равновесии;</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строевые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упражнения;</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ритмические</w:t>
            </w:r>
            <w:r w:rsidR="00B532B8">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упражнения.</w:t>
            </w:r>
          </w:p>
          <w:p w:rsidR="00D42DDB" w:rsidRPr="00D42DDB" w:rsidRDefault="00D42DDB" w:rsidP="00D42DDB">
            <w:pPr>
              <w:spacing w:before="1"/>
              <w:ind w:right="-1"/>
              <w:rPr>
                <w:rFonts w:ascii="Times New Roman" w:eastAsia="Times New Roman" w:hAnsi="Times New Roman" w:cs="Times New Roman"/>
                <w:b/>
                <w:sz w:val="20"/>
                <w:lang w:val="ru-RU"/>
              </w:rPr>
            </w:pPr>
          </w:p>
          <w:p w:rsidR="00D42DDB" w:rsidRPr="00D42DDB" w:rsidRDefault="00D42DDB" w:rsidP="00D42DDB">
            <w:pPr>
              <w:ind w:right="-1"/>
              <w:rPr>
                <w:rFonts w:ascii="Times New Roman" w:eastAsia="Times New Roman" w:hAnsi="Times New Roman" w:cs="Times New Roman"/>
                <w:b/>
                <w:sz w:val="20"/>
                <w:lang w:val="ru-RU"/>
              </w:rPr>
            </w:pPr>
            <w:r w:rsidRPr="00D42DDB">
              <w:rPr>
                <w:rFonts w:ascii="Times New Roman" w:eastAsia="Times New Roman" w:hAnsi="Times New Roman" w:cs="Times New Roman"/>
                <w:b/>
                <w:w w:val="95"/>
                <w:sz w:val="20"/>
                <w:lang w:val="ru-RU"/>
              </w:rPr>
              <w:t>Общеразвивающие</w:t>
            </w:r>
            <w:r w:rsidR="00B532B8">
              <w:rPr>
                <w:rFonts w:ascii="Times New Roman" w:eastAsia="Times New Roman" w:hAnsi="Times New Roman" w:cs="Times New Roman"/>
                <w:b/>
                <w:w w:val="95"/>
                <w:sz w:val="20"/>
                <w:lang w:val="ru-RU"/>
              </w:rPr>
              <w:t xml:space="preserve"> </w:t>
            </w:r>
            <w:r w:rsidRPr="00D42DDB">
              <w:rPr>
                <w:rFonts w:ascii="Times New Roman" w:eastAsia="Times New Roman" w:hAnsi="Times New Roman" w:cs="Times New Roman"/>
                <w:b/>
                <w:sz w:val="20"/>
                <w:lang w:val="ru-RU"/>
              </w:rPr>
              <w:t>упражнения</w:t>
            </w:r>
          </w:p>
          <w:p w:rsidR="00D42DDB" w:rsidRPr="00D42DDB" w:rsidRDefault="00D42DDB" w:rsidP="00D42DDB">
            <w:pPr>
              <w:spacing w:before="1"/>
              <w:ind w:right="-1"/>
              <w:rPr>
                <w:rFonts w:ascii="Times New Roman" w:eastAsia="Times New Roman" w:hAnsi="Times New Roman" w:cs="Times New Roman"/>
                <w:b/>
                <w:sz w:val="20"/>
                <w:lang w:val="ru-RU"/>
              </w:rPr>
            </w:pPr>
          </w:p>
          <w:p w:rsidR="00D42DDB" w:rsidRPr="00D42DDB" w:rsidRDefault="00D42DDB" w:rsidP="00D42DDB">
            <w:pPr>
              <w:ind w:right="-1"/>
              <w:rPr>
                <w:rFonts w:ascii="Times New Roman" w:eastAsia="Times New Roman" w:hAnsi="Times New Roman" w:cs="Times New Roman"/>
                <w:b/>
                <w:sz w:val="20"/>
                <w:lang w:val="ru-RU"/>
              </w:rPr>
            </w:pPr>
            <w:r w:rsidRPr="00D42DDB">
              <w:rPr>
                <w:rFonts w:ascii="Times New Roman" w:eastAsia="Times New Roman" w:hAnsi="Times New Roman" w:cs="Times New Roman"/>
                <w:b/>
                <w:sz w:val="20"/>
                <w:lang w:val="ru-RU"/>
              </w:rPr>
              <w:t>Подвижные</w:t>
            </w:r>
            <w:r w:rsidR="00B532B8">
              <w:rPr>
                <w:rFonts w:ascii="Times New Roman" w:eastAsia="Times New Roman" w:hAnsi="Times New Roman" w:cs="Times New Roman"/>
                <w:b/>
                <w:sz w:val="20"/>
                <w:lang w:val="ru-RU"/>
              </w:rPr>
              <w:t xml:space="preserve"> </w:t>
            </w:r>
            <w:r w:rsidRPr="00D42DDB">
              <w:rPr>
                <w:rFonts w:ascii="Times New Roman" w:eastAsia="Times New Roman" w:hAnsi="Times New Roman" w:cs="Times New Roman"/>
                <w:b/>
                <w:sz w:val="20"/>
                <w:lang w:val="ru-RU"/>
              </w:rPr>
              <w:t>игры</w:t>
            </w:r>
          </w:p>
          <w:p w:rsidR="00D42DDB" w:rsidRPr="00D42DDB" w:rsidRDefault="00D42DDB" w:rsidP="00D42DDB">
            <w:pPr>
              <w:spacing w:before="10"/>
              <w:ind w:right="-1"/>
              <w:rPr>
                <w:rFonts w:ascii="Times New Roman" w:eastAsia="Times New Roman" w:hAnsi="Times New Roman" w:cs="Times New Roman"/>
                <w:b/>
                <w:sz w:val="19"/>
                <w:lang w:val="ru-RU"/>
              </w:rPr>
            </w:pPr>
          </w:p>
          <w:p w:rsidR="00D42DDB" w:rsidRPr="00B532B8" w:rsidRDefault="00D42DDB" w:rsidP="00D42DDB">
            <w:pPr>
              <w:ind w:right="-1"/>
              <w:rPr>
                <w:rFonts w:ascii="Times New Roman" w:eastAsia="Times New Roman" w:hAnsi="Times New Roman" w:cs="Times New Roman"/>
                <w:b/>
                <w:sz w:val="20"/>
                <w:lang w:val="ru-RU"/>
              </w:rPr>
            </w:pPr>
            <w:r w:rsidRPr="00B532B8">
              <w:rPr>
                <w:rFonts w:ascii="Times New Roman" w:eastAsia="Times New Roman" w:hAnsi="Times New Roman" w:cs="Times New Roman"/>
                <w:b/>
                <w:sz w:val="20"/>
                <w:lang w:val="ru-RU"/>
              </w:rPr>
              <w:t>Спортивные</w:t>
            </w:r>
            <w:r w:rsidR="00B532B8">
              <w:rPr>
                <w:rFonts w:ascii="Times New Roman" w:eastAsia="Times New Roman" w:hAnsi="Times New Roman" w:cs="Times New Roman"/>
                <w:b/>
                <w:sz w:val="20"/>
                <w:lang w:val="ru-RU"/>
              </w:rPr>
              <w:t xml:space="preserve"> </w:t>
            </w:r>
            <w:r w:rsidRPr="00B532B8">
              <w:rPr>
                <w:rFonts w:ascii="Times New Roman" w:eastAsia="Times New Roman" w:hAnsi="Times New Roman" w:cs="Times New Roman"/>
                <w:b/>
                <w:sz w:val="20"/>
                <w:lang w:val="ru-RU"/>
              </w:rPr>
              <w:t>упражнения</w:t>
            </w:r>
          </w:p>
          <w:p w:rsidR="00D42DDB" w:rsidRPr="00B532B8" w:rsidRDefault="00D42DDB" w:rsidP="00D42DDB">
            <w:pPr>
              <w:spacing w:before="1"/>
              <w:ind w:right="-1"/>
              <w:rPr>
                <w:rFonts w:ascii="Times New Roman" w:eastAsia="Times New Roman" w:hAnsi="Times New Roman" w:cs="Times New Roman"/>
                <w:b/>
                <w:sz w:val="20"/>
                <w:lang w:val="ru-RU"/>
              </w:rPr>
            </w:pPr>
          </w:p>
          <w:p w:rsidR="00D42DDB" w:rsidRPr="00B532B8" w:rsidRDefault="00D42DDB" w:rsidP="00D42DDB">
            <w:pPr>
              <w:ind w:right="-1"/>
              <w:rPr>
                <w:rFonts w:ascii="Times New Roman" w:eastAsia="Times New Roman" w:hAnsi="Times New Roman" w:cs="Times New Roman"/>
                <w:b/>
                <w:sz w:val="20"/>
                <w:lang w:val="ru-RU"/>
              </w:rPr>
            </w:pPr>
            <w:r w:rsidRPr="00B532B8">
              <w:rPr>
                <w:rFonts w:ascii="Times New Roman" w:eastAsia="Times New Roman" w:hAnsi="Times New Roman" w:cs="Times New Roman"/>
                <w:b/>
                <w:sz w:val="20"/>
                <w:lang w:val="ru-RU"/>
              </w:rPr>
              <w:t>Активный</w:t>
            </w:r>
            <w:r w:rsidR="00B532B8">
              <w:rPr>
                <w:rFonts w:ascii="Times New Roman" w:eastAsia="Times New Roman" w:hAnsi="Times New Roman" w:cs="Times New Roman"/>
                <w:b/>
                <w:sz w:val="20"/>
                <w:lang w:val="ru-RU"/>
              </w:rPr>
              <w:t xml:space="preserve"> </w:t>
            </w:r>
            <w:r w:rsidRPr="00B532B8">
              <w:rPr>
                <w:rFonts w:ascii="Times New Roman" w:eastAsia="Times New Roman" w:hAnsi="Times New Roman" w:cs="Times New Roman"/>
                <w:b/>
                <w:sz w:val="20"/>
                <w:lang w:val="ru-RU"/>
              </w:rPr>
              <w:t>отдых</w:t>
            </w:r>
          </w:p>
          <w:p w:rsidR="00D42DDB" w:rsidRPr="00B532B8" w:rsidRDefault="00D42DDB" w:rsidP="00D42DDB">
            <w:pPr>
              <w:spacing w:before="1"/>
              <w:ind w:right="-1"/>
              <w:rPr>
                <w:rFonts w:ascii="Times New Roman" w:eastAsia="Times New Roman" w:hAnsi="Times New Roman" w:cs="Times New Roman"/>
                <w:b/>
                <w:sz w:val="20"/>
                <w:lang w:val="ru-RU"/>
              </w:rPr>
            </w:pPr>
          </w:p>
          <w:p w:rsidR="00D42DDB" w:rsidRPr="00B532B8" w:rsidRDefault="00D42DDB" w:rsidP="00D42DDB">
            <w:pPr>
              <w:ind w:right="-1"/>
              <w:rPr>
                <w:rFonts w:ascii="Times New Roman" w:eastAsia="Times New Roman" w:hAnsi="Times New Roman" w:cs="Times New Roman"/>
                <w:b/>
                <w:sz w:val="20"/>
                <w:lang w:val="ru-RU"/>
              </w:rPr>
            </w:pPr>
            <w:r w:rsidRPr="00B532B8">
              <w:rPr>
                <w:rFonts w:ascii="Times New Roman" w:eastAsia="Times New Roman" w:hAnsi="Times New Roman" w:cs="Times New Roman"/>
                <w:b/>
                <w:sz w:val="20"/>
                <w:lang w:val="ru-RU"/>
              </w:rPr>
              <w:t>Формирование</w:t>
            </w:r>
            <w:r w:rsidR="00B532B8">
              <w:rPr>
                <w:rFonts w:ascii="Times New Roman" w:eastAsia="Times New Roman" w:hAnsi="Times New Roman" w:cs="Times New Roman"/>
                <w:b/>
                <w:sz w:val="20"/>
                <w:lang w:val="ru-RU"/>
              </w:rPr>
              <w:t xml:space="preserve"> </w:t>
            </w:r>
            <w:r w:rsidRPr="00B532B8">
              <w:rPr>
                <w:rFonts w:ascii="Times New Roman" w:eastAsia="Times New Roman" w:hAnsi="Times New Roman" w:cs="Times New Roman"/>
                <w:b/>
                <w:sz w:val="20"/>
                <w:lang w:val="ru-RU"/>
              </w:rPr>
              <w:t>начальных</w:t>
            </w:r>
            <w:r w:rsidR="00B532B8">
              <w:rPr>
                <w:rFonts w:ascii="Times New Roman" w:eastAsia="Times New Roman" w:hAnsi="Times New Roman" w:cs="Times New Roman"/>
                <w:b/>
                <w:sz w:val="20"/>
                <w:lang w:val="ru-RU"/>
              </w:rPr>
              <w:t xml:space="preserve"> </w:t>
            </w:r>
            <w:r w:rsidRPr="00B532B8">
              <w:rPr>
                <w:rFonts w:ascii="Times New Roman" w:eastAsia="Times New Roman" w:hAnsi="Times New Roman" w:cs="Times New Roman"/>
                <w:b/>
                <w:sz w:val="20"/>
                <w:lang w:val="ru-RU"/>
              </w:rPr>
              <w:t>представлений о</w:t>
            </w:r>
            <w:r w:rsidR="00B532B8">
              <w:rPr>
                <w:rFonts w:ascii="Times New Roman" w:eastAsia="Times New Roman" w:hAnsi="Times New Roman" w:cs="Times New Roman"/>
                <w:b/>
                <w:sz w:val="20"/>
                <w:lang w:val="ru-RU"/>
              </w:rPr>
              <w:t xml:space="preserve"> </w:t>
            </w:r>
            <w:r w:rsidRPr="00B532B8">
              <w:rPr>
                <w:rFonts w:ascii="Times New Roman" w:eastAsia="Times New Roman" w:hAnsi="Times New Roman" w:cs="Times New Roman"/>
                <w:b/>
                <w:sz w:val="20"/>
                <w:lang w:val="ru-RU"/>
              </w:rPr>
              <w:t>ЗОЖ</w:t>
            </w:r>
          </w:p>
        </w:tc>
        <w:tc>
          <w:tcPr>
            <w:tcW w:w="1844" w:type="dxa"/>
          </w:tcPr>
          <w:p w:rsidR="00D42DDB" w:rsidRPr="00D42DDB" w:rsidRDefault="00D42DDB" w:rsidP="00D42DDB">
            <w:pPr>
              <w:spacing w:line="225" w:lineRule="exact"/>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2-7</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лет,</w:t>
            </w:r>
          </w:p>
          <w:p w:rsidR="00D42DDB" w:rsidRPr="00D42DDB" w:rsidRDefault="00D42DDB" w:rsidP="00D42DDB">
            <w:pPr>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младшая, </w:t>
            </w:r>
            <w:r w:rsidRPr="00D42DDB">
              <w:rPr>
                <w:rFonts w:ascii="Times New Roman" w:eastAsia="Times New Roman" w:hAnsi="Times New Roman" w:cs="Times New Roman"/>
                <w:sz w:val="20"/>
                <w:lang w:val="ru-RU"/>
              </w:rPr>
              <w:t>средняя</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группы</w:t>
            </w:r>
          </w:p>
          <w:p w:rsidR="00D42DDB" w:rsidRPr="00D42DDB" w:rsidRDefault="00D42DDB" w:rsidP="00D42DDB">
            <w:pPr>
              <w:spacing w:before="1"/>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физическому</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воспитанию:</w:t>
            </w:r>
          </w:p>
          <w:p w:rsidR="00D42DDB" w:rsidRPr="00D42DDB" w:rsidRDefault="00D42DDB" w:rsidP="00D42DDB">
            <w:pPr>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-тематические</w:t>
            </w:r>
            <w:r w:rsidR="00B532B8">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комплексы</w:t>
            </w:r>
          </w:p>
          <w:p w:rsidR="00D42DDB" w:rsidRPr="00D42DDB" w:rsidRDefault="00D42DDB" w:rsidP="00D42DDB">
            <w:pPr>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-сюжетные</w:t>
            </w:r>
          </w:p>
          <w:p w:rsidR="00D42DDB" w:rsidRPr="00D42DDB" w:rsidRDefault="00D42DDB" w:rsidP="00D42DDB">
            <w:pPr>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-классические</w:t>
            </w:r>
          </w:p>
          <w:p w:rsidR="00D42DDB" w:rsidRPr="00D42DDB" w:rsidRDefault="00D42DDB" w:rsidP="00D42DDB">
            <w:pPr>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-спредметами</w:t>
            </w:r>
          </w:p>
          <w:p w:rsidR="00D42DDB" w:rsidRPr="00D42DDB" w:rsidRDefault="00D42DDB" w:rsidP="00D42DDB">
            <w:pPr>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-подражательный</w:t>
            </w:r>
            <w:r w:rsidR="00B532B8">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lang w:val="ru-RU"/>
              </w:rPr>
              <w:t>комплекс</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Физ.</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минутки</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Динамические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паузы</w:t>
            </w:r>
          </w:p>
          <w:p w:rsidR="00D42DDB" w:rsidRPr="00D42DDB" w:rsidRDefault="00D42DDB" w:rsidP="00D42DDB">
            <w:pPr>
              <w:spacing w:before="1"/>
              <w:ind w:right="-1" w:firstLine="2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 xml:space="preserve">Обучающие </w:t>
            </w:r>
            <w:r w:rsidRPr="00D42DDB">
              <w:rPr>
                <w:rFonts w:ascii="Times New Roman" w:eastAsia="Times New Roman" w:hAnsi="Times New Roman" w:cs="Times New Roman"/>
                <w:sz w:val="20"/>
                <w:lang w:val="ru-RU"/>
              </w:rPr>
              <w:t>игры</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по инициативе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воспитателя</w:t>
            </w:r>
          </w:p>
          <w:p w:rsidR="00D42DDB" w:rsidRPr="006A12E1" w:rsidRDefault="00D42DDB" w:rsidP="00D42DDB">
            <w:pPr>
              <w:spacing w:line="229" w:lineRule="exact"/>
              <w:ind w:right="-1" w:firstLine="21"/>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(сюжетно-</w:t>
            </w:r>
          </w:p>
          <w:p w:rsidR="00D42DDB" w:rsidRPr="00EC28AB" w:rsidRDefault="00D42DDB" w:rsidP="00D42DDB">
            <w:pPr>
              <w:ind w:right="-1" w:firstLine="21"/>
              <w:rPr>
                <w:rFonts w:ascii="Times New Roman" w:eastAsia="Times New Roman" w:hAnsi="Times New Roman" w:cs="Times New Roman"/>
                <w:sz w:val="20"/>
                <w:lang w:val="ru-RU"/>
              </w:rPr>
            </w:pPr>
            <w:r w:rsidRPr="00EC28AB">
              <w:rPr>
                <w:rFonts w:ascii="Times New Roman" w:eastAsia="Times New Roman" w:hAnsi="Times New Roman" w:cs="Times New Roman"/>
                <w:spacing w:val="-1"/>
                <w:sz w:val="20"/>
                <w:lang w:val="ru-RU"/>
              </w:rPr>
              <w:t>дидактические),</w:t>
            </w:r>
            <w:r w:rsidR="00B532B8">
              <w:rPr>
                <w:rFonts w:ascii="Times New Roman" w:eastAsia="Times New Roman" w:hAnsi="Times New Roman" w:cs="Times New Roman"/>
                <w:spacing w:val="-1"/>
                <w:sz w:val="20"/>
                <w:lang w:val="ru-RU"/>
              </w:rPr>
              <w:t xml:space="preserve"> </w:t>
            </w:r>
            <w:r w:rsidRPr="00EC28AB">
              <w:rPr>
                <w:rFonts w:ascii="Times New Roman" w:eastAsia="Times New Roman" w:hAnsi="Times New Roman" w:cs="Times New Roman"/>
                <w:sz w:val="20"/>
                <w:lang w:val="ru-RU"/>
              </w:rPr>
              <w:t>развлечения</w:t>
            </w:r>
          </w:p>
        </w:tc>
        <w:tc>
          <w:tcPr>
            <w:tcW w:w="1844" w:type="dxa"/>
          </w:tcPr>
          <w:p w:rsidR="00D42DDB" w:rsidRPr="00D42DDB" w:rsidRDefault="00D42DDB" w:rsidP="00D42DDB">
            <w:pPr>
              <w:spacing w:line="225"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НОД</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w:t>
            </w:r>
          </w:p>
          <w:p w:rsidR="00D42DDB" w:rsidRPr="00D42DDB" w:rsidRDefault="00B532B8" w:rsidP="00D42DDB">
            <w:pPr>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Ф</w:t>
            </w:r>
            <w:r w:rsidR="00D42DDB" w:rsidRPr="00D42DDB">
              <w:rPr>
                <w:rFonts w:ascii="Times New Roman" w:eastAsia="Times New Roman" w:hAnsi="Times New Roman" w:cs="Times New Roman"/>
                <w:sz w:val="20"/>
              </w:rPr>
              <w:t>изическому</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воспитанию:</w:t>
            </w:r>
          </w:p>
          <w:p w:rsidR="00D42DDB" w:rsidRPr="00D42DDB" w:rsidRDefault="00D42DDB" w:rsidP="00DE657E">
            <w:pPr>
              <w:numPr>
                <w:ilvl w:val="0"/>
                <w:numId w:val="34"/>
              </w:numPr>
              <w:tabs>
                <w:tab w:val="left" w:pos="221"/>
              </w:tabs>
              <w:spacing w:before="1"/>
              <w:ind w:right="-1" w:firstLine="20"/>
              <w:rPr>
                <w:rFonts w:ascii="Times New Roman" w:eastAsia="Times New Roman" w:hAnsi="Times New Roman" w:cs="Times New Roman"/>
                <w:sz w:val="20"/>
              </w:rPr>
            </w:pPr>
            <w:r w:rsidRPr="00D42DDB">
              <w:rPr>
                <w:rFonts w:ascii="Times New Roman" w:eastAsia="Times New Roman" w:hAnsi="Times New Roman" w:cs="Times New Roman"/>
                <w:spacing w:val="-1"/>
                <w:sz w:val="20"/>
              </w:rPr>
              <w:t>сюжетно-</w:t>
            </w:r>
            <w:r w:rsidRPr="00D42DDB">
              <w:rPr>
                <w:rFonts w:ascii="Times New Roman" w:eastAsia="Times New Roman" w:hAnsi="Times New Roman" w:cs="Times New Roman"/>
                <w:sz w:val="20"/>
              </w:rPr>
              <w:t>игровые</w:t>
            </w:r>
          </w:p>
          <w:p w:rsidR="00D42DDB" w:rsidRPr="00D42DDB" w:rsidRDefault="00D42DDB" w:rsidP="00DE657E">
            <w:pPr>
              <w:numPr>
                <w:ilvl w:val="0"/>
                <w:numId w:val="34"/>
              </w:numPr>
              <w:tabs>
                <w:tab w:val="left" w:pos="221"/>
              </w:tabs>
              <w:spacing w:line="228"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тематические</w:t>
            </w:r>
          </w:p>
          <w:p w:rsidR="00D42DDB" w:rsidRPr="00D42DDB" w:rsidRDefault="00D42DDB" w:rsidP="00DE657E">
            <w:pPr>
              <w:numPr>
                <w:ilvl w:val="0"/>
                <w:numId w:val="34"/>
              </w:numPr>
              <w:tabs>
                <w:tab w:val="left" w:pos="221"/>
              </w:tabs>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классические</w:t>
            </w:r>
          </w:p>
          <w:p w:rsidR="00D42DDB" w:rsidRPr="00B532B8" w:rsidRDefault="00D42DDB" w:rsidP="00D42DDB">
            <w:pPr>
              <w:spacing w:before="1"/>
              <w:ind w:right="-1" w:firstLine="20"/>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-тренирующие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В ходе НОД по</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pacing w:val="-1"/>
                <w:sz w:val="20"/>
                <w:lang w:val="ru-RU"/>
              </w:rPr>
              <w:t>Индивидуальная</w:t>
            </w:r>
            <w:r w:rsidR="00B532B8">
              <w:rPr>
                <w:rFonts w:ascii="Times New Roman" w:eastAsia="Times New Roman" w:hAnsi="Times New Roman" w:cs="Times New Roman"/>
                <w:spacing w:val="-1"/>
                <w:sz w:val="20"/>
                <w:lang w:val="ru-RU"/>
              </w:rPr>
              <w:t xml:space="preserve"> </w:t>
            </w:r>
            <w:r w:rsidRPr="00B532B8">
              <w:rPr>
                <w:rFonts w:ascii="Times New Roman" w:eastAsia="Times New Roman" w:hAnsi="Times New Roman" w:cs="Times New Roman"/>
                <w:sz w:val="20"/>
                <w:lang w:val="ru-RU"/>
              </w:rPr>
              <w:t>работа</w:t>
            </w:r>
          </w:p>
          <w:p w:rsidR="00D42DDB" w:rsidRPr="006A12E1" w:rsidRDefault="00D42DDB" w:rsidP="00D42DDB">
            <w:pPr>
              <w:ind w:right="-1" w:firstLine="20"/>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Занятия</w:t>
            </w:r>
            <w:r w:rsidR="00B532B8">
              <w:rPr>
                <w:rFonts w:ascii="Times New Roman" w:eastAsia="Times New Roman" w:hAnsi="Times New Roman" w:cs="Times New Roman"/>
                <w:sz w:val="20"/>
                <w:lang w:val="ru-RU"/>
              </w:rPr>
              <w:t xml:space="preserve"> </w:t>
            </w:r>
            <w:r w:rsidRPr="006A12E1">
              <w:rPr>
                <w:rFonts w:ascii="Times New Roman" w:eastAsia="Times New Roman" w:hAnsi="Times New Roman" w:cs="Times New Roman"/>
                <w:sz w:val="20"/>
                <w:lang w:val="ru-RU"/>
              </w:rPr>
              <w:t>по</w:t>
            </w:r>
          </w:p>
          <w:p w:rsidR="00D42DDB" w:rsidRPr="006A12E1" w:rsidRDefault="00B532B8" w:rsidP="00D42DDB">
            <w:pPr>
              <w:ind w:right="-1" w:firstLine="20"/>
              <w:rPr>
                <w:rFonts w:ascii="Times New Roman" w:eastAsia="Times New Roman" w:hAnsi="Times New Roman" w:cs="Times New Roman"/>
                <w:sz w:val="20"/>
                <w:lang w:val="ru-RU"/>
              </w:rPr>
            </w:pPr>
            <w:r w:rsidRPr="006A12E1">
              <w:rPr>
                <w:rFonts w:ascii="Times New Roman" w:eastAsia="Times New Roman" w:hAnsi="Times New Roman" w:cs="Times New Roman"/>
                <w:sz w:val="20"/>
                <w:lang w:val="ru-RU"/>
              </w:rPr>
              <w:t>Ф</w:t>
            </w:r>
            <w:r w:rsidR="00D42DDB" w:rsidRPr="006A12E1">
              <w:rPr>
                <w:rFonts w:ascii="Times New Roman" w:eastAsia="Times New Roman" w:hAnsi="Times New Roman" w:cs="Times New Roman"/>
                <w:sz w:val="20"/>
                <w:lang w:val="ru-RU"/>
              </w:rPr>
              <w:t>изическому</w:t>
            </w:r>
            <w:r>
              <w:rPr>
                <w:rFonts w:ascii="Times New Roman" w:eastAsia="Times New Roman" w:hAnsi="Times New Roman" w:cs="Times New Roman"/>
                <w:sz w:val="20"/>
                <w:lang w:val="ru-RU"/>
              </w:rPr>
              <w:t xml:space="preserve"> </w:t>
            </w:r>
            <w:r w:rsidR="00D42DDB" w:rsidRPr="006A12E1">
              <w:rPr>
                <w:rFonts w:ascii="Times New Roman" w:eastAsia="Times New Roman" w:hAnsi="Times New Roman" w:cs="Times New Roman"/>
                <w:spacing w:val="-1"/>
                <w:sz w:val="20"/>
                <w:lang w:val="ru-RU"/>
              </w:rPr>
              <w:t xml:space="preserve">воспитанию </w:t>
            </w:r>
            <w:r w:rsidR="00D42DDB" w:rsidRPr="006A12E1">
              <w:rPr>
                <w:rFonts w:ascii="Times New Roman" w:eastAsia="Times New Roman" w:hAnsi="Times New Roman" w:cs="Times New Roman"/>
                <w:sz w:val="20"/>
                <w:lang w:val="ru-RU"/>
              </w:rPr>
              <w:t>на</w:t>
            </w:r>
            <w:r>
              <w:rPr>
                <w:rFonts w:ascii="Times New Roman" w:eastAsia="Times New Roman" w:hAnsi="Times New Roman" w:cs="Times New Roman"/>
                <w:sz w:val="20"/>
                <w:lang w:val="ru-RU"/>
              </w:rPr>
              <w:t xml:space="preserve"> </w:t>
            </w:r>
            <w:r w:rsidR="00D42DDB" w:rsidRPr="006A12E1">
              <w:rPr>
                <w:rFonts w:ascii="Times New Roman" w:eastAsia="Times New Roman" w:hAnsi="Times New Roman" w:cs="Times New Roman"/>
                <w:sz w:val="20"/>
                <w:lang w:val="ru-RU"/>
              </w:rPr>
              <w:t>улице</w:t>
            </w:r>
          </w:p>
          <w:p w:rsidR="00D42DDB" w:rsidRPr="006A12E1" w:rsidRDefault="00D42DDB" w:rsidP="00D42DDB">
            <w:pPr>
              <w:spacing w:before="1"/>
              <w:ind w:right="-1" w:firstLine="20"/>
              <w:rPr>
                <w:rFonts w:ascii="Times New Roman" w:eastAsia="Times New Roman" w:hAnsi="Times New Roman" w:cs="Times New Roman"/>
                <w:sz w:val="20"/>
                <w:lang w:val="ru-RU"/>
              </w:rPr>
            </w:pPr>
            <w:r w:rsidRPr="006A12E1">
              <w:rPr>
                <w:rFonts w:ascii="Times New Roman" w:eastAsia="Times New Roman" w:hAnsi="Times New Roman" w:cs="Times New Roman"/>
                <w:spacing w:val="-1"/>
                <w:sz w:val="20"/>
                <w:lang w:val="ru-RU"/>
              </w:rPr>
              <w:t>Подражательные</w:t>
            </w:r>
            <w:r w:rsidR="00B532B8">
              <w:rPr>
                <w:rFonts w:ascii="Times New Roman" w:eastAsia="Times New Roman" w:hAnsi="Times New Roman" w:cs="Times New Roman"/>
                <w:spacing w:val="-1"/>
                <w:sz w:val="20"/>
                <w:lang w:val="ru-RU"/>
              </w:rPr>
              <w:t xml:space="preserve"> </w:t>
            </w:r>
            <w:r w:rsidRPr="006A12E1">
              <w:rPr>
                <w:rFonts w:ascii="Times New Roman" w:eastAsia="Times New Roman" w:hAnsi="Times New Roman" w:cs="Times New Roman"/>
                <w:sz w:val="20"/>
                <w:lang w:val="ru-RU"/>
              </w:rPr>
              <w:t>движения</w:t>
            </w:r>
          </w:p>
          <w:p w:rsidR="00D42DDB" w:rsidRPr="00B532B8" w:rsidRDefault="00D42DDB" w:rsidP="00D42DDB">
            <w:pPr>
              <w:ind w:right="-1" w:firstLine="20"/>
              <w:rPr>
                <w:rFonts w:ascii="Times New Roman" w:eastAsia="Times New Roman" w:hAnsi="Times New Roman" w:cs="Times New Roman"/>
                <w:i/>
                <w:sz w:val="20"/>
                <w:lang w:val="ru-RU"/>
              </w:rPr>
            </w:pPr>
            <w:r w:rsidRPr="00B532B8">
              <w:rPr>
                <w:rFonts w:ascii="Times New Roman" w:eastAsia="Times New Roman" w:hAnsi="Times New Roman" w:cs="Times New Roman"/>
                <w:i/>
                <w:sz w:val="20"/>
                <w:lang w:val="ru-RU"/>
              </w:rPr>
              <w:t>Вечерний отрезок</w:t>
            </w:r>
            <w:r w:rsidR="00B532B8">
              <w:rPr>
                <w:rFonts w:ascii="Times New Roman" w:eastAsia="Times New Roman" w:hAnsi="Times New Roman" w:cs="Times New Roman"/>
                <w:i/>
                <w:sz w:val="20"/>
                <w:lang w:val="ru-RU"/>
              </w:rPr>
              <w:t xml:space="preserve"> </w:t>
            </w:r>
            <w:r w:rsidRPr="00B532B8">
              <w:rPr>
                <w:rFonts w:ascii="Times New Roman" w:eastAsia="Times New Roman" w:hAnsi="Times New Roman" w:cs="Times New Roman"/>
                <w:i/>
                <w:sz w:val="20"/>
                <w:lang w:val="ru-RU"/>
              </w:rPr>
              <w:t>времени, включая</w:t>
            </w:r>
            <w:r w:rsidR="00B532B8">
              <w:rPr>
                <w:rFonts w:ascii="Times New Roman" w:eastAsia="Times New Roman" w:hAnsi="Times New Roman" w:cs="Times New Roman"/>
                <w:i/>
                <w:sz w:val="20"/>
                <w:lang w:val="ru-RU"/>
              </w:rPr>
              <w:t xml:space="preserve"> </w:t>
            </w:r>
            <w:r w:rsidRPr="00B532B8">
              <w:rPr>
                <w:rFonts w:ascii="Times New Roman" w:eastAsia="Times New Roman" w:hAnsi="Times New Roman" w:cs="Times New Roman"/>
                <w:i/>
                <w:sz w:val="20"/>
                <w:lang w:val="ru-RU"/>
              </w:rPr>
              <w:t>прогулку</w:t>
            </w:r>
          </w:p>
          <w:p w:rsidR="00D42DDB" w:rsidRPr="00D42DDB" w:rsidRDefault="00D42DDB" w:rsidP="00D42DDB">
            <w:pPr>
              <w:ind w:right="-1" w:firstLine="20"/>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Гимнастика </w:t>
            </w:r>
            <w:r w:rsidRPr="00D42DDB">
              <w:rPr>
                <w:rFonts w:ascii="Times New Roman" w:eastAsia="Times New Roman" w:hAnsi="Times New Roman" w:cs="Times New Roman"/>
                <w:sz w:val="20"/>
              </w:rPr>
              <w:t>после</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дневного сна:</w:t>
            </w:r>
          </w:p>
          <w:p w:rsidR="00D42DDB" w:rsidRPr="00D42DDB" w:rsidRDefault="00D42DDB" w:rsidP="00DE657E">
            <w:pPr>
              <w:numPr>
                <w:ilvl w:val="0"/>
                <w:numId w:val="34"/>
              </w:numPr>
              <w:tabs>
                <w:tab w:val="left" w:pos="221"/>
              </w:tabs>
              <w:spacing w:before="1" w:line="229"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коррекционная</w:t>
            </w:r>
          </w:p>
          <w:p w:rsidR="00D42DDB" w:rsidRPr="00D42DDB" w:rsidRDefault="00D42DDB" w:rsidP="00D42DDB">
            <w:pPr>
              <w:spacing w:line="229" w:lineRule="exact"/>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-оздоровительная</w:t>
            </w:r>
          </w:p>
          <w:p w:rsidR="00D42DDB" w:rsidRPr="00D42DDB" w:rsidRDefault="00D42DDB" w:rsidP="00D42DDB">
            <w:pPr>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-сюжетно-игровая</w:t>
            </w:r>
          </w:p>
          <w:p w:rsidR="00D42DDB" w:rsidRPr="00D42DDB" w:rsidRDefault="00D42DDB" w:rsidP="00D42DDB">
            <w:pPr>
              <w:spacing w:before="1"/>
              <w:ind w:right="-1" w:firstLine="20"/>
              <w:rPr>
                <w:rFonts w:ascii="Times New Roman" w:eastAsia="Times New Roman" w:hAnsi="Times New Roman" w:cs="Times New Roman"/>
                <w:sz w:val="20"/>
              </w:rPr>
            </w:pPr>
            <w:r w:rsidRPr="00D42DDB">
              <w:rPr>
                <w:rFonts w:ascii="Times New Roman" w:eastAsia="Times New Roman" w:hAnsi="Times New Roman" w:cs="Times New Roman"/>
                <w:sz w:val="20"/>
              </w:rPr>
              <w:t>-полоса</w:t>
            </w:r>
          </w:p>
          <w:p w:rsidR="00D42DDB" w:rsidRPr="00B532B8" w:rsidRDefault="00B532B8" w:rsidP="00D42DDB">
            <w:pPr>
              <w:ind w:right="-1" w:firstLine="20"/>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П</w:t>
            </w:r>
            <w:r w:rsidR="00D42DDB" w:rsidRPr="00B532B8">
              <w:rPr>
                <w:rFonts w:ascii="Times New Roman" w:eastAsia="Times New Roman" w:hAnsi="Times New Roman" w:cs="Times New Roman"/>
                <w:sz w:val="20"/>
                <w:lang w:val="ru-RU"/>
              </w:rPr>
              <w:t>репятствий</w:t>
            </w:r>
            <w:r>
              <w:rPr>
                <w:rFonts w:ascii="Times New Roman" w:eastAsia="Times New Roman" w:hAnsi="Times New Roman" w:cs="Times New Roman"/>
                <w:sz w:val="20"/>
                <w:lang w:val="ru-RU"/>
              </w:rPr>
              <w:t xml:space="preserve"> </w:t>
            </w:r>
            <w:r w:rsidR="00D42DDB" w:rsidRPr="00B532B8">
              <w:rPr>
                <w:rFonts w:ascii="Times New Roman" w:eastAsia="Times New Roman" w:hAnsi="Times New Roman" w:cs="Times New Roman"/>
                <w:sz w:val="20"/>
                <w:lang w:val="ru-RU"/>
              </w:rPr>
              <w:t>Физкультурные</w:t>
            </w:r>
            <w:r>
              <w:rPr>
                <w:rFonts w:ascii="Times New Roman" w:eastAsia="Times New Roman" w:hAnsi="Times New Roman" w:cs="Times New Roman"/>
                <w:sz w:val="20"/>
                <w:lang w:val="ru-RU"/>
              </w:rPr>
              <w:t xml:space="preserve"> </w:t>
            </w:r>
            <w:r w:rsidR="00D42DDB" w:rsidRPr="00B532B8">
              <w:rPr>
                <w:rFonts w:ascii="Times New Roman" w:eastAsia="Times New Roman" w:hAnsi="Times New Roman" w:cs="Times New Roman"/>
                <w:sz w:val="20"/>
                <w:lang w:val="ru-RU"/>
              </w:rPr>
              <w:t>упражнения</w:t>
            </w:r>
            <w:r>
              <w:rPr>
                <w:rFonts w:ascii="Times New Roman" w:eastAsia="Times New Roman" w:hAnsi="Times New Roman" w:cs="Times New Roman"/>
                <w:sz w:val="20"/>
                <w:lang w:val="ru-RU"/>
              </w:rPr>
              <w:t xml:space="preserve"> </w:t>
            </w:r>
            <w:r w:rsidR="00D42DDB" w:rsidRPr="00B532B8">
              <w:rPr>
                <w:rFonts w:ascii="Times New Roman" w:eastAsia="Times New Roman" w:hAnsi="Times New Roman" w:cs="Times New Roman"/>
                <w:sz w:val="20"/>
                <w:lang w:val="ru-RU"/>
              </w:rPr>
              <w:t>Коррекционные</w:t>
            </w:r>
            <w:r>
              <w:rPr>
                <w:rFonts w:ascii="Times New Roman" w:eastAsia="Times New Roman" w:hAnsi="Times New Roman" w:cs="Times New Roman"/>
                <w:sz w:val="20"/>
                <w:lang w:val="ru-RU"/>
              </w:rPr>
              <w:t xml:space="preserve"> </w:t>
            </w:r>
            <w:r w:rsidR="00D42DDB" w:rsidRPr="00B532B8">
              <w:rPr>
                <w:rFonts w:ascii="Times New Roman" w:eastAsia="Times New Roman" w:hAnsi="Times New Roman" w:cs="Times New Roman"/>
                <w:sz w:val="20"/>
                <w:lang w:val="ru-RU"/>
              </w:rPr>
              <w:t>упражнения</w:t>
            </w:r>
            <w:r>
              <w:rPr>
                <w:rFonts w:ascii="Times New Roman" w:eastAsia="Times New Roman" w:hAnsi="Times New Roman" w:cs="Times New Roman"/>
                <w:sz w:val="20"/>
                <w:lang w:val="ru-RU"/>
              </w:rPr>
              <w:t xml:space="preserve"> </w:t>
            </w:r>
            <w:r w:rsidR="00D42DDB" w:rsidRPr="00B532B8">
              <w:rPr>
                <w:rFonts w:ascii="Times New Roman" w:eastAsia="Times New Roman" w:hAnsi="Times New Roman" w:cs="Times New Roman"/>
                <w:spacing w:val="-1"/>
                <w:sz w:val="20"/>
                <w:lang w:val="ru-RU"/>
              </w:rPr>
              <w:t>Индивидуальная</w:t>
            </w:r>
            <w:r>
              <w:rPr>
                <w:rFonts w:ascii="Times New Roman" w:eastAsia="Times New Roman" w:hAnsi="Times New Roman" w:cs="Times New Roman"/>
                <w:spacing w:val="-1"/>
                <w:sz w:val="20"/>
                <w:lang w:val="ru-RU"/>
              </w:rPr>
              <w:t xml:space="preserve"> </w:t>
            </w:r>
            <w:r w:rsidR="00D42DDB" w:rsidRPr="00B532B8">
              <w:rPr>
                <w:rFonts w:ascii="Times New Roman" w:eastAsia="Times New Roman" w:hAnsi="Times New Roman" w:cs="Times New Roman"/>
                <w:sz w:val="20"/>
                <w:lang w:val="ru-RU"/>
              </w:rPr>
              <w:t>работа</w:t>
            </w:r>
          </w:p>
          <w:p w:rsidR="00D42DDB" w:rsidRPr="00B532B8" w:rsidRDefault="00D42DDB" w:rsidP="00D42DDB">
            <w:pPr>
              <w:spacing w:before="1"/>
              <w:ind w:right="-1" w:firstLine="20"/>
              <w:rPr>
                <w:rFonts w:ascii="Times New Roman" w:eastAsia="Times New Roman" w:hAnsi="Times New Roman" w:cs="Times New Roman"/>
                <w:sz w:val="20"/>
                <w:lang w:val="ru-RU"/>
              </w:rPr>
            </w:pPr>
            <w:r w:rsidRPr="00B532B8">
              <w:rPr>
                <w:rFonts w:ascii="Times New Roman" w:eastAsia="Times New Roman" w:hAnsi="Times New Roman" w:cs="Times New Roman"/>
                <w:spacing w:val="-1"/>
                <w:sz w:val="20"/>
                <w:lang w:val="ru-RU"/>
              </w:rPr>
              <w:t>Подражательные</w:t>
            </w:r>
            <w:r w:rsidR="00B532B8">
              <w:rPr>
                <w:rFonts w:ascii="Times New Roman" w:eastAsia="Times New Roman" w:hAnsi="Times New Roman" w:cs="Times New Roman"/>
                <w:spacing w:val="-1"/>
                <w:sz w:val="20"/>
                <w:lang w:val="ru-RU"/>
              </w:rPr>
              <w:t xml:space="preserve"> </w:t>
            </w:r>
            <w:r w:rsidRPr="00B532B8">
              <w:rPr>
                <w:rFonts w:ascii="Times New Roman" w:eastAsia="Times New Roman" w:hAnsi="Times New Roman" w:cs="Times New Roman"/>
                <w:sz w:val="20"/>
                <w:lang w:val="ru-RU"/>
              </w:rPr>
              <w:t>движения</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Физкультурный</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досуг</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Физкультурные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праздники</w:t>
            </w:r>
          </w:p>
          <w:p w:rsidR="00D42DDB" w:rsidRPr="00B532B8" w:rsidRDefault="00D42DDB" w:rsidP="00D42DDB">
            <w:pPr>
              <w:ind w:right="-1" w:firstLine="20"/>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День здоровья</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Дидактические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игры, чтение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pacing w:val="-1"/>
                <w:sz w:val="20"/>
                <w:lang w:val="ru-RU"/>
              </w:rPr>
              <w:t>художественных</w:t>
            </w:r>
            <w:r w:rsidR="00B532B8">
              <w:rPr>
                <w:rFonts w:ascii="Times New Roman" w:eastAsia="Times New Roman" w:hAnsi="Times New Roman" w:cs="Times New Roman"/>
                <w:spacing w:val="-1"/>
                <w:sz w:val="20"/>
                <w:lang w:val="ru-RU"/>
              </w:rPr>
              <w:t xml:space="preserve"> </w:t>
            </w:r>
            <w:r w:rsidRPr="00B532B8">
              <w:rPr>
                <w:rFonts w:ascii="Times New Roman" w:eastAsia="Times New Roman" w:hAnsi="Times New Roman" w:cs="Times New Roman"/>
                <w:sz w:val="20"/>
                <w:lang w:val="ru-RU"/>
              </w:rPr>
              <w:t>произведений,</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личный</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пример,</w:t>
            </w:r>
          </w:p>
          <w:p w:rsidR="00D42DDB" w:rsidRPr="00B532B8" w:rsidRDefault="00B532B8" w:rsidP="00D42DDB">
            <w:pPr>
              <w:spacing w:line="230" w:lineRule="exact"/>
              <w:ind w:right="-1" w:firstLine="20"/>
              <w:rPr>
                <w:rFonts w:ascii="Times New Roman" w:eastAsia="Times New Roman" w:hAnsi="Times New Roman" w:cs="Times New Roman"/>
                <w:sz w:val="20"/>
                <w:lang w:val="ru-RU"/>
              </w:rPr>
            </w:pPr>
            <w:r w:rsidRPr="00B532B8">
              <w:rPr>
                <w:rFonts w:ascii="Times New Roman" w:eastAsia="Times New Roman" w:hAnsi="Times New Roman" w:cs="Times New Roman"/>
                <w:spacing w:val="-1"/>
                <w:sz w:val="20"/>
                <w:lang w:val="ru-RU"/>
              </w:rPr>
              <w:t>И</w:t>
            </w:r>
            <w:r w:rsidR="00D42DDB" w:rsidRPr="00B532B8">
              <w:rPr>
                <w:rFonts w:ascii="Times New Roman" w:eastAsia="Times New Roman" w:hAnsi="Times New Roman" w:cs="Times New Roman"/>
                <w:spacing w:val="-1"/>
                <w:sz w:val="20"/>
                <w:lang w:val="ru-RU"/>
              </w:rPr>
              <w:t>ллюстративный</w:t>
            </w:r>
            <w:r>
              <w:rPr>
                <w:rFonts w:ascii="Times New Roman" w:eastAsia="Times New Roman" w:hAnsi="Times New Roman" w:cs="Times New Roman"/>
                <w:spacing w:val="-1"/>
                <w:sz w:val="20"/>
                <w:lang w:val="ru-RU"/>
              </w:rPr>
              <w:t xml:space="preserve"> </w:t>
            </w:r>
            <w:r w:rsidR="00D42DDB" w:rsidRPr="00B532B8">
              <w:rPr>
                <w:rFonts w:ascii="Times New Roman" w:eastAsia="Times New Roman" w:hAnsi="Times New Roman" w:cs="Times New Roman"/>
                <w:sz w:val="20"/>
                <w:lang w:val="ru-RU"/>
              </w:rPr>
              <w:t>материал</w:t>
            </w:r>
          </w:p>
        </w:tc>
        <w:tc>
          <w:tcPr>
            <w:tcW w:w="2411" w:type="dxa"/>
          </w:tcPr>
          <w:p w:rsidR="00D42DDB" w:rsidRPr="00B532B8" w:rsidRDefault="00D42DDB" w:rsidP="00D42DDB">
            <w:pPr>
              <w:ind w:right="-1"/>
              <w:rPr>
                <w:rFonts w:ascii="Times New Roman" w:eastAsia="Times New Roman" w:hAnsi="Times New Roman" w:cs="Times New Roman"/>
                <w:i/>
                <w:sz w:val="20"/>
                <w:lang w:val="ru-RU"/>
              </w:rPr>
            </w:pPr>
            <w:r w:rsidRPr="00B532B8">
              <w:rPr>
                <w:rFonts w:ascii="Times New Roman" w:eastAsia="Times New Roman" w:hAnsi="Times New Roman" w:cs="Times New Roman"/>
                <w:i/>
                <w:sz w:val="20"/>
                <w:lang w:val="ru-RU"/>
              </w:rPr>
              <w:t>Утренний отрезок</w:t>
            </w:r>
            <w:r w:rsidR="00B532B8">
              <w:rPr>
                <w:rFonts w:ascii="Times New Roman" w:eastAsia="Times New Roman" w:hAnsi="Times New Roman" w:cs="Times New Roman"/>
                <w:i/>
                <w:sz w:val="20"/>
                <w:lang w:val="ru-RU"/>
              </w:rPr>
              <w:t xml:space="preserve"> </w:t>
            </w:r>
            <w:r w:rsidRPr="00B532B8">
              <w:rPr>
                <w:rFonts w:ascii="Times New Roman" w:eastAsia="Times New Roman" w:hAnsi="Times New Roman" w:cs="Times New Roman"/>
                <w:i/>
                <w:sz w:val="20"/>
                <w:lang w:val="ru-RU"/>
              </w:rPr>
              <w:t>времени</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Индивидуальная</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работа</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воспитателя</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Игровые упражнения</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pacing w:val="-1"/>
                <w:sz w:val="20"/>
                <w:lang w:val="ru-RU"/>
              </w:rPr>
              <w:t>Утренняя</w:t>
            </w:r>
            <w:r w:rsidR="00B532B8">
              <w:rPr>
                <w:rFonts w:ascii="Times New Roman" w:eastAsia="Times New Roman" w:hAnsi="Times New Roman" w:cs="Times New Roman"/>
                <w:spacing w:val="-1"/>
                <w:sz w:val="20"/>
                <w:lang w:val="ru-RU"/>
              </w:rPr>
              <w:t xml:space="preserve"> </w:t>
            </w:r>
            <w:r w:rsidRPr="00B532B8">
              <w:rPr>
                <w:rFonts w:ascii="Times New Roman" w:eastAsia="Times New Roman" w:hAnsi="Times New Roman" w:cs="Times New Roman"/>
                <w:sz w:val="20"/>
                <w:lang w:val="ru-RU"/>
              </w:rPr>
              <w:t>гимнастика:</w:t>
            </w:r>
          </w:p>
          <w:p w:rsidR="00D42DDB" w:rsidRPr="00B532B8" w:rsidRDefault="00D42DDB" w:rsidP="00D42DDB">
            <w:pPr>
              <w:spacing w:line="228" w:lineRule="exact"/>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-классическая</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-сюжетно-игровая</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-тематическая</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pacing w:val="-1"/>
                <w:sz w:val="20"/>
                <w:lang w:val="ru-RU"/>
              </w:rPr>
              <w:t xml:space="preserve">-полоса </w:t>
            </w:r>
            <w:r w:rsidRPr="00B532B8">
              <w:rPr>
                <w:rFonts w:ascii="Times New Roman" w:eastAsia="Times New Roman" w:hAnsi="Times New Roman" w:cs="Times New Roman"/>
                <w:sz w:val="20"/>
                <w:lang w:val="ru-RU"/>
              </w:rPr>
              <w:t>препятствий</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Подражательные</w:t>
            </w:r>
          </w:p>
          <w:p w:rsidR="00D42DDB" w:rsidRPr="00B532B8" w:rsidRDefault="00D42DDB" w:rsidP="00D42DDB">
            <w:pPr>
              <w:spacing w:line="229" w:lineRule="exact"/>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движения</w:t>
            </w:r>
          </w:p>
          <w:p w:rsidR="00D42DDB" w:rsidRPr="00B532B8" w:rsidRDefault="00D42DDB" w:rsidP="00D42DDB">
            <w:pPr>
              <w:ind w:right="-1"/>
              <w:rPr>
                <w:rFonts w:ascii="Times New Roman" w:eastAsia="Times New Roman" w:hAnsi="Times New Roman" w:cs="Times New Roman"/>
                <w:i/>
                <w:sz w:val="20"/>
                <w:lang w:val="ru-RU"/>
              </w:rPr>
            </w:pPr>
            <w:r w:rsidRPr="00B532B8">
              <w:rPr>
                <w:rFonts w:ascii="Times New Roman" w:eastAsia="Times New Roman" w:hAnsi="Times New Roman" w:cs="Times New Roman"/>
                <w:i/>
                <w:sz w:val="20"/>
                <w:lang w:val="ru-RU"/>
              </w:rPr>
              <w:t>Прогулка</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Подвижная игра</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большой</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и</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малой</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подвижности</w:t>
            </w:r>
          </w:p>
          <w:p w:rsidR="00D42DDB" w:rsidRPr="00B532B8" w:rsidRDefault="00D42DDB" w:rsidP="00D42DDB">
            <w:pPr>
              <w:ind w:right="-1"/>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Игровые упражнения</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Проблемная ситуация</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Сюжетно-ролевые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игры</w:t>
            </w:r>
          </w:p>
        </w:tc>
        <w:tc>
          <w:tcPr>
            <w:tcW w:w="1844" w:type="dxa"/>
          </w:tcPr>
          <w:p w:rsidR="00D42DDB" w:rsidRPr="00B532B8" w:rsidRDefault="00D42DDB" w:rsidP="00D42DDB">
            <w:pPr>
              <w:ind w:right="-1" w:firstLine="18"/>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Игра</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Игровое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pacing w:val="-1"/>
                <w:sz w:val="20"/>
                <w:lang w:val="ru-RU"/>
              </w:rPr>
              <w:t>упражнение</w:t>
            </w:r>
          </w:p>
          <w:p w:rsidR="00B532B8" w:rsidRDefault="00D42DDB" w:rsidP="00D42DDB">
            <w:pPr>
              <w:ind w:right="-1" w:firstLine="18"/>
              <w:rPr>
                <w:rFonts w:ascii="Times New Roman" w:eastAsia="Times New Roman" w:hAnsi="Times New Roman" w:cs="Times New Roman"/>
                <w:sz w:val="20"/>
                <w:lang w:val="ru-RU"/>
              </w:rPr>
            </w:pPr>
            <w:r w:rsidRPr="00B532B8">
              <w:rPr>
                <w:rFonts w:ascii="Times New Roman" w:eastAsia="Times New Roman" w:hAnsi="Times New Roman" w:cs="Times New Roman"/>
                <w:sz w:val="20"/>
                <w:lang w:val="ru-RU"/>
              </w:rPr>
              <w:t>Подражательные</w:t>
            </w:r>
            <w:r w:rsidR="00B532B8">
              <w:rPr>
                <w:rFonts w:ascii="Times New Roman" w:eastAsia="Times New Roman" w:hAnsi="Times New Roman" w:cs="Times New Roman"/>
                <w:sz w:val="20"/>
                <w:lang w:val="ru-RU"/>
              </w:rPr>
              <w:t xml:space="preserve"> </w:t>
            </w:r>
            <w:r w:rsidRPr="00B532B8">
              <w:rPr>
                <w:rFonts w:ascii="Times New Roman" w:eastAsia="Times New Roman" w:hAnsi="Times New Roman" w:cs="Times New Roman"/>
                <w:sz w:val="20"/>
                <w:lang w:val="ru-RU"/>
              </w:rPr>
              <w:t>движения</w:t>
            </w:r>
            <w:r w:rsidR="00B532B8">
              <w:rPr>
                <w:rFonts w:ascii="Times New Roman" w:eastAsia="Times New Roman" w:hAnsi="Times New Roman" w:cs="Times New Roman"/>
                <w:sz w:val="20"/>
                <w:lang w:val="ru-RU"/>
              </w:rPr>
              <w:t xml:space="preserve"> </w:t>
            </w:r>
          </w:p>
          <w:p w:rsidR="00D42DDB" w:rsidRPr="00B532B8" w:rsidRDefault="00D42DDB" w:rsidP="00D42DDB">
            <w:pPr>
              <w:ind w:right="-1" w:firstLine="18"/>
              <w:rPr>
                <w:rFonts w:ascii="Times New Roman" w:eastAsia="Times New Roman" w:hAnsi="Times New Roman" w:cs="Times New Roman"/>
                <w:sz w:val="20"/>
                <w:lang w:val="ru-RU"/>
              </w:rPr>
            </w:pPr>
            <w:r w:rsidRPr="00B532B8">
              <w:rPr>
                <w:rFonts w:ascii="Times New Roman" w:eastAsia="Times New Roman" w:hAnsi="Times New Roman" w:cs="Times New Roman"/>
                <w:spacing w:val="-1"/>
                <w:sz w:val="20"/>
                <w:lang w:val="ru-RU"/>
              </w:rPr>
              <w:t>Сюжетно-ролевые</w:t>
            </w:r>
            <w:r w:rsidR="00B532B8">
              <w:rPr>
                <w:rFonts w:ascii="Times New Roman" w:eastAsia="Times New Roman" w:hAnsi="Times New Roman" w:cs="Times New Roman"/>
                <w:spacing w:val="-1"/>
                <w:sz w:val="20"/>
                <w:lang w:val="ru-RU"/>
              </w:rPr>
              <w:t xml:space="preserve"> </w:t>
            </w:r>
            <w:r w:rsidRPr="00B532B8">
              <w:rPr>
                <w:rFonts w:ascii="Times New Roman" w:eastAsia="Times New Roman" w:hAnsi="Times New Roman" w:cs="Times New Roman"/>
                <w:sz w:val="20"/>
                <w:lang w:val="ru-RU"/>
              </w:rPr>
              <w:t>игры</w:t>
            </w:r>
          </w:p>
        </w:tc>
      </w:tr>
    </w:tbl>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0"/>
        </w:rPr>
        <w:sectPr w:rsidR="00D42DDB" w:rsidRPr="00D42DDB" w:rsidSect="00D42DDB">
          <w:pgSz w:w="11910" w:h="16840"/>
          <w:pgMar w:top="1320" w:right="570" w:bottom="1540" w:left="1276" w:header="0" w:footer="1319" w:gutter="0"/>
          <w:cols w:space="720"/>
        </w:sectPr>
      </w:pPr>
    </w:p>
    <w:p w:rsidR="00D42DDB" w:rsidRPr="00D42DDB" w:rsidRDefault="00D42DDB" w:rsidP="00B532B8">
      <w:pPr>
        <w:widowControl w:val="0"/>
        <w:autoSpaceDE w:val="0"/>
        <w:autoSpaceDN w:val="0"/>
        <w:spacing w:before="75" w:after="0" w:line="240" w:lineRule="auto"/>
        <w:ind w:right="-1" w:firstLine="426"/>
        <w:jc w:val="center"/>
        <w:rPr>
          <w:rFonts w:ascii="Times New Roman" w:eastAsia="Times New Roman" w:hAnsi="Times New Roman" w:cs="Times New Roman"/>
          <w:sz w:val="23"/>
        </w:rPr>
      </w:pPr>
      <w:r w:rsidRPr="00D42DDB">
        <w:rPr>
          <w:rFonts w:ascii="Times New Roman" w:eastAsia="Times New Roman" w:hAnsi="Times New Roman" w:cs="Times New Roman"/>
          <w:sz w:val="23"/>
        </w:rPr>
        <w:t>Таблица11</w:t>
      </w:r>
    </w:p>
    <w:p w:rsidR="00D42DDB" w:rsidRPr="00D42DDB" w:rsidRDefault="00D42DDB" w:rsidP="00D42DDB">
      <w:pPr>
        <w:widowControl w:val="0"/>
        <w:autoSpaceDE w:val="0"/>
        <w:autoSpaceDN w:val="0"/>
        <w:spacing w:before="4" w:after="0" w:line="240" w:lineRule="auto"/>
        <w:ind w:right="-1" w:firstLine="426"/>
        <w:rPr>
          <w:rFonts w:ascii="Times New Roman" w:eastAsia="Times New Roman" w:hAnsi="Times New Roman" w:cs="Times New Roman"/>
          <w:b/>
          <w:sz w:val="23"/>
        </w:rPr>
      </w:pPr>
      <w:r w:rsidRPr="00D42DDB">
        <w:rPr>
          <w:rFonts w:ascii="Times New Roman" w:eastAsia="Times New Roman" w:hAnsi="Times New Roman" w:cs="Times New Roman"/>
          <w:b/>
          <w:sz w:val="23"/>
        </w:rPr>
        <w:t>Система</w:t>
      </w:r>
      <w:r w:rsidR="00B532B8">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физкультурно-оздоровительной</w:t>
      </w:r>
      <w:r w:rsidR="00B532B8">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работы</w:t>
      </w:r>
      <w:r w:rsidR="00B532B8">
        <w:rPr>
          <w:rFonts w:ascii="Times New Roman" w:eastAsia="Times New Roman" w:hAnsi="Times New Roman" w:cs="Times New Roman"/>
          <w:b/>
          <w:sz w:val="23"/>
        </w:rPr>
        <w:t xml:space="preserve"> </w:t>
      </w:r>
      <w:r w:rsidRPr="00D42DDB">
        <w:rPr>
          <w:rFonts w:ascii="Times New Roman" w:eastAsia="Times New Roman" w:hAnsi="Times New Roman" w:cs="Times New Roman"/>
          <w:b/>
          <w:sz w:val="23"/>
        </w:rPr>
        <w:t>в</w:t>
      </w:r>
      <w:r w:rsidR="00CD280E">
        <w:rPr>
          <w:rFonts w:ascii="Times New Roman" w:eastAsia="Times New Roman" w:hAnsi="Times New Roman" w:cs="Times New Roman"/>
          <w:b/>
          <w:sz w:val="23"/>
        </w:rPr>
        <w:t xml:space="preserve"> МДОУ Сменовский детский сад </w:t>
      </w:r>
    </w:p>
    <w:p w:rsidR="00D42DDB" w:rsidRPr="00D42DDB" w:rsidRDefault="00D42DDB" w:rsidP="00D42DDB">
      <w:pPr>
        <w:widowControl w:val="0"/>
        <w:autoSpaceDE w:val="0"/>
        <w:autoSpaceDN w:val="0"/>
        <w:spacing w:before="1" w:after="0" w:line="240" w:lineRule="auto"/>
        <w:ind w:right="-1" w:firstLine="426"/>
        <w:rPr>
          <w:rFonts w:ascii="Times New Roman" w:eastAsia="Times New Roman" w:hAnsi="Times New Roman" w:cs="Times New Roman"/>
          <w:b/>
          <w:sz w:val="1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2693"/>
        <w:gridCol w:w="1843"/>
        <w:gridCol w:w="1702"/>
        <w:gridCol w:w="1702"/>
        <w:gridCol w:w="1557"/>
      </w:tblGrid>
      <w:tr w:rsidR="00D42DDB" w:rsidRPr="00D42DDB" w:rsidTr="00D42DDB">
        <w:trPr>
          <w:trHeight w:val="700"/>
        </w:trPr>
        <w:tc>
          <w:tcPr>
            <w:tcW w:w="391" w:type="dxa"/>
          </w:tcPr>
          <w:p w:rsidR="00D42DDB" w:rsidRPr="00B532B8" w:rsidRDefault="00D42DDB" w:rsidP="00D42DDB">
            <w:pPr>
              <w:spacing w:before="5"/>
              <w:ind w:right="-1"/>
              <w:rPr>
                <w:rFonts w:ascii="Times New Roman" w:eastAsia="Times New Roman" w:hAnsi="Times New Roman" w:cs="Times New Roman"/>
                <w:b/>
                <w:sz w:val="19"/>
                <w:lang w:val="ru-RU"/>
              </w:rPr>
            </w:pPr>
          </w:p>
          <w:p w:rsidR="00D42DDB" w:rsidRPr="00D42DDB" w:rsidRDefault="00D42DDB" w:rsidP="00D42DDB">
            <w:pPr>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w:t>
            </w:r>
          </w:p>
        </w:tc>
        <w:tc>
          <w:tcPr>
            <w:tcW w:w="2693" w:type="dxa"/>
          </w:tcPr>
          <w:p w:rsidR="00D42DDB" w:rsidRPr="00D42DDB" w:rsidRDefault="00D42DDB" w:rsidP="00D42DDB">
            <w:pPr>
              <w:spacing w:before="5"/>
              <w:ind w:right="-1"/>
              <w:rPr>
                <w:rFonts w:ascii="Times New Roman" w:eastAsia="Times New Roman" w:hAnsi="Times New Roman" w:cs="Times New Roman"/>
                <w:b/>
                <w:sz w:val="19"/>
              </w:rPr>
            </w:pP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Содержание</w:t>
            </w:r>
          </w:p>
        </w:tc>
        <w:tc>
          <w:tcPr>
            <w:tcW w:w="1843" w:type="dxa"/>
          </w:tcPr>
          <w:p w:rsidR="00D42DDB" w:rsidRPr="00D42DDB" w:rsidRDefault="00D42DDB" w:rsidP="00D42DDB">
            <w:pPr>
              <w:spacing w:before="5"/>
              <w:ind w:right="-1"/>
              <w:rPr>
                <w:rFonts w:ascii="Times New Roman" w:eastAsia="Times New Roman" w:hAnsi="Times New Roman" w:cs="Times New Roman"/>
                <w:b/>
                <w:sz w:val="19"/>
              </w:rPr>
            </w:pP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Группа</w:t>
            </w:r>
          </w:p>
        </w:tc>
        <w:tc>
          <w:tcPr>
            <w:tcW w:w="1702" w:type="dxa"/>
          </w:tcPr>
          <w:p w:rsidR="00D42DDB" w:rsidRPr="00D42DDB" w:rsidRDefault="00D42DDB" w:rsidP="00D42DDB">
            <w:pPr>
              <w:spacing w:before="1"/>
              <w:ind w:right="-1"/>
              <w:rPr>
                <w:rFonts w:ascii="Times New Roman" w:eastAsia="Times New Roman" w:hAnsi="Times New Roman" w:cs="Times New Roman"/>
                <w:b/>
                <w:sz w:val="19"/>
              </w:rPr>
            </w:pPr>
          </w:p>
          <w:p w:rsidR="00D42DDB" w:rsidRPr="00D42DDB" w:rsidRDefault="00D42DDB" w:rsidP="00D42DDB">
            <w:pPr>
              <w:spacing w:before="1" w:line="230" w:lineRule="atLeast"/>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Периодичность</w:t>
            </w:r>
            <w:r w:rsidR="00B532B8">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выполнения</w:t>
            </w:r>
          </w:p>
        </w:tc>
        <w:tc>
          <w:tcPr>
            <w:tcW w:w="1702" w:type="dxa"/>
          </w:tcPr>
          <w:p w:rsidR="00D42DDB" w:rsidRPr="00D42DDB" w:rsidRDefault="00D42DDB" w:rsidP="00D42DDB">
            <w:pPr>
              <w:spacing w:before="5"/>
              <w:ind w:right="-1"/>
              <w:rPr>
                <w:rFonts w:ascii="Times New Roman" w:eastAsia="Times New Roman" w:hAnsi="Times New Roman" w:cs="Times New Roman"/>
                <w:b/>
                <w:sz w:val="19"/>
              </w:rPr>
            </w:pP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Ответственные</w:t>
            </w:r>
          </w:p>
        </w:tc>
        <w:tc>
          <w:tcPr>
            <w:tcW w:w="1557" w:type="dxa"/>
          </w:tcPr>
          <w:p w:rsidR="00D42DDB" w:rsidRPr="00D42DDB" w:rsidRDefault="00D42DDB" w:rsidP="00D42DDB">
            <w:pPr>
              <w:spacing w:before="5"/>
              <w:ind w:right="-1"/>
              <w:rPr>
                <w:rFonts w:ascii="Times New Roman" w:eastAsia="Times New Roman" w:hAnsi="Times New Roman" w:cs="Times New Roman"/>
                <w:b/>
                <w:sz w:val="19"/>
              </w:rPr>
            </w:pPr>
          </w:p>
          <w:p w:rsidR="00D42DDB" w:rsidRPr="00D42DDB" w:rsidRDefault="00D42DDB" w:rsidP="00D42DDB">
            <w:pPr>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Время</w:t>
            </w:r>
          </w:p>
        </w:tc>
      </w:tr>
      <w:tr w:rsidR="00D42DDB" w:rsidRPr="00D42DDB" w:rsidTr="00D42DDB">
        <w:trPr>
          <w:trHeight w:val="290"/>
        </w:trPr>
        <w:tc>
          <w:tcPr>
            <w:tcW w:w="391"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1</w:t>
            </w:r>
          </w:p>
        </w:tc>
        <w:tc>
          <w:tcPr>
            <w:tcW w:w="9497" w:type="dxa"/>
            <w:gridSpan w:val="5"/>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Оптимизация</w:t>
            </w:r>
            <w:r w:rsidR="00B532B8">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режима</w:t>
            </w:r>
          </w:p>
        </w:tc>
      </w:tr>
      <w:tr w:rsidR="00D42DDB" w:rsidRPr="00D42DDB" w:rsidTr="00D42DDB">
        <w:trPr>
          <w:trHeight w:val="918"/>
        </w:trPr>
        <w:tc>
          <w:tcPr>
            <w:tcW w:w="391" w:type="dxa"/>
            <w:vMerge w:val="restart"/>
          </w:tcPr>
          <w:p w:rsidR="00D42DDB" w:rsidRPr="00D42DDB" w:rsidRDefault="00D42DDB" w:rsidP="00D42DDB">
            <w:pPr>
              <w:ind w:right="-1"/>
              <w:rPr>
                <w:rFonts w:ascii="Times New Roman" w:eastAsia="Times New Roman" w:hAnsi="Times New Roman" w:cs="Times New Roman"/>
                <w:sz w:val="20"/>
              </w:rPr>
            </w:pPr>
          </w:p>
        </w:tc>
        <w:tc>
          <w:tcPr>
            <w:tcW w:w="2693" w:type="dxa"/>
          </w:tcPr>
          <w:p w:rsidR="00D42DDB" w:rsidRPr="008335FF" w:rsidRDefault="00D42DDB"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Организация</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жизни</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детей</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в</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адаптационный</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период,</w:t>
            </w:r>
          </w:p>
          <w:p w:rsidR="00D42DDB" w:rsidRPr="008335FF" w:rsidRDefault="008335FF" w:rsidP="00D42DDB">
            <w:pPr>
              <w:spacing w:line="228"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С</w:t>
            </w:r>
            <w:r w:rsidR="00D42DDB" w:rsidRPr="008335FF">
              <w:rPr>
                <w:rFonts w:ascii="Times New Roman" w:eastAsia="Times New Roman" w:hAnsi="Times New Roman" w:cs="Times New Roman"/>
                <w:sz w:val="20"/>
                <w:lang w:val="ru-RU"/>
              </w:rPr>
              <w:t>оздание</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комфортного</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режима</w:t>
            </w:r>
          </w:p>
        </w:tc>
        <w:tc>
          <w:tcPr>
            <w:tcW w:w="1843" w:type="dxa"/>
          </w:tcPr>
          <w:p w:rsidR="00D42DDB" w:rsidRPr="00CD280E" w:rsidRDefault="00D42DDB" w:rsidP="00D42DDB">
            <w:pPr>
              <w:spacing w:line="225" w:lineRule="exact"/>
              <w:ind w:right="-1"/>
              <w:rPr>
                <w:rFonts w:ascii="Times New Roman" w:eastAsia="Times New Roman" w:hAnsi="Times New Roman" w:cs="Times New Roman"/>
                <w:sz w:val="20"/>
                <w:lang w:val="ru-RU"/>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1151"/>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Определение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оптимальной</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нагрузки на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ребенка, с</w:t>
            </w:r>
          </w:p>
          <w:p w:rsidR="00D42DDB" w:rsidRPr="00D42DDB" w:rsidRDefault="008335FF"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У</w:t>
            </w:r>
            <w:r w:rsidR="00D42DDB" w:rsidRPr="00D42DDB">
              <w:rPr>
                <w:rFonts w:ascii="Times New Roman" w:eastAsia="Times New Roman" w:hAnsi="Times New Roman" w:cs="Times New Roman"/>
                <w:sz w:val="20"/>
                <w:lang w:val="ru-RU"/>
              </w:rPr>
              <w:t>четом</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возрастных</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индивидуальных</w:t>
            </w:r>
          </w:p>
          <w:p w:rsidR="00D42DDB" w:rsidRPr="00D42DDB" w:rsidRDefault="00D42DDB" w:rsidP="00D42DDB">
            <w:pPr>
              <w:spacing w:line="215"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особенностей.</w:t>
            </w:r>
          </w:p>
        </w:tc>
        <w:tc>
          <w:tcPr>
            <w:tcW w:w="1843" w:type="dxa"/>
          </w:tcPr>
          <w:p w:rsidR="00D42DDB" w:rsidRPr="00CD280E" w:rsidRDefault="00D42DDB" w:rsidP="00D42DDB">
            <w:pPr>
              <w:spacing w:line="225" w:lineRule="exact"/>
              <w:ind w:right="-1"/>
              <w:rPr>
                <w:rFonts w:ascii="Times New Roman" w:eastAsia="Times New Roman" w:hAnsi="Times New Roman" w:cs="Times New Roman"/>
                <w:sz w:val="20"/>
                <w:lang w:val="ru-RU"/>
              </w:rPr>
            </w:pPr>
          </w:p>
        </w:tc>
        <w:tc>
          <w:tcPr>
            <w:tcW w:w="1702" w:type="dxa"/>
          </w:tcPr>
          <w:p w:rsidR="00D42DDB" w:rsidRPr="00971D0E" w:rsidRDefault="00D42DDB" w:rsidP="00D42DDB">
            <w:pPr>
              <w:ind w:right="-1"/>
              <w:rPr>
                <w:rFonts w:ascii="Times New Roman" w:eastAsia="Times New Roman" w:hAnsi="Times New Roman" w:cs="Times New Roman"/>
                <w:sz w:val="20"/>
                <w:lang w:val="ru-RU"/>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230"/>
        </w:trPr>
        <w:tc>
          <w:tcPr>
            <w:tcW w:w="391"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w w:val="99"/>
                <w:sz w:val="20"/>
              </w:rPr>
              <w:t>2</w:t>
            </w:r>
          </w:p>
        </w:tc>
        <w:tc>
          <w:tcPr>
            <w:tcW w:w="9497" w:type="dxa"/>
            <w:gridSpan w:val="5"/>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Организация</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двигательного</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режима</w:t>
            </w:r>
          </w:p>
        </w:tc>
      </w:tr>
      <w:tr w:rsidR="00D42DDB" w:rsidRPr="00D42DDB" w:rsidTr="00D42DDB">
        <w:trPr>
          <w:trHeight w:val="689"/>
        </w:trPr>
        <w:tc>
          <w:tcPr>
            <w:tcW w:w="391" w:type="dxa"/>
            <w:vMerge w:val="restart"/>
          </w:tcPr>
          <w:p w:rsidR="00D42DDB" w:rsidRPr="00D42DDB" w:rsidRDefault="00D42DDB" w:rsidP="00D42DDB">
            <w:pPr>
              <w:ind w:right="-1"/>
              <w:rPr>
                <w:rFonts w:ascii="Times New Roman" w:eastAsia="Times New Roman" w:hAnsi="Times New Roman" w:cs="Times New Roman"/>
                <w:sz w:val="20"/>
              </w:rPr>
            </w:pPr>
          </w:p>
        </w:tc>
        <w:tc>
          <w:tcPr>
            <w:tcW w:w="2693" w:type="dxa"/>
          </w:tcPr>
          <w:p w:rsidR="00D42DDB" w:rsidRPr="008335FF" w:rsidRDefault="00D42DDB" w:rsidP="00D42DDB">
            <w:pPr>
              <w:spacing w:line="225"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Образовательная</w:t>
            </w:r>
          </w:p>
          <w:p w:rsidR="00D42DDB" w:rsidRPr="008335FF" w:rsidRDefault="008335FF" w:rsidP="00D42DDB">
            <w:pPr>
              <w:spacing w:line="230"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Д</w:t>
            </w:r>
            <w:r w:rsidR="00D42DDB" w:rsidRPr="008335FF">
              <w:rPr>
                <w:rFonts w:ascii="Times New Roman" w:eastAsia="Times New Roman" w:hAnsi="Times New Roman" w:cs="Times New Roman"/>
                <w:sz w:val="20"/>
                <w:lang w:val="ru-RU"/>
              </w:rPr>
              <w:t>еятельность</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по</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физической</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культуре</w:t>
            </w:r>
          </w:p>
        </w:tc>
        <w:tc>
          <w:tcPr>
            <w:tcW w:w="1843" w:type="dxa"/>
          </w:tcPr>
          <w:p w:rsidR="00D42DDB" w:rsidRPr="00971D0E" w:rsidRDefault="00D42DDB" w:rsidP="00D42DDB">
            <w:pPr>
              <w:ind w:right="-1"/>
              <w:rPr>
                <w:rFonts w:ascii="Times New Roman" w:eastAsia="Times New Roman" w:hAnsi="Times New Roman" w:cs="Times New Roman"/>
                <w:sz w:val="20"/>
                <w:lang w:val="ru-RU"/>
              </w:rPr>
            </w:pPr>
          </w:p>
        </w:tc>
        <w:tc>
          <w:tcPr>
            <w:tcW w:w="1702" w:type="dxa"/>
          </w:tcPr>
          <w:p w:rsidR="00D42DDB" w:rsidRPr="00971D0E" w:rsidRDefault="00D42DDB" w:rsidP="00D42DDB">
            <w:pPr>
              <w:spacing w:before="5"/>
              <w:ind w:right="-1"/>
              <w:rPr>
                <w:rFonts w:ascii="Times New Roman" w:eastAsia="Times New Roman" w:hAnsi="Times New Roman" w:cs="Times New Roman"/>
                <w:b/>
                <w:sz w:val="19"/>
                <w:lang w:val="ru-RU"/>
              </w:rPr>
            </w:pP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3</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неделю</w:t>
            </w:r>
          </w:p>
        </w:tc>
        <w:tc>
          <w:tcPr>
            <w:tcW w:w="1702" w:type="dxa"/>
          </w:tcPr>
          <w:p w:rsidR="00D42DDB" w:rsidRPr="00D42DDB" w:rsidRDefault="00D42DDB" w:rsidP="00D42DDB">
            <w:pPr>
              <w:spacing w:line="237" w:lineRule="auto"/>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Инструктор </w:t>
            </w:r>
            <w:r w:rsidRPr="00D42DDB">
              <w:rPr>
                <w:rFonts w:ascii="Times New Roman" w:eastAsia="Times New Roman" w:hAnsi="Times New Roman" w:cs="Times New Roman"/>
                <w:sz w:val="20"/>
              </w:rPr>
              <w:t>по</w:t>
            </w:r>
            <w:r w:rsidR="00762A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физической</w:t>
            </w:r>
          </w:p>
          <w:p w:rsidR="00D42DDB" w:rsidRPr="00D42DDB" w:rsidRDefault="00D42DDB" w:rsidP="00D42DDB">
            <w:pPr>
              <w:spacing w:line="21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культуре</w:t>
            </w:r>
          </w:p>
        </w:tc>
        <w:tc>
          <w:tcPr>
            <w:tcW w:w="1557" w:type="dxa"/>
          </w:tcPr>
          <w:p w:rsidR="00D42DDB" w:rsidRPr="00D42DDB" w:rsidRDefault="00D42DDB" w:rsidP="00D42DDB">
            <w:pPr>
              <w:spacing w:line="226"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69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Плавание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бассейне</w:t>
            </w:r>
          </w:p>
        </w:tc>
        <w:tc>
          <w:tcPr>
            <w:tcW w:w="1843" w:type="dxa"/>
          </w:tcPr>
          <w:p w:rsidR="00D42DDB" w:rsidRPr="00D42DDB" w:rsidRDefault="00D42DDB" w:rsidP="00D42DDB">
            <w:pPr>
              <w:spacing w:line="21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1</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неделю</w:t>
            </w:r>
          </w:p>
        </w:tc>
        <w:tc>
          <w:tcPr>
            <w:tcW w:w="1702"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Инструктор </w:t>
            </w:r>
            <w:r w:rsidRPr="00D42DDB">
              <w:rPr>
                <w:rFonts w:ascii="Times New Roman" w:eastAsia="Times New Roman" w:hAnsi="Times New Roman" w:cs="Times New Roman"/>
                <w:sz w:val="20"/>
              </w:rPr>
              <w:t>по</w:t>
            </w:r>
            <w:r w:rsidR="00762A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физической</w:t>
            </w:r>
          </w:p>
          <w:p w:rsidR="00D42DDB" w:rsidRPr="00D42DDB" w:rsidRDefault="00D42DDB" w:rsidP="00D42DDB">
            <w:pPr>
              <w:spacing w:line="21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культуре</w:t>
            </w:r>
          </w:p>
        </w:tc>
        <w:tc>
          <w:tcPr>
            <w:tcW w:w="1557"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p>
          <w:p w:rsidR="00D42DDB" w:rsidRPr="00D42DDB" w:rsidRDefault="008335FF"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У</w:t>
            </w:r>
            <w:r w:rsidR="00D42DDB" w:rsidRPr="00D42DDB">
              <w:rPr>
                <w:rFonts w:ascii="Times New Roman" w:eastAsia="Times New Roman" w:hAnsi="Times New Roman" w:cs="Times New Roman"/>
                <w:sz w:val="20"/>
              </w:rPr>
              <w:t>чебного</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года</w:t>
            </w:r>
          </w:p>
        </w:tc>
      </w:tr>
      <w:tr w:rsidR="00D42DDB" w:rsidRPr="00D42DDB" w:rsidTr="00D42DDB">
        <w:trPr>
          <w:trHeight w:val="23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Утренняя</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гимнастика</w:t>
            </w:r>
          </w:p>
        </w:tc>
        <w:tc>
          <w:tcPr>
            <w:tcW w:w="1843" w:type="dxa"/>
          </w:tcPr>
          <w:p w:rsidR="00D42DDB" w:rsidRPr="00D42DDB" w:rsidRDefault="00D42DDB" w:rsidP="00D42DDB">
            <w:pPr>
              <w:spacing w:line="210"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Гимнастика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после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дневного</w:t>
            </w:r>
          </w:p>
          <w:p w:rsidR="00D42DDB" w:rsidRPr="00D42DDB" w:rsidRDefault="00D42DDB" w:rsidP="00D42DDB">
            <w:pPr>
              <w:spacing w:line="21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сна</w:t>
            </w:r>
          </w:p>
        </w:tc>
        <w:tc>
          <w:tcPr>
            <w:tcW w:w="1843" w:type="dxa"/>
          </w:tcPr>
          <w:p w:rsidR="00D42DDB" w:rsidRPr="00D42DDB" w:rsidRDefault="00D42DDB" w:rsidP="00D42DDB">
            <w:pPr>
              <w:spacing w:line="22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688"/>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8335FF" w:rsidRDefault="00D42DDB" w:rsidP="00D42DDB">
            <w:pPr>
              <w:spacing w:line="225"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Прогулки</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с</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включением</w:t>
            </w:r>
          </w:p>
          <w:p w:rsidR="00D42DDB" w:rsidRPr="008335FF" w:rsidRDefault="008335FF" w:rsidP="00D42DDB">
            <w:pPr>
              <w:spacing w:line="228"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П</w:t>
            </w:r>
            <w:r w:rsidR="00D42DDB" w:rsidRPr="008335FF">
              <w:rPr>
                <w:rFonts w:ascii="Times New Roman" w:eastAsia="Times New Roman" w:hAnsi="Times New Roman" w:cs="Times New Roman"/>
                <w:sz w:val="20"/>
                <w:lang w:val="ru-RU"/>
              </w:rPr>
              <w:t>одвижных</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и</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спортивных</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игр</w:t>
            </w:r>
          </w:p>
        </w:tc>
        <w:tc>
          <w:tcPr>
            <w:tcW w:w="1843" w:type="dxa"/>
          </w:tcPr>
          <w:p w:rsidR="00D42DDB" w:rsidRPr="00971D0E" w:rsidRDefault="00D42DDB" w:rsidP="00D42DDB">
            <w:pPr>
              <w:spacing w:line="225" w:lineRule="exact"/>
              <w:ind w:right="-1"/>
              <w:rPr>
                <w:rFonts w:ascii="Times New Roman" w:eastAsia="Times New Roman" w:hAnsi="Times New Roman" w:cs="Times New Roman"/>
                <w:sz w:val="20"/>
                <w:lang w:val="ru-RU"/>
              </w:rPr>
            </w:pPr>
          </w:p>
        </w:tc>
        <w:tc>
          <w:tcPr>
            <w:tcW w:w="1702"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Ежедневно </w:t>
            </w:r>
            <w:r w:rsidRPr="00D42DDB">
              <w:rPr>
                <w:rFonts w:ascii="Times New Roman" w:eastAsia="Times New Roman" w:hAnsi="Times New Roman" w:cs="Times New Roman"/>
                <w:sz w:val="20"/>
              </w:rPr>
              <w:t>2</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день</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8335FF" w:rsidRDefault="00D42DDB" w:rsidP="00D42DDB">
            <w:pPr>
              <w:spacing w:line="225"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Индивидуальная</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работа</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по</w:t>
            </w:r>
          </w:p>
          <w:p w:rsidR="00D42DDB" w:rsidRPr="008335FF" w:rsidRDefault="008335FF" w:rsidP="00D42DDB">
            <w:pPr>
              <w:spacing w:line="215"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Р</w:t>
            </w:r>
            <w:r w:rsidR="00D42DDB" w:rsidRPr="008335FF">
              <w:rPr>
                <w:rFonts w:ascii="Times New Roman" w:eastAsia="Times New Roman" w:hAnsi="Times New Roman" w:cs="Times New Roman"/>
                <w:sz w:val="20"/>
                <w:lang w:val="ru-RU"/>
              </w:rPr>
              <w:t>азвитию</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движений</w:t>
            </w:r>
          </w:p>
        </w:tc>
        <w:tc>
          <w:tcPr>
            <w:tcW w:w="1843" w:type="dxa"/>
          </w:tcPr>
          <w:p w:rsidR="00D42DDB" w:rsidRPr="00971D0E" w:rsidRDefault="00D42DDB" w:rsidP="00D42DDB">
            <w:pPr>
              <w:spacing w:line="225" w:lineRule="exact"/>
              <w:ind w:right="-1"/>
              <w:rPr>
                <w:rFonts w:ascii="Times New Roman" w:eastAsia="Times New Roman" w:hAnsi="Times New Roman" w:cs="Times New Roman"/>
                <w:sz w:val="20"/>
                <w:lang w:val="ru-RU"/>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Музыкальная</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деятельность</w:t>
            </w:r>
          </w:p>
        </w:tc>
        <w:tc>
          <w:tcPr>
            <w:tcW w:w="1843" w:type="dxa"/>
          </w:tcPr>
          <w:p w:rsidR="00D42DDB" w:rsidRPr="00D42DDB" w:rsidRDefault="00D42DDB" w:rsidP="00D42DDB">
            <w:pPr>
              <w:spacing w:line="22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2</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неделю</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Музыкальный</w:t>
            </w:r>
          </w:p>
          <w:p w:rsidR="00D42DDB" w:rsidRPr="00D42DDB" w:rsidRDefault="00D42DDB" w:rsidP="00D42DDB">
            <w:pPr>
              <w:spacing w:line="21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руководитель</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Втечениегода</w:t>
            </w:r>
          </w:p>
        </w:tc>
      </w:tr>
      <w:tr w:rsidR="00D42DDB" w:rsidRPr="00D42DDB" w:rsidTr="00D42DDB">
        <w:trPr>
          <w:trHeight w:val="919"/>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6"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Физкультурный</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досуг</w:t>
            </w:r>
          </w:p>
        </w:tc>
        <w:tc>
          <w:tcPr>
            <w:tcW w:w="1843" w:type="dxa"/>
          </w:tcPr>
          <w:p w:rsidR="00D42DDB" w:rsidRPr="00D42DDB" w:rsidRDefault="00D42DDB" w:rsidP="00D42DDB">
            <w:pPr>
              <w:spacing w:line="226"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before="7"/>
              <w:ind w:right="-1"/>
              <w:rPr>
                <w:rFonts w:ascii="Times New Roman" w:eastAsia="Times New Roman" w:hAnsi="Times New Roman" w:cs="Times New Roman"/>
                <w:b/>
                <w:sz w:val="19"/>
              </w:rPr>
            </w:pPr>
          </w:p>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1 раз вмесяц</w:t>
            </w:r>
          </w:p>
        </w:tc>
        <w:tc>
          <w:tcPr>
            <w:tcW w:w="1702" w:type="dxa"/>
          </w:tcPr>
          <w:p w:rsidR="00D42DDB" w:rsidRPr="00762A8A" w:rsidRDefault="00D42DDB" w:rsidP="00D42DDB">
            <w:pPr>
              <w:ind w:right="-1"/>
              <w:rPr>
                <w:rFonts w:ascii="Times New Roman" w:eastAsia="Times New Roman" w:hAnsi="Times New Roman" w:cs="Times New Roman"/>
                <w:sz w:val="20"/>
                <w:lang w:val="ru-RU"/>
              </w:rPr>
            </w:pPr>
            <w:r w:rsidRPr="00762A8A">
              <w:rPr>
                <w:rFonts w:ascii="Times New Roman" w:eastAsia="Times New Roman" w:hAnsi="Times New Roman" w:cs="Times New Roman"/>
                <w:spacing w:val="-1"/>
                <w:sz w:val="20"/>
                <w:lang w:val="ru-RU"/>
              </w:rPr>
              <w:t xml:space="preserve">Инструктор </w:t>
            </w:r>
            <w:r w:rsidRPr="00762A8A">
              <w:rPr>
                <w:rFonts w:ascii="Times New Roman" w:eastAsia="Times New Roman" w:hAnsi="Times New Roman" w:cs="Times New Roman"/>
                <w:sz w:val="20"/>
                <w:lang w:val="ru-RU"/>
              </w:rPr>
              <w:t>по</w:t>
            </w:r>
            <w:r w:rsidR="00762A8A">
              <w:rPr>
                <w:rFonts w:ascii="Times New Roman" w:eastAsia="Times New Roman" w:hAnsi="Times New Roman" w:cs="Times New Roman"/>
                <w:sz w:val="20"/>
                <w:lang w:val="ru-RU"/>
              </w:rPr>
              <w:t xml:space="preserve"> </w:t>
            </w:r>
            <w:r w:rsidRPr="00762A8A">
              <w:rPr>
                <w:rFonts w:ascii="Times New Roman" w:eastAsia="Times New Roman" w:hAnsi="Times New Roman" w:cs="Times New Roman"/>
                <w:sz w:val="20"/>
                <w:lang w:val="ru-RU"/>
              </w:rPr>
              <w:t>физической</w:t>
            </w:r>
            <w:r w:rsidR="00762A8A">
              <w:rPr>
                <w:rFonts w:ascii="Times New Roman" w:eastAsia="Times New Roman" w:hAnsi="Times New Roman" w:cs="Times New Roman"/>
                <w:sz w:val="20"/>
                <w:lang w:val="ru-RU"/>
              </w:rPr>
              <w:t xml:space="preserve"> </w:t>
            </w:r>
            <w:r w:rsidRPr="00762A8A">
              <w:rPr>
                <w:rFonts w:ascii="Times New Roman" w:eastAsia="Times New Roman" w:hAnsi="Times New Roman" w:cs="Times New Roman"/>
                <w:sz w:val="20"/>
                <w:lang w:val="ru-RU"/>
              </w:rPr>
              <w:t>культуре</w:t>
            </w:r>
          </w:p>
          <w:p w:rsidR="00D42DDB" w:rsidRPr="00762A8A" w:rsidRDefault="00D42DDB" w:rsidP="00D42DDB">
            <w:pPr>
              <w:spacing w:line="213" w:lineRule="exact"/>
              <w:ind w:right="-1"/>
              <w:rPr>
                <w:rFonts w:ascii="Times New Roman" w:eastAsia="Times New Roman" w:hAnsi="Times New Roman" w:cs="Times New Roman"/>
                <w:sz w:val="20"/>
                <w:lang w:val="ru-RU"/>
              </w:rPr>
            </w:pPr>
            <w:r w:rsidRPr="00762A8A">
              <w:rPr>
                <w:rFonts w:ascii="Times New Roman" w:eastAsia="Times New Roman" w:hAnsi="Times New Roman" w:cs="Times New Roman"/>
                <w:sz w:val="20"/>
                <w:lang w:val="ru-RU"/>
              </w:rPr>
              <w:t>воспитатель</w:t>
            </w:r>
          </w:p>
        </w:tc>
        <w:tc>
          <w:tcPr>
            <w:tcW w:w="1557" w:type="dxa"/>
          </w:tcPr>
          <w:p w:rsidR="00D42DDB" w:rsidRPr="00D42DDB" w:rsidRDefault="00D42DDB" w:rsidP="00D42DDB">
            <w:pPr>
              <w:spacing w:line="226"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69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Спортивный</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праздник</w:t>
            </w:r>
          </w:p>
        </w:tc>
        <w:tc>
          <w:tcPr>
            <w:tcW w:w="1843" w:type="dxa"/>
          </w:tcPr>
          <w:p w:rsidR="00D42DDB" w:rsidRPr="00D42DDB" w:rsidRDefault="00D42DDB" w:rsidP="00D42DDB">
            <w:pPr>
              <w:spacing w:line="21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2</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 xml:space="preserve"> 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w:t>
            </w:r>
          </w:p>
        </w:tc>
        <w:tc>
          <w:tcPr>
            <w:tcW w:w="1702"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Инструктор </w:t>
            </w:r>
            <w:r w:rsidRPr="00D42DDB">
              <w:rPr>
                <w:rFonts w:ascii="Times New Roman" w:eastAsia="Times New Roman" w:hAnsi="Times New Roman" w:cs="Times New Roman"/>
                <w:sz w:val="20"/>
              </w:rPr>
              <w:t>по</w:t>
            </w:r>
            <w:r w:rsidR="00762A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физической</w:t>
            </w:r>
          </w:p>
          <w:p w:rsidR="00D42DDB" w:rsidRPr="00D42DDB" w:rsidRDefault="00D42DDB" w:rsidP="00D42DDB">
            <w:pPr>
              <w:spacing w:line="21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культуре</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Гимнастика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глаз</w:t>
            </w:r>
          </w:p>
        </w:tc>
        <w:tc>
          <w:tcPr>
            <w:tcW w:w="1843" w:type="dxa"/>
          </w:tcPr>
          <w:p w:rsidR="00D42DDB" w:rsidRPr="00D42DDB" w:rsidRDefault="00D42DDB" w:rsidP="00D42DDB">
            <w:pPr>
              <w:spacing w:line="22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Воспитатель</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Пальчиковая</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гимнастика</w:t>
            </w:r>
          </w:p>
        </w:tc>
        <w:tc>
          <w:tcPr>
            <w:tcW w:w="1843" w:type="dxa"/>
          </w:tcPr>
          <w:p w:rsidR="00D42DDB" w:rsidRPr="00D42DDB" w:rsidRDefault="00D42DDB" w:rsidP="00D42DDB">
            <w:pPr>
              <w:spacing w:line="22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3-4</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день</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Воспитатель</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Дыхательная</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гимнастика</w:t>
            </w:r>
          </w:p>
        </w:tc>
        <w:tc>
          <w:tcPr>
            <w:tcW w:w="1843" w:type="dxa"/>
          </w:tcPr>
          <w:p w:rsidR="00D42DDB" w:rsidRPr="00D42DDB" w:rsidRDefault="00D42DDB" w:rsidP="00D42DDB">
            <w:pPr>
              <w:spacing w:line="225"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Воспитатель</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1838"/>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Оздоровительный</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бег</w:t>
            </w:r>
          </w:p>
        </w:tc>
        <w:tc>
          <w:tcPr>
            <w:tcW w:w="1843" w:type="dxa"/>
          </w:tcPr>
          <w:p w:rsidR="00D42DDB" w:rsidRPr="00D42DDB" w:rsidRDefault="00D42DDB" w:rsidP="00D42DDB">
            <w:pPr>
              <w:spacing w:line="229" w:lineRule="exact"/>
              <w:ind w:right="-1"/>
              <w:rPr>
                <w:rFonts w:ascii="Times New Roman" w:eastAsia="Times New Roman" w:hAnsi="Times New Roman" w:cs="Times New Roman"/>
                <w:sz w:val="20"/>
              </w:rPr>
            </w:pPr>
          </w:p>
        </w:tc>
        <w:tc>
          <w:tcPr>
            <w:tcW w:w="1702" w:type="dxa"/>
          </w:tcPr>
          <w:p w:rsidR="00D42DDB" w:rsidRPr="00D42DDB" w:rsidRDefault="00D42DDB" w:rsidP="00D42DDB">
            <w:pPr>
              <w:spacing w:line="237" w:lineRule="auto"/>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чередовании</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утренней</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гимнастикой:</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старшая – 2 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неделю;</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pacing w:val="-1"/>
                <w:sz w:val="20"/>
                <w:lang w:val="ru-RU"/>
              </w:rPr>
              <w:t>подготовительна</w:t>
            </w:r>
            <w:r w:rsidRPr="00D42DDB">
              <w:rPr>
                <w:rFonts w:ascii="Times New Roman" w:eastAsia="Times New Roman" w:hAnsi="Times New Roman" w:cs="Times New Roman"/>
                <w:sz w:val="20"/>
                <w:lang w:val="ru-RU"/>
              </w:rPr>
              <w:t>я–3</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раза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w:t>
            </w:r>
          </w:p>
          <w:p w:rsidR="00D42DDB" w:rsidRPr="00D42DDB" w:rsidRDefault="00D42DDB" w:rsidP="00D42DDB">
            <w:pPr>
              <w:spacing w:line="213"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неделю)</w:t>
            </w:r>
          </w:p>
        </w:tc>
        <w:tc>
          <w:tcPr>
            <w:tcW w:w="1702" w:type="dxa"/>
          </w:tcPr>
          <w:p w:rsidR="00D42DDB" w:rsidRPr="008335FF" w:rsidRDefault="00D42DDB"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pacing w:val="-1"/>
                <w:sz w:val="20"/>
                <w:lang w:val="ru-RU"/>
              </w:rPr>
              <w:t xml:space="preserve">Инструктор </w:t>
            </w:r>
            <w:r w:rsidRPr="008335FF">
              <w:rPr>
                <w:rFonts w:ascii="Times New Roman" w:eastAsia="Times New Roman" w:hAnsi="Times New Roman" w:cs="Times New Roman"/>
                <w:sz w:val="20"/>
                <w:lang w:val="ru-RU"/>
              </w:rPr>
              <w:t>по</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физической</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культуре</w:t>
            </w:r>
          </w:p>
          <w:p w:rsidR="00D42DDB" w:rsidRPr="008335FF" w:rsidRDefault="00D42DDB" w:rsidP="00D42DDB">
            <w:pPr>
              <w:spacing w:line="229"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Воспитатели</w:t>
            </w:r>
          </w:p>
        </w:tc>
        <w:tc>
          <w:tcPr>
            <w:tcW w:w="1557" w:type="dxa"/>
          </w:tcPr>
          <w:p w:rsidR="00D42DDB" w:rsidRPr="00D42DDB" w:rsidRDefault="00D42DDB" w:rsidP="00D42DDB">
            <w:pPr>
              <w:spacing w:line="237" w:lineRule="auto"/>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В течение</w:t>
            </w:r>
            <w:r w:rsidR="008335FF">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1151"/>
        </w:trPr>
        <w:tc>
          <w:tcPr>
            <w:tcW w:w="391" w:type="dxa"/>
          </w:tcPr>
          <w:p w:rsidR="00D42DDB" w:rsidRPr="00D42DDB" w:rsidRDefault="00D42DDB" w:rsidP="00D42DDB">
            <w:pPr>
              <w:ind w:right="-1"/>
              <w:rPr>
                <w:rFonts w:ascii="Times New Roman" w:eastAsia="Times New Roman" w:hAnsi="Times New Roman" w:cs="Times New Roman"/>
                <w:sz w:val="20"/>
              </w:rPr>
            </w:pPr>
          </w:p>
        </w:tc>
        <w:tc>
          <w:tcPr>
            <w:tcW w:w="2693"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Динамическая</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пауза</w:t>
            </w:r>
          </w:p>
        </w:tc>
        <w:tc>
          <w:tcPr>
            <w:tcW w:w="1843" w:type="dxa"/>
          </w:tcPr>
          <w:p w:rsidR="00D42DDB" w:rsidRPr="00D42DDB" w:rsidRDefault="00D42DDB" w:rsidP="00D42DDB">
            <w:pPr>
              <w:spacing w:line="225" w:lineRule="exact"/>
              <w:ind w:right="-1"/>
              <w:rPr>
                <w:rFonts w:ascii="Times New Roman" w:eastAsia="Times New Roman" w:hAnsi="Times New Roman" w:cs="Times New Roman"/>
                <w:sz w:val="20"/>
              </w:rPr>
            </w:pPr>
          </w:p>
        </w:tc>
        <w:tc>
          <w:tcPr>
            <w:tcW w:w="1702" w:type="dxa"/>
          </w:tcPr>
          <w:p w:rsidR="00D42DDB" w:rsidRPr="008335FF" w:rsidRDefault="00D42DDB"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В перерывах</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между</w:t>
            </w:r>
          </w:p>
          <w:p w:rsidR="00D42DDB" w:rsidRPr="008335FF" w:rsidRDefault="00D42DDB"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непрерывной</w:t>
            </w:r>
          </w:p>
          <w:p w:rsidR="00D42DDB" w:rsidRPr="008335FF" w:rsidRDefault="00D42DDB" w:rsidP="00D42DDB">
            <w:pPr>
              <w:spacing w:line="230" w:lineRule="atLeast"/>
              <w:ind w:right="-1"/>
              <w:rPr>
                <w:rFonts w:ascii="Times New Roman" w:eastAsia="Times New Roman" w:hAnsi="Times New Roman" w:cs="Times New Roman"/>
                <w:sz w:val="20"/>
                <w:lang w:val="ru-RU"/>
              </w:rPr>
            </w:pPr>
            <w:r w:rsidRPr="008335FF">
              <w:rPr>
                <w:rFonts w:ascii="Times New Roman" w:eastAsia="Times New Roman" w:hAnsi="Times New Roman" w:cs="Times New Roman"/>
                <w:spacing w:val="-1"/>
                <w:sz w:val="20"/>
                <w:lang w:val="ru-RU"/>
              </w:rPr>
              <w:t>образовательной</w:t>
            </w:r>
            <w:r w:rsidR="008335FF">
              <w:rPr>
                <w:rFonts w:ascii="Times New Roman" w:eastAsia="Times New Roman" w:hAnsi="Times New Roman" w:cs="Times New Roman"/>
                <w:spacing w:val="-1"/>
                <w:sz w:val="20"/>
                <w:lang w:val="ru-RU"/>
              </w:rPr>
              <w:t xml:space="preserve"> </w:t>
            </w:r>
            <w:r w:rsidRPr="008335FF">
              <w:rPr>
                <w:rFonts w:ascii="Times New Roman" w:eastAsia="Times New Roman" w:hAnsi="Times New Roman" w:cs="Times New Roman"/>
                <w:sz w:val="20"/>
                <w:lang w:val="ru-RU"/>
              </w:rPr>
              <w:t>деятельностью</w:t>
            </w:r>
          </w:p>
        </w:tc>
        <w:tc>
          <w:tcPr>
            <w:tcW w:w="170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5"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bl>
    <w:p w:rsidR="00D42DDB" w:rsidRPr="00D42DDB" w:rsidRDefault="00D42DDB" w:rsidP="00D42DDB">
      <w:pPr>
        <w:widowControl w:val="0"/>
        <w:autoSpaceDE w:val="0"/>
        <w:autoSpaceDN w:val="0"/>
        <w:spacing w:after="0" w:line="225" w:lineRule="exact"/>
        <w:ind w:right="-1"/>
        <w:jc w:val="center"/>
        <w:rPr>
          <w:rFonts w:ascii="Times New Roman" w:eastAsia="Times New Roman" w:hAnsi="Times New Roman" w:cs="Times New Roman"/>
          <w:sz w:val="20"/>
        </w:rPr>
        <w:sectPr w:rsidR="00D42DDB" w:rsidRPr="00D42DDB" w:rsidSect="00D42DDB">
          <w:pgSz w:w="11910" w:h="16840"/>
          <w:pgMar w:top="1300" w:right="570" w:bottom="1520" w:left="1276" w:header="0" w:footer="1319"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2693"/>
        <w:gridCol w:w="1853"/>
        <w:gridCol w:w="1692"/>
        <w:gridCol w:w="1702"/>
        <w:gridCol w:w="1557"/>
      </w:tblGrid>
      <w:tr w:rsidR="00D42DDB" w:rsidRPr="00D42DDB" w:rsidTr="00D42DDB">
        <w:trPr>
          <w:trHeight w:val="460"/>
        </w:trPr>
        <w:tc>
          <w:tcPr>
            <w:tcW w:w="391" w:type="dxa"/>
          </w:tcPr>
          <w:p w:rsidR="00D42DDB" w:rsidRPr="00D42DDB" w:rsidRDefault="00D42DDB" w:rsidP="00D42DDB">
            <w:pPr>
              <w:ind w:right="-1"/>
              <w:rPr>
                <w:rFonts w:ascii="Times New Roman" w:eastAsia="Times New Roman" w:hAnsi="Times New Roman" w:cs="Times New Roman"/>
                <w:sz w:val="18"/>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Самостоятельная</w:t>
            </w:r>
          </w:p>
          <w:p w:rsidR="00D42DDB" w:rsidRPr="00D42DDB" w:rsidRDefault="008335FF"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w:t>
            </w:r>
            <w:r w:rsidR="00D42DDB" w:rsidRPr="00D42DDB">
              <w:rPr>
                <w:rFonts w:ascii="Times New Roman" w:eastAsia="Times New Roman" w:hAnsi="Times New Roman" w:cs="Times New Roman"/>
                <w:sz w:val="20"/>
              </w:rPr>
              <w:t>вигательная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активность</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230"/>
        </w:trPr>
        <w:tc>
          <w:tcPr>
            <w:tcW w:w="391"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3</w:t>
            </w:r>
          </w:p>
        </w:tc>
        <w:tc>
          <w:tcPr>
            <w:tcW w:w="9497" w:type="dxa"/>
            <w:gridSpan w:val="5"/>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Охрана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психического</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здоровья</w:t>
            </w:r>
          </w:p>
        </w:tc>
      </w:tr>
      <w:tr w:rsidR="00D42DDB" w:rsidRPr="00D42DDB" w:rsidTr="00D42DDB">
        <w:trPr>
          <w:trHeight w:val="921"/>
        </w:trPr>
        <w:tc>
          <w:tcPr>
            <w:tcW w:w="391" w:type="dxa"/>
          </w:tcPr>
          <w:p w:rsidR="00D42DDB" w:rsidRPr="00D42DDB" w:rsidRDefault="00D42DDB" w:rsidP="00D42DDB">
            <w:pPr>
              <w:ind w:right="-1"/>
              <w:rPr>
                <w:rFonts w:ascii="Times New Roman" w:eastAsia="Times New Roman" w:hAnsi="Times New Roman" w:cs="Times New Roman"/>
                <w:sz w:val="18"/>
              </w:rPr>
            </w:pPr>
          </w:p>
        </w:tc>
        <w:tc>
          <w:tcPr>
            <w:tcW w:w="2693" w:type="dxa"/>
          </w:tcPr>
          <w:p w:rsidR="00D42DDB" w:rsidRPr="008335FF" w:rsidRDefault="00D42DDB"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Использование</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приёмов</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релаксации:</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минуты</w:t>
            </w:r>
          </w:p>
          <w:p w:rsidR="00D42DDB" w:rsidRPr="008335FF" w:rsidRDefault="00D42DDB" w:rsidP="00D42DDB">
            <w:pPr>
              <w:spacing w:line="230" w:lineRule="atLeas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тишины,</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музыкальные</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паузы.</w:t>
            </w:r>
          </w:p>
        </w:tc>
        <w:tc>
          <w:tcPr>
            <w:tcW w:w="1853" w:type="dxa"/>
          </w:tcPr>
          <w:p w:rsidR="00D42DDB" w:rsidRPr="00971D0E" w:rsidRDefault="00D42DDB" w:rsidP="00D42DDB">
            <w:pPr>
              <w:spacing w:line="220" w:lineRule="exact"/>
              <w:ind w:right="-1"/>
              <w:rPr>
                <w:rFonts w:ascii="Times New Roman" w:eastAsia="Times New Roman" w:hAnsi="Times New Roman" w:cs="Times New Roman"/>
                <w:sz w:val="20"/>
                <w:lang w:val="ru-RU"/>
              </w:rPr>
            </w:pPr>
          </w:p>
        </w:tc>
        <w:tc>
          <w:tcPr>
            <w:tcW w:w="1692" w:type="dxa"/>
          </w:tcPr>
          <w:p w:rsidR="00D42DDB" w:rsidRPr="008335FF" w:rsidRDefault="00D42DDB" w:rsidP="00D42DDB">
            <w:pPr>
              <w:spacing w:line="220"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Ежедневно</w:t>
            </w:r>
          </w:p>
          <w:p w:rsidR="00D42DDB" w:rsidRPr="008335FF" w:rsidRDefault="008335FF"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Н</w:t>
            </w:r>
            <w:r w:rsidR="00D42DDB" w:rsidRPr="008335FF">
              <w:rPr>
                <w:rFonts w:ascii="Times New Roman" w:eastAsia="Times New Roman" w:hAnsi="Times New Roman" w:cs="Times New Roman"/>
                <w:sz w:val="20"/>
                <w:lang w:val="ru-RU"/>
              </w:rPr>
              <w:t>есколько</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раз</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в</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день</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230"/>
        </w:trPr>
        <w:tc>
          <w:tcPr>
            <w:tcW w:w="391"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4</w:t>
            </w:r>
          </w:p>
        </w:tc>
        <w:tc>
          <w:tcPr>
            <w:tcW w:w="9497" w:type="dxa"/>
            <w:gridSpan w:val="5"/>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Профилактика</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заболеваемости</w:t>
            </w:r>
          </w:p>
        </w:tc>
      </w:tr>
      <w:tr w:rsidR="00D42DDB" w:rsidRPr="00D42DDB" w:rsidTr="00D42DDB">
        <w:trPr>
          <w:trHeight w:val="460"/>
        </w:trPr>
        <w:tc>
          <w:tcPr>
            <w:tcW w:w="391" w:type="dxa"/>
            <w:vMerge w:val="restart"/>
          </w:tcPr>
          <w:p w:rsidR="00D42DDB" w:rsidRPr="00D42DDB" w:rsidRDefault="00D42DDB" w:rsidP="00D42DDB">
            <w:pPr>
              <w:ind w:right="-1"/>
              <w:rPr>
                <w:rFonts w:ascii="Times New Roman" w:eastAsia="Times New Roman" w:hAnsi="Times New Roman" w:cs="Times New Roman"/>
                <w:sz w:val="18"/>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Точечный</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массаж</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После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дневного</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сна</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57"/>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8335FF" w:rsidRDefault="00D42DDB" w:rsidP="00D42DDB">
            <w:pPr>
              <w:spacing w:line="219"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Гимнастика</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после</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сна</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в</w:t>
            </w:r>
          </w:p>
          <w:p w:rsidR="00D42DDB" w:rsidRPr="008335FF" w:rsidRDefault="008335FF" w:rsidP="00D42DDB">
            <w:pPr>
              <w:spacing w:line="219"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И</w:t>
            </w:r>
            <w:r w:rsidR="00D42DDB" w:rsidRPr="008335FF">
              <w:rPr>
                <w:rFonts w:ascii="Times New Roman" w:eastAsia="Times New Roman" w:hAnsi="Times New Roman" w:cs="Times New Roman"/>
                <w:sz w:val="20"/>
                <w:lang w:val="ru-RU"/>
              </w:rPr>
              <w:t>гровой</w:t>
            </w:r>
            <w:r>
              <w:rPr>
                <w:rFonts w:ascii="Times New Roman" w:eastAsia="Times New Roman" w:hAnsi="Times New Roman" w:cs="Times New Roman"/>
                <w:sz w:val="20"/>
                <w:lang w:val="ru-RU"/>
              </w:rPr>
              <w:t xml:space="preserve"> </w:t>
            </w:r>
            <w:r w:rsidR="00D42DDB" w:rsidRPr="008335FF">
              <w:rPr>
                <w:rFonts w:ascii="Times New Roman" w:eastAsia="Times New Roman" w:hAnsi="Times New Roman" w:cs="Times New Roman"/>
                <w:sz w:val="20"/>
                <w:lang w:val="ru-RU"/>
              </w:rPr>
              <w:t>форме</w:t>
            </w:r>
          </w:p>
        </w:tc>
        <w:tc>
          <w:tcPr>
            <w:tcW w:w="1853" w:type="dxa"/>
          </w:tcPr>
          <w:p w:rsidR="00D42DDB" w:rsidRPr="00971D0E" w:rsidRDefault="00D42DDB" w:rsidP="00D42DDB">
            <w:pPr>
              <w:spacing w:line="220" w:lineRule="exact"/>
              <w:ind w:right="-1"/>
              <w:rPr>
                <w:rFonts w:ascii="Times New Roman" w:eastAsia="Times New Roman" w:hAnsi="Times New Roman" w:cs="Times New Roman"/>
                <w:sz w:val="20"/>
                <w:lang w:val="ru-RU"/>
              </w:rPr>
            </w:pPr>
          </w:p>
        </w:tc>
        <w:tc>
          <w:tcPr>
            <w:tcW w:w="1692" w:type="dxa"/>
          </w:tcPr>
          <w:p w:rsidR="00D42DDB" w:rsidRPr="00D42DDB" w:rsidRDefault="00D42DDB" w:rsidP="00D42DDB">
            <w:pPr>
              <w:spacing w:line="21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После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дневного</w:t>
            </w:r>
          </w:p>
          <w:p w:rsidR="00D42DDB" w:rsidRPr="00D42DDB" w:rsidRDefault="00D42DDB" w:rsidP="00D42DDB">
            <w:pPr>
              <w:spacing w:line="21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сна</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230"/>
        </w:trPr>
        <w:tc>
          <w:tcPr>
            <w:tcW w:w="391"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5</w:t>
            </w:r>
          </w:p>
        </w:tc>
        <w:tc>
          <w:tcPr>
            <w:tcW w:w="9497" w:type="dxa"/>
            <w:gridSpan w:val="5"/>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Оздоровление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фитонцидами</w:t>
            </w:r>
          </w:p>
        </w:tc>
      </w:tr>
      <w:tr w:rsidR="00D42DDB" w:rsidRPr="00D42DDB" w:rsidTr="00D42DDB">
        <w:trPr>
          <w:trHeight w:val="1151"/>
        </w:trPr>
        <w:tc>
          <w:tcPr>
            <w:tcW w:w="391" w:type="dxa"/>
          </w:tcPr>
          <w:p w:rsidR="00D42DDB" w:rsidRPr="00D42DDB" w:rsidRDefault="00D42DDB" w:rsidP="00D42DDB">
            <w:pPr>
              <w:ind w:right="-1"/>
              <w:rPr>
                <w:rFonts w:ascii="Times New Roman" w:eastAsia="Times New Roman" w:hAnsi="Times New Roman" w:cs="Times New Roman"/>
                <w:sz w:val="18"/>
              </w:rPr>
            </w:pPr>
          </w:p>
        </w:tc>
        <w:tc>
          <w:tcPr>
            <w:tcW w:w="2693"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Чесночно-луковая</w:t>
            </w:r>
            <w:r w:rsidR="008335FF">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аромотерапия</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8335FF">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дня</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8335FF" w:rsidRDefault="00D42DDB" w:rsidP="00D42DDB">
            <w:pPr>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На период</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повышенной</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w w:val="95"/>
                <w:sz w:val="20"/>
                <w:lang w:val="ru-RU"/>
              </w:rPr>
              <w:t>заболеваемост</w:t>
            </w:r>
            <w:r w:rsidRPr="008335FF">
              <w:rPr>
                <w:rFonts w:ascii="Times New Roman" w:eastAsia="Times New Roman" w:hAnsi="Times New Roman" w:cs="Times New Roman"/>
                <w:sz w:val="20"/>
                <w:lang w:val="ru-RU"/>
              </w:rPr>
              <w:t>и</w:t>
            </w:r>
            <w:r w:rsidR="008335FF">
              <w:rPr>
                <w:rFonts w:ascii="Times New Roman" w:eastAsia="Times New Roman" w:hAnsi="Times New Roman" w:cs="Times New Roman"/>
                <w:sz w:val="20"/>
                <w:lang w:val="ru-RU"/>
              </w:rPr>
              <w:t xml:space="preserve"> </w:t>
            </w:r>
            <w:r w:rsidRPr="008335FF">
              <w:rPr>
                <w:rFonts w:ascii="Times New Roman" w:eastAsia="Times New Roman" w:hAnsi="Times New Roman" w:cs="Times New Roman"/>
                <w:sz w:val="20"/>
                <w:lang w:val="ru-RU"/>
              </w:rPr>
              <w:t>ОРВИ и</w:t>
            </w:r>
          </w:p>
          <w:p w:rsidR="00D42DDB" w:rsidRPr="008335FF" w:rsidRDefault="00D42DDB" w:rsidP="00D42DDB">
            <w:pPr>
              <w:spacing w:line="220" w:lineRule="exact"/>
              <w:ind w:right="-1"/>
              <w:rPr>
                <w:rFonts w:ascii="Times New Roman" w:eastAsia="Times New Roman" w:hAnsi="Times New Roman" w:cs="Times New Roman"/>
                <w:sz w:val="20"/>
                <w:lang w:val="ru-RU"/>
              </w:rPr>
            </w:pPr>
            <w:r w:rsidRPr="008335FF">
              <w:rPr>
                <w:rFonts w:ascii="Times New Roman" w:eastAsia="Times New Roman" w:hAnsi="Times New Roman" w:cs="Times New Roman"/>
                <w:sz w:val="20"/>
                <w:lang w:val="ru-RU"/>
              </w:rPr>
              <w:t>гриппом</w:t>
            </w:r>
          </w:p>
        </w:tc>
      </w:tr>
      <w:tr w:rsidR="00D42DDB" w:rsidRPr="00D42DDB" w:rsidTr="00D42DDB">
        <w:trPr>
          <w:trHeight w:val="230"/>
        </w:trPr>
        <w:tc>
          <w:tcPr>
            <w:tcW w:w="391" w:type="dxa"/>
          </w:tcPr>
          <w:p w:rsidR="00D42DDB" w:rsidRPr="00D42DDB" w:rsidRDefault="00D42DDB" w:rsidP="00D42DDB">
            <w:pPr>
              <w:spacing w:line="211"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6</w:t>
            </w:r>
          </w:p>
        </w:tc>
        <w:tc>
          <w:tcPr>
            <w:tcW w:w="9497" w:type="dxa"/>
            <w:gridSpan w:val="5"/>
          </w:tcPr>
          <w:p w:rsidR="00D42DDB" w:rsidRPr="003E0277" w:rsidRDefault="00D42DDB" w:rsidP="00D42DDB">
            <w:pPr>
              <w:spacing w:line="211" w:lineRule="exact"/>
              <w:ind w:right="-1"/>
              <w:jc w:val="center"/>
              <w:rPr>
                <w:rFonts w:ascii="Times New Roman" w:eastAsia="Times New Roman" w:hAnsi="Times New Roman" w:cs="Times New Roman"/>
                <w:sz w:val="20"/>
                <w:lang w:val="ru-RU"/>
              </w:rPr>
            </w:pPr>
            <w:r w:rsidRPr="003E0277">
              <w:rPr>
                <w:rFonts w:ascii="Times New Roman" w:eastAsia="Times New Roman" w:hAnsi="Times New Roman" w:cs="Times New Roman"/>
                <w:sz w:val="20"/>
                <w:lang w:val="ru-RU"/>
              </w:rPr>
              <w:t>Закаливание,</w:t>
            </w:r>
            <w:r w:rsidR="008335FF">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с</w:t>
            </w:r>
            <w:r w:rsidR="008335FF">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учетом</w:t>
            </w:r>
            <w:r w:rsidR="008335FF">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состоянияз</w:t>
            </w:r>
            <w:r w:rsidR="008335FF">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доровья</w:t>
            </w:r>
            <w:r w:rsidR="008335FF">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ребенка</w:t>
            </w:r>
          </w:p>
        </w:tc>
      </w:tr>
      <w:tr w:rsidR="00D42DDB" w:rsidRPr="00D42DDB" w:rsidTr="00D42DDB">
        <w:trPr>
          <w:trHeight w:val="230"/>
        </w:trPr>
        <w:tc>
          <w:tcPr>
            <w:tcW w:w="391" w:type="dxa"/>
            <w:vMerge w:val="restart"/>
          </w:tcPr>
          <w:p w:rsidR="00D42DDB" w:rsidRPr="003E0277" w:rsidRDefault="00D42DDB" w:rsidP="00D42DDB">
            <w:pPr>
              <w:ind w:right="-1"/>
              <w:rPr>
                <w:rFonts w:ascii="Times New Roman" w:eastAsia="Times New Roman" w:hAnsi="Times New Roman" w:cs="Times New Roman"/>
                <w:sz w:val="18"/>
                <w:lang w:val="ru-RU"/>
              </w:rPr>
            </w:pPr>
          </w:p>
        </w:tc>
        <w:tc>
          <w:tcPr>
            <w:tcW w:w="269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Воздушные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ванны</w:t>
            </w:r>
          </w:p>
        </w:tc>
        <w:tc>
          <w:tcPr>
            <w:tcW w:w="1853" w:type="dxa"/>
          </w:tcPr>
          <w:p w:rsidR="00D42DDB" w:rsidRPr="00D42DDB" w:rsidRDefault="00D42DDB" w:rsidP="00D42DDB">
            <w:pPr>
              <w:spacing w:line="21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57"/>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Хождение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босиком</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траве</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Летний</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период</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3E0277" w:rsidRDefault="00D42DDB" w:rsidP="00D42DDB">
            <w:pPr>
              <w:spacing w:line="220" w:lineRule="exact"/>
              <w:ind w:right="-1"/>
              <w:rPr>
                <w:rFonts w:ascii="Times New Roman" w:eastAsia="Times New Roman" w:hAnsi="Times New Roman" w:cs="Times New Roman"/>
                <w:sz w:val="20"/>
                <w:lang w:val="ru-RU"/>
              </w:rPr>
            </w:pPr>
            <w:r w:rsidRPr="003E0277">
              <w:rPr>
                <w:rFonts w:ascii="Times New Roman" w:eastAsia="Times New Roman" w:hAnsi="Times New Roman" w:cs="Times New Roman"/>
                <w:sz w:val="20"/>
                <w:lang w:val="ru-RU"/>
              </w:rPr>
              <w:t>Хождения</w:t>
            </w:r>
            <w:r w:rsidR="003E0277">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босиком</w:t>
            </w:r>
            <w:r w:rsidR="003E0277">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по</w:t>
            </w:r>
          </w:p>
          <w:p w:rsidR="00D42DDB" w:rsidRPr="003E0277" w:rsidRDefault="00D42DDB" w:rsidP="00D42DDB">
            <w:pPr>
              <w:spacing w:line="220" w:lineRule="exact"/>
              <w:ind w:right="-1"/>
              <w:rPr>
                <w:rFonts w:ascii="Times New Roman" w:eastAsia="Times New Roman" w:hAnsi="Times New Roman" w:cs="Times New Roman"/>
                <w:sz w:val="20"/>
                <w:lang w:val="ru-RU"/>
              </w:rPr>
            </w:pPr>
            <w:r w:rsidRPr="003E0277">
              <w:rPr>
                <w:rFonts w:ascii="Times New Roman" w:eastAsia="Times New Roman" w:hAnsi="Times New Roman" w:cs="Times New Roman"/>
                <w:sz w:val="20"/>
                <w:lang w:val="ru-RU"/>
              </w:rPr>
              <w:t>«Дорожке</w:t>
            </w:r>
            <w:r w:rsidR="003E0277">
              <w:rPr>
                <w:rFonts w:ascii="Times New Roman" w:eastAsia="Times New Roman" w:hAnsi="Times New Roman" w:cs="Times New Roman"/>
                <w:sz w:val="20"/>
                <w:lang w:val="ru-RU"/>
              </w:rPr>
              <w:t xml:space="preserve"> </w:t>
            </w:r>
            <w:r w:rsidRPr="003E0277">
              <w:rPr>
                <w:rFonts w:ascii="Times New Roman" w:eastAsia="Times New Roman" w:hAnsi="Times New Roman" w:cs="Times New Roman"/>
                <w:sz w:val="20"/>
                <w:lang w:val="ru-RU"/>
              </w:rPr>
              <w:t>здоровья»</w:t>
            </w:r>
          </w:p>
        </w:tc>
        <w:tc>
          <w:tcPr>
            <w:tcW w:w="1853" w:type="dxa"/>
          </w:tcPr>
          <w:p w:rsidR="00D42DDB" w:rsidRPr="00971D0E" w:rsidRDefault="00D42DDB" w:rsidP="00D42DDB">
            <w:pPr>
              <w:spacing w:line="220" w:lineRule="exact"/>
              <w:ind w:right="-1"/>
              <w:rPr>
                <w:rFonts w:ascii="Times New Roman" w:eastAsia="Times New Roman" w:hAnsi="Times New Roman" w:cs="Times New Roman"/>
                <w:sz w:val="20"/>
                <w:lang w:val="ru-RU"/>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после</w:t>
            </w:r>
          </w:p>
          <w:p w:rsidR="00D42DDB" w:rsidRPr="00D42DDB" w:rsidRDefault="003E0277"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w:t>
            </w:r>
            <w:r w:rsidR="00D42DDB" w:rsidRPr="00D42DDB">
              <w:rPr>
                <w:rFonts w:ascii="Times New Roman" w:eastAsia="Times New Roman" w:hAnsi="Times New Roman" w:cs="Times New Roman"/>
                <w:sz w:val="20"/>
              </w:rPr>
              <w:t>невного</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сна</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69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Игры</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водой</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z w:val="20"/>
              </w:rPr>
              <w:t>Во время</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rPr>
              <w:t>прогулки</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Летний</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период</w:t>
            </w:r>
          </w:p>
        </w:tc>
      </w:tr>
      <w:tr w:rsidR="00D42DDB" w:rsidRPr="00D42DDB" w:rsidTr="00D42DDB">
        <w:trPr>
          <w:trHeight w:val="69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Полоскание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горла</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1 развдень</w:t>
            </w:r>
          </w:p>
        </w:tc>
        <w:tc>
          <w:tcPr>
            <w:tcW w:w="1702"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Воспитатели,</w:t>
            </w:r>
            <w:r w:rsidRPr="00D42DDB">
              <w:rPr>
                <w:rFonts w:ascii="Times New Roman" w:eastAsia="Times New Roman" w:hAnsi="Times New Roman" w:cs="Times New Roman"/>
                <w:sz w:val="20"/>
              </w:rPr>
              <w:t>помощники</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воспитателей</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458"/>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Умывание до</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локтей</w:t>
            </w:r>
          </w:p>
        </w:tc>
        <w:tc>
          <w:tcPr>
            <w:tcW w:w="1853" w:type="dxa"/>
          </w:tcPr>
          <w:p w:rsidR="00D42DDB" w:rsidRPr="00D42DDB" w:rsidRDefault="00D42DDB" w:rsidP="00D42DDB">
            <w:pPr>
              <w:spacing w:line="220" w:lineRule="exact"/>
              <w:ind w:right="-1"/>
              <w:rPr>
                <w:rFonts w:ascii="Times New Roman" w:eastAsia="Times New Roman" w:hAnsi="Times New Roman" w:cs="Times New Roman"/>
                <w:sz w:val="20"/>
              </w:rPr>
            </w:pPr>
          </w:p>
        </w:tc>
        <w:tc>
          <w:tcPr>
            <w:tcW w:w="1692" w:type="dxa"/>
          </w:tcPr>
          <w:p w:rsidR="00D42DDB" w:rsidRPr="00D42DDB" w:rsidRDefault="00D42DDB" w:rsidP="00D42DDB">
            <w:pPr>
              <w:spacing w:line="21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после</w:t>
            </w:r>
          </w:p>
          <w:p w:rsidR="00D42DDB" w:rsidRPr="00D42DDB" w:rsidRDefault="003E0277" w:rsidP="00D42DDB">
            <w:pPr>
              <w:spacing w:line="219"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w:t>
            </w:r>
            <w:r w:rsidR="00D42DDB" w:rsidRPr="00D42DDB">
              <w:rPr>
                <w:rFonts w:ascii="Times New Roman" w:eastAsia="Times New Roman" w:hAnsi="Times New Roman" w:cs="Times New Roman"/>
                <w:sz w:val="20"/>
              </w:rPr>
              <w:t>невного</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сна</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Летний</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период</w:t>
            </w:r>
          </w:p>
        </w:tc>
      </w:tr>
      <w:tr w:rsidR="00D42DDB" w:rsidRPr="00D42DDB" w:rsidTr="00D42DDB">
        <w:trPr>
          <w:trHeight w:val="460"/>
        </w:trPr>
        <w:tc>
          <w:tcPr>
            <w:tcW w:w="391" w:type="dxa"/>
            <w:vMerge/>
            <w:tcBorders>
              <w:top w:val="nil"/>
            </w:tcBorders>
          </w:tcPr>
          <w:p w:rsidR="00D42DDB" w:rsidRPr="00D42DDB" w:rsidRDefault="00D42DDB" w:rsidP="00D42DDB">
            <w:pPr>
              <w:ind w:right="-1"/>
              <w:rPr>
                <w:rFonts w:ascii="Times New Roman" w:eastAsia="Times New Roman" w:hAnsi="Times New Roman" w:cs="Times New Roman"/>
                <w:sz w:val="2"/>
                <w:szCs w:val="2"/>
              </w:rPr>
            </w:pPr>
          </w:p>
        </w:tc>
        <w:tc>
          <w:tcPr>
            <w:tcW w:w="2693" w:type="dxa"/>
          </w:tcPr>
          <w:p w:rsidR="00D42DDB" w:rsidRPr="001529CD" w:rsidRDefault="00D42DDB" w:rsidP="00D42DDB">
            <w:pPr>
              <w:spacing w:line="220" w:lineRule="exact"/>
              <w:ind w:right="-1"/>
              <w:rPr>
                <w:rFonts w:ascii="Times New Roman" w:eastAsia="Times New Roman" w:hAnsi="Times New Roman" w:cs="Times New Roman"/>
                <w:sz w:val="20"/>
                <w:lang w:val="ru-RU"/>
              </w:rPr>
            </w:pPr>
            <w:r w:rsidRPr="001529CD">
              <w:rPr>
                <w:rFonts w:ascii="Times New Roman" w:eastAsia="Times New Roman" w:hAnsi="Times New Roman" w:cs="Times New Roman"/>
                <w:sz w:val="20"/>
                <w:lang w:val="ru-RU"/>
              </w:rPr>
              <w:t>Обливание</w:t>
            </w:r>
            <w:r w:rsidR="003E0277">
              <w:rPr>
                <w:rFonts w:ascii="Times New Roman" w:eastAsia="Times New Roman" w:hAnsi="Times New Roman" w:cs="Times New Roman"/>
                <w:sz w:val="20"/>
                <w:lang w:val="ru-RU"/>
              </w:rPr>
              <w:t xml:space="preserve"> </w:t>
            </w:r>
            <w:r w:rsidRPr="001529CD">
              <w:rPr>
                <w:rFonts w:ascii="Times New Roman" w:eastAsia="Times New Roman" w:hAnsi="Times New Roman" w:cs="Times New Roman"/>
                <w:sz w:val="20"/>
                <w:lang w:val="ru-RU"/>
              </w:rPr>
              <w:t>ног</w:t>
            </w:r>
            <w:r w:rsidR="003E0277">
              <w:rPr>
                <w:rFonts w:ascii="Times New Roman" w:eastAsia="Times New Roman" w:hAnsi="Times New Roman" w:cs="Times New Roman"/>
                <w:sz w:val="20"/>
                <w:lang w:val="ru-RU"/>
              </w:rPr>
              <w:t xml:space="preserve"> </w:t>
            </w:r>
            <w:r w:rsidRPr="001529CD">
              <w:rPr>
                <w:rFonts w:ascii="Times New Roman" w:eastAsia="Times New Roman" w:hAnsi="Times New Roman" w:cs="Times New Roman"/>
                <w:sz w:val="20"/>
                <w:lang w:val="ru-RU"/>
              </w:rPr>
              <w:t>водой</w:t>
            </w:r>
          </w:p>
          <w:p w:rsidR="00D42DDB" w:rsidRPr="001529CD" w:rsidRDefault="003E0277" w:rsidP="00D42DDB">
            <w:pPr>
              <w:spacing w:line="220" w:lineRule="exact"/>
              <w:ind w:right="-1"/>
              <w:rPr>
                <w:rFonts w:ascii="Times New Roman" w:eastAsia="Times New Roman" w:hAnsi="Times New Roman" w:cs="Times New Roman"/>
                <w:sz w:val="20"/>
                <w:lang w:val="ru-RU"/>
              </w:rPr>
            </w:pPr>
            <w:r w:rsidRPr="001529CD">
              <w:rPr>
                <w:rFonts w:ascii="Times New Roman" w:eastAsia="Times New Roman" w:hAnsi="Times New Roman" w:cs="Times New Roman"/>
                <w:sz w:val="20"/>
                <w:lang w:val="ru-RU"/>
              </w:rPr>
              <w:t>К</w:t>
            </w:r>
            <w:r w:rsidR="00D42DDB" w:rsidRPr="001529CD">
              <w:rPr>
                <w:rFonts w:ascii="Times New Roman" w:eastAsia="Times New Roman" w:hAnsi="Times New Roman" w:cs="Times New Roman"/>
                <w:sz w:val="20"/>
                <w:lang w:val="ru-RU"/>
              </w:rPr>
              <w:t>омнатной</w:t>
            </w:r>
            <w:r>
              <w:rPr>
                <w:rFonts w:ascii="Times New Roman" w:eastAsia="Times New Roman" w:hAnsi="Times New Roman" w:cs="Times New Roman"/>
                <w:sz w:val="20"/>
                <w:lang w:val="ru-RU"/>
              </w:rPr>
              <w:t xml:space="preserve"> </w:t>
            </w:r>
            <w:r w:rsidR="00D42DDB" w:rsidRPr="001529CD">
              <w:rPr>
                <w:rFonts w:ascii="Times New Roman" w:eastAsia="Times New Roman" w:hAnsi="Times New Roman" w:cs="Times New Roman"/>
                <w:sz w:val="20"/>
                <w:lang w:val="ru-RU"/>
              </w:rPr>
              <w:t>температуры</w:t>
            </w:r>
          </w:p>
        </w:tc>
        <w:tc>
          <w:tcPr>
            <w:tcW w:w="1853" w:type="dxa"/>
          </w:tcPr>
          <w:p w:rsidR="00D42DDB" w:rsidRPr="00971D0E" w:rsidRDefault="00D42DDB" w:rsidP="00D42DDB">
            <w:pPr>
              <w:spacing w:line="220" w:lineRule="exact"/>
              <w:ind w:right="-1"/>
              <w:rPr>
                <w:rFonts w:ascii="Times New Roman" w:eastAsia="Times New Roman" w:hAnsi="Times New Roman" w:cs="Times New Roman"/>
                <w:sz w:val="20"/>
                <w:lang w:val="ru-RU"/>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Ежедневно</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после</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прогулки</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Летний</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период</w:t>
            </w:r>
          </w:p>
        </w:tc>
      </w:tr>
      <w:tr w:rsidR="00D42DDB" w:rsidRPr="00D42DDB" w:rsidTr="00D42DDB">
        <w:trPr>
          <w:trHeight w:val="230"/>
        </w:trPr>
        <w:tc>
          <w:tcPr>
            <w:tcW w:w="391"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7</w:t>
            </w:r>
          </w:p>
        </w:tc>
        <w:tc>
          <w:tcPr>
            <w:tcW w:w="9497" w:type="dxa"/>
            <w:gridSpan w:val="5"/>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Профилактикаплоскостопияинарушениеосанки</w:t>
            </w:r>
          </w:p>
        </w:tc>
      </w:tr>
      <w:tr w:rsidR="00D42DDB" w:rsidRPr="00D42DDB" w:rsidTr="00D42DDB">
        <w:trPr>
          <w:trHeight w:val="690"/>
        </w:trPr>
        <w:tc>
          <w:tcPr>
            <w:tcW w:w="391" w:type="dxa"/>
          </w:tcPr>
          <w:p w:rsidR="00D42DDB" w:rsidRPr="00D42DDB" w:rsidRDefault="00D42DDB" w:rsidP="00D42DDB">
            <w:pPr>
              <w:ind w:right="-1"/>
              <w:rPr>
                <w:rFonts w:ascii="Times New Roman" w:eastAsia="Times New Roman" w:hAnsi="Times New Roman" w:cs="Times New Roman"/>
                <w:sz w:val="18"/>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Корригирующая</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гимнастика</w:t>
            </w:r>
          </w:p>
        </w:tc>
        <w:tc>
          <w:tcPr>
            <w:tcW w:w="1853" w:type="dxa"/>
          </w:tcPr>
          <w:p w:rsidR="00E909BD" w:rsidRPr="00E909BD" w:rsidRDefault="00E909BD" w:rsidP="00E909BD">
            <w:pPr>
              <w:spacing w:line="220" w:lineRule="exact"/>
              <w:ind w:right="-1"/>
              <w:rPr>
                <w:rFonts w:ascii="Times New Roman" w:eastAsia="Times New Roman" w:hAnsi="Times New Roman" w:cs="Times New Roman"/>
                <w:sz w:val="20"/>
                <w:lang w:val="ru-RU"/>
              </w:rPr>
            </w:pPr>
          </w:p>
          <w:p w:rsidR="00D42DDB" w:rsidRPr="00D42DDB" w:rsidRDefault="00D42DDB" w:rsidP="00D42DDB">
            <w:pPr>
              <w:ind w:right="-1"/>
              <w:rPr>
                <w:rFonts w:ascii="Times New Roman" w:eastAsia="Times New Roman" w:hAnsi="Times New Roman" w:cs="Times New Roman"/>
                <w:sz w:val="20"/>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2</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раза</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неделю</w:t>
            </w:r>
          </w:p>
        </w:tc>
        <w:tc>
          <w:tcPr>
            <w:tcW w:w="1702" w:type="dxa"/>
          </w:tcPr>
          <w:p w:rsidR="00D42DDB" w:rsidRPr="00D42DDB" w:rsidRDefault="00D42DDB" w:rsidP="00D42DDB">
            <w:pPr>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 xml:space="preserve">Инструктор </w:t>
            </w:r>
            <w:r w:rsidRPr="00D42DDB">
              <w:rPr>
                <w:rFonts w:ascii="Times New Roman" w:eastAsia="Times New Roman" w:hAnsi="Times New Roman" w:cs="Times New Roman"/>
                <w:sz w:val="20"/>
              </w:rPr>
              <w:t>по</w:t>
            </w:r>
            <w:r w:rsidR="00762A8A">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физической</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культуре</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3E0277">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230"/>
        </w:trPr>
        <w:tc>
          <w:tcPr>
            <w:tcW w:w="391"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8</w:t>
            </w:r>
          </w:p>
        </w:tc>
        <w:tc>
          <w:tcPr>
            <w:tcW w:w="9497" w:type="dxa"/>
            <w:gridSpan w:val="5"/>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Работа</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родителями</w:t>
            </w:r>
          </w:p>
        </w:tc>
      </w:tr>
      <w:tr w:rsidR="00D42DDB" w:rsidRPr="00D42DDB" w:rsidTr="00D42DDB">
        <w:trPr>
          <w:trHeight w:val="460"/>
        </w:trPr>
        <w:tc>
          <w:tcPr>
            <w:tcW w:w="391" w:type="dxa"/>
          </w:tcPr>
          <w:p w:rsidR="00D42DDB" w:rsidRPr="00D42DDB" w:rsidRDefault="00D42DDB" w:rsidP="00D42DDB">
            <w:pPr>
              <w:ind w:right="-1"/>
              <w:rPr>
                <w:rFonts w:ascii="Times New Roman" w:eastAsia="Times New Roman" w:hAnsi="Times New Roman" w:cs="Times New Roman"/>
                <w:sz w:val="18"/>
              </w:rPr>
            </w:pPr>
          </w:p>
        </w:tc>
        <w:tc>
          <w:tcPr>
            <w:tcW w:w="269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Консультации</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родителями</w:t>
            </w:r>
          </w:p>
        </w:tc>
        <w:tc>
          <w:tcPr>
            <w:tcW w:w="1853" w:type="dxa"/>
          </w:tcPr>
          <w:p w:rsidR="00D42DDB" w:rsidRPr="00E909BD" w:rsidRDefault="00D42DDB" w:rsidP="00D42DDB">
            <w:pPr>
              <w:spacing w:line="220" w:lineRule="exact"/>
              <w:ind w:right="-1"/>
              <w:rPr>
                <w:rFonts w:ascii="Times New Roman" w:eastAsia="Times New Roman" w:hAnsi="Times New Roman" w:cs="Times New Roman"/>
                <w:sz w:val="20"/>
                <w:lang w:val="ru-RU"/>
              </w:rPr>
            </w:pPr>
          </w:p>
        </w:tc>
        <w:tc>
          <w:tcPr>
            <w:tcW w:w="169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1 раз вмесяц</w:t>
            </w:r>
          </w:p>
        </w:tc>
        <w:tc>
          <w:tcPr>
            <w:tcW w:w="1702"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Воспитатели</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Специалисты</w:t>
            </w:r>
          </w:p>
        </w:tc>
        <w:tc>
          <w:tcPr>
            <w:tcW w:w="1557"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230"/>
        </w:trPr>
        <w:tc>
          <w:tcPr>
            <w:tcW w:w="391"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w w:val="99"/>
                <w:sz w:val="20"/>
              </w:rPr>
              <w:t>9</w:t>
            </w:r>
          </w:p>
        </w:tc>
        <w:tc>
          <w:tcPr>
            <w:tcW w:w="9497" w:type="dxa"/>
            <w:gridSpan w:val="5"/>
          </w:tcPr>
          <w:p w:rsidR="00D42DDB" w:rsidRPr="00D42DDB" w:rsidRDefault="00D42DDB" w:rsidP="00D42DDB">
            <w:pPr>
              <w:spacing w:line="210" w:lineRule="exact"/>
              <w:ind w:right="-1"/>
              <w:jc w:val="center"/>
              <w:rPr>
                <w:rFonts w:ascii="Times New Roman" w:eastAsia="Times New Roman" w:hAnsi="Times New Roman" w:cs="Times New Roman"/>
                <w:sz w:val="20"/>
              </w:rPr>
            </w:pPr>
            <w:r w:rsidRPr="00D42DDB">
              <w:rPr>
                <w:rFonts w:ascii="Times New Roman" w:eastAsia="Times New Roman" w:hAnsi="Times New Roman" w:cs="Times New Roman"/>
                <w:sz w:val="20"/>
              </w:rPr>
              <w:t>Мониторинг</w:t>
            </w:r>
          </w:p>
        </w:tc>
      </w:tr>
      <w:tr w:rsidR="00D42DDB" w:rsidRPr="00D42DDB" w:rsidTr="00D42DDB">
        <w:trPr>
          <w:trHeight w:val="2066"/>
        </w:trPr>
        <w:tc>
          <w:tcPr>
            <w:tcW w:w="391" w:type="dxa"/>
            <w:tcBorders>
              <w:bottom w:val="single" w:sz="6" w:space="0" w:color="000000"/>
            </w:tcBorders>
          </w:tcPr>
          <w:p w:rsidR="00D42DDB" w:rsidRPr="00D42DDB" w:rsidRDefault="00D42DDB" w:rsidP="00D42DDB">
            <w:pPr>
              <w:ind w:right="-1" w:firstLine="426"/>
              <w:rPr>
                <w:rFonts w:ascii="Times New Roman" w:eastAsia="Times New Roman" w:hAnsi="Times New Roman" w:cs="Times New Roman"/>
                <w:sz w:val="18"/>
              </w:rPr>
            </w:pPr>
          </w:p>
        </w:tc>
        <w:tc>
          <w:tcPr>
            <w:tcW w:w="2693" w:type="dxa"/>
            <w:tcBorders>
              <w:bottom w:val="single" w:sz="6" w:space="0" w:color="000000"/>
            </w:tcBorders>
          </w:tcPr>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Определение уровня</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pacing w:val="-1"/>
                <w:sz w:val="20"/>
                <w:lang w:val="ru-RU"/>
              </w:rPr>
              <w:t xml:space="preserve">физического </w:t>
            </w:r>
            <w:r w:rsidRPr="00D42DDB">
              <w:rPr>
                <w:rFonts w:ascii="Times New Roman" w:eastAsia="Times New Roman" w:hAnsi="Times New Roman" w:cs="Times New Roman"/>
                <w:sz w:val="20"/>
                <w:lang w:val="ru-RU"/>
              </w:rPr>
              <w:t>развития</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Определение уровня</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физической</w:t>
            </w:r>
          </w:p>
          <w:p w:rsidR="00D42DDB" w:rsidRPr="00D42DDB" w:rsidRDefault="004A5C83" w:rsidP="00D42DDB">
            <w:pPr>
              <w:spacing w:line="229"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П</w:t>
            </w:r>
            <w:r w:rsidR="00D42DDB" w:rsidRPr="00D42DDB">
              <w:rPr>
                <w:rFonts w:ascii="Times New Roman" w:eastAsia="Times New Roman" w:hAnsi="Times New Roman" w:cs="Times New Roman"/>
                <w:sz w:val="20"/>
                <w:lang w:val="ru-RU"/>
              </w:rPr>
              <w:t>одготовленности</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детей</w:t>
            </w:r>
          </w:p>
        </w:tc>
        <w:tc>
          <w:tcPr>
            <w:tcW w:w="1853" w:type="dxa"/>
            <w:tcBorders>
              <w:bottom w:val="single" w:sz="6" w:space="0" w:color="000000"/>
            </w:tcBorders>
          </w:tcPr>
          <w:p w:rsidR="00D42DDB" w:rsidRPr="004A5C83" w:rsidRDefault="00D42DDB" w:rsidP="00D42DDB">
            <w:pPr>
              <w:ind w:right="-1"/>
              <w:jc w:val="both"/>
              <w:rPr>
                <w:rFonts w:ascii="Times New Roman" w:eastAsia="Times New Roman" w:hAnsi="Times New Roman" w:cs="Times New Roman"/>
                <w:sz w:val="20"/>
                <w:lang w:val="ru-RU"/>
              </w:rPr>
            </w:pPr>
          </w:p>
        </w:tc>
        <w:tc>
          <w:tcPr>
            <w:tcW w:w="1692" w:type="dxa"/>
            <w:tcBorders>
              <w:bottom w:val="single" w:sz="6" w:space="0" w:color="000000"/>
            </w:tcBorders>
          </w:tcPr>
          <w:p w:rsidR="00D42DDB" w:rsidRPr="00D42DDB" w:rsidRDefault="00D42DDB" w:rsidP="00D42DDB">
            <w:pPr>
              <w:spacing w:line="237" w:lineRule="auto"/>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2 раза в год (в</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сентябре</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и</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мае)</w:t>
            </w:r>
          </w:p>
          <w:p w:rsidR="00D42DDB" w:rsidRPr="00D42DDB" w:rsidRDefault="00D42DDB"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В</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середине</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года</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проводится</w:t>
            </w:r>
          </w:p>
          <w:p w:rsidR="00D42DDB" w:rsidRPr="00D42DDB" w:rsidRDefault="004A5C83" w:rsidP="00D42DDB">
            <w:pPr>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О</w:t>
            </w:r>
            <w:r w:rsidR="00D42DDB" w:rsidRPr="00D42DDB">
              <w:rPr>
                <w:rFonts w:ascii="Times New Roman" w:eastAsia="Times New Roman" w:hAnsi="Times New Roman" w:cs="Times New Roman"/>
                <w:sz w:val="20"/>
                <w:lang w:val="ru-RU"/>
              </w:rPr>
              <w:t>бследование</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детей</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с</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низким</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уровнем</w:t>
            </w:r>
          </w:p>
          <w:p w:rsidR="00D42DDB" w:rsidRPr="00D42DDB" w:rsidRDefault="004A5C83" w:rsidP="00D42DDB">
            <w:pPr>
              <w:spacing w:line="230" w:lineRule="exact"/>
              <w:ind w:right="-1"/>
              <w:rPr>
                <w:rFonts w:ascii="Times New Roman" w:eastAsia="Times New Roman" w:hAnsi="Times New Roman" w:cs="Times New Roman"/>
                <w:sz w:val="20"/>
              </w:rPr>
            </w:pPr>
            <w:r w:rsidRPr="004A5C83">
              <w:rPr>
                <w:rFonts w:ascii="Times New Roman" w:eastAsia="Times New Roman" w:hAnsi="Times New Roman" w:cs="Times New Roman"/>
                <w:w w:val="95"/>
              </w:rPr>
              <w:t>Ф</w:t>
            </w:r>
            <w:r w:rsidR="00D42DDB" w:rsidRPr="004A5C83">
              <w:rPr>
                <w:rFonts w:ascii="Times New Roman" w:eastAsia="Times New Roman" w:hAnsi="Times New Roman" w:cs="Times New Roman"/>
                <w:w w:val="95"/>
              </w:rPr>
              <w:t>изического</w:t>
            </w:r>
            <w:r w:rsidRPr="004A5C83">
              <w:rPr>
                <w:rFonts w:ascii="Times New Roman" w:eastAsia="Times New Roman" w:hAnsi="Times New Roman" w:cs="Times New Roman"/>
                <w:w w:val="95"/>
                <w:lang w:val="ru-RU"/>
              </w:rPr>
              <w:t xml:space="preserve"> </w:t>
            </w:r>
            <w:r w:rsidR="00D42DDB" w:rsidRPr="00D42DDB">
              <w:rPr>
                <w:rFonts w:ascii="Times New Roman" w:eastAsia="Times New Roman" w:hAnsi="Times New Roman" w:cs="Times New Roman"/>
                <w:sz w:val="20"/>
              </w:rPr>
              <w:t>развития.</w:t>
            </w:r>
          </w:p>
        </w:tc>
        <w:tc>
          <w:tcPr>
            <w:tcW w:w="1702" w:type="dxa"/>
            <w:tcBorders>
              <w:bottom w:val="single" w:sz="6" w:space="0" w:color="000000"/>
            </w:tcBorders>
          </w:tcPr>
          <w:p w:rsidR="00D42DDB" w:rsidRPr="00D42DDB" w:rsidRDefault="00D42DDB" w:rsidP="00D42DDB">
            <w:pPr>
              <w:spacing w:line="237" w:lineRule="auto"/>
              <w:ind w:right="-1"/>
              <w:rPr>
                <w:rFonts w:ascii="Times New Roman" w:eastAsia="Times New Roman" w:hAnsi="Times New Roman" w:cs="Times New Roman"/>
                <w:sz w:val="20"/>
              </w:rPr>
            </w:pPr>
            <w:r w:rsidRPr="00D42DDB">
              <w:rPr>
                <w:rFonts w:ascii="Times New Roman" w:eastAsia="Times New Roman" w:hAnsi="Times New Roman" w:cs="Times New Roman"/>
                <w:spacing w:val="-1"/>
                <w:sz w:val="20"/>
              </w:rPr>
              <w:t>Воспитатели</w:t>
            </w:r>
            <w:r w:rsidR="004A5C83">
              <w:rPr>
                <w:rFonts w:ascii="Times New Roman" w:eastAsia="Times New Roman" w:hAnsi="Times New Roman" w:cs="Times New Roman"/>
                <w:spacing w:val="-1"/>
                <w:sz w:val="20"/>
                <w:lang w:val="ru-RU"/>
              </w:rPr>
              <w:t xml:space="preserve"> </w:t>
            </w:r>
            <w:r w:rsidRPr="00D42DDB">
              <w:rPr>
                <w:rFonts w:ascii="Times New Roman" w:eastAsia="Times New Roman" w:hAnsi="Times New Roman" w:cs="Times New Roman"/>
                <w:sz w:val="20"/>
              </w:rPr>
              <w:t>групп</w:t>
            </w:r>
          </w:p>
        </w:tc>
        <w:tc>
          <w:tcPr>
            <w:tcW w:w="1557" w:type="dxa"/>
            <w:tcBorders>
              <w:bottom w:val="single" w:sz="6" w:space="0" w:color="000000"/>
            </w:tcBorders>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r w:rsidR="00D42DDB" w:rsidRPr="00D42DDB" w:rsidTr="00D42DDB">
        <w:trPr>
          <w:trHeight w:val="1149"/>
        </w:trPr>
        <w:tc>
          <w:tcPr>
            <w:tcW w:w="391" w:type="dxa"/>
            <w:tcBorders>
              <w:top w:val="single" w:sz="6" w:space="0" w:color="000000"/>
            </w:tcBorders>
          </w:tcPr>
          <w:p w:rsidR="00D42DDB" w:rsidRPr="00D42DDB" w:rsidRDefault="00D42DDB" w:rsidP="00D42DDB">
            <w:pPr>
              <w:ind w:right="-1" w:firstLine="426"/>
              <w:rPr>
                <w:rFonts w:ascii="Times New Roman" w:eastAsia="Times New Roman" w:hAnsi="Times New Roman" w:cs="Times New Roman"/>
                <w:sz w:val="18"/>
              </w:rPr>
            </w:pPr>
          </w:p>
        </w:tc>
        <w:tc>
          <w:tcPr>
            <w:tcW w:w="2693" w:type="dxa"/>
            <w:tcBorders>
              <w:top w:val="single" w:sz="6" w:space="0" w:color="000000"/>
            </w:tcBorders>
          </w:tcPr>
          <w:p w:rsidR="00D42DDB" w:rsidRPr="00D42DDB" w:rsidRDefault="00D42DDB" w:rsidP="00D42DDB">
            <w:pPr>
              <w:spacing w:line="218"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Диспансеризация</w:t>
            </w:r>
          </w:p>
        </w:tc>
        <w:tc>
          <w:tcPr>
            <w:tcW w:w="1853" w:type="dxa"/>
            <w:tcBorders>
              <w:top w:val="single" w:sz="6" w:space="0" w:color="000000"/>
            </w:tcBorders>
          </w:tcPr>
          <w:p w:rsidR="00D42DDB" w:rsidRPr="00D42DDB" w:rsidRDefault="00D42DDB" w:rsidP="00D42DDB">
            <w:pPr>
              <w:spacing w:line="218" w:lineRule="exact"/>
              <w:ind w:right="-1"/>
              <w:rPr>
                <w:rFonts w:ascii="Times New Roman" w:eastAsia="Times New Roman" w:hAnsi="Times New Roman" w:cs="Times New Roman"/>
                <w:sz w:val="20"/>
              </w:rPr>
            </w:pPr>
          </w:p>
        </w:tc>
        <w:tc>
          <w:tcPr>
            <w:tcW w:w="1692" w:type="dxa"/>
            <w:tcBorders>
              <w:top w:val="single" w:sz="6" w:space="0" w:color="000000"/>
            </w:tcBorders>
          </w:tcPr>
          <w:p w:rsidR="00D42DDB" w:rsidRPr="00D42DDB" w:rsidRDefault="00D42DDB" w:rsidP="00D42DDB">
            <w:pPr>
              <w:spacing w:line="218"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1 раз вгод</w:t>
            </w:r>
          </w:p>
        </w:tc>
        <w:tc>
          <w:tcPr>
            <w:tcW w:w="1702" w:type="dxa"/>
            <w:tcBorders>
              <w:top w:val="single" w:sz="6" w:space="0" w:color="000000"/>
            </w:tcBorders>
          </w:tcPr>
          <w:p w:rsidR="00D42DDB" w:rsidRPr="004A5C83" w:rsidRDefault="00D42DDB" w:rsidP="00D42DDB">
            <w:pPr>
              <w:spacing w:line="218" w:lineRule="exact"/>
              <w:ind w:right="-1"/>
              <w:rPr>
                <w:rFonts w:ascii="Times New Roman" w:eastAsia="Times New Roman" w:hAnsi="Times New Roman" w:cs="Times New Roman"/>
                <w:sz w:val="20"/>
                <w:lang w:val="ru-RU"/>
              </w:rPr>
            </w:pPr>
            <w:r w:rsidRPr="004A5C83">
              <w:rPr>
                <w:rFonts w:ascii="Times New Roman" w:eastAsia="Times New Roman" w:hAnsi="Times New Roman" w:cs="Times New Roman"/>
                <w:sz w:val="20"/>
                <w:lang w:val="ru-RU"/>
              </w:rPr>
              <w:t>Специалисты</w:t>
            </w:r>
          </w:p>
          <w:p w:rsidR="00D42DDB" w:rsidRPr="004A5C83" w:rsidRDefault="004A5C83" w:rsidP="00D42DDB">
            <w:pPr>
              <w:spacing w:line="230" w:lineRule="atLeast"/>
              <w:ind w:right="-1"/>
              <w:rPr>
                <w:rFonts w:ascii="Times New Roman" w:eastAsia="Times New Roman" w:hAnsi="Times New Roman" w:cs="Times New Roman"/>
                <w:sz w:val="20"/>
                <w:lang w:val="ru-RU"/>
              </w:rPr>
            </w:pPr>
            <w:r w:rsidRPr="004A5C83">
              <w:rPr>
                <w:rFonts w:ascii="Times New Roman" w:eastAsia="Times New Roman" w:hAnsi="Times New Roman" w:cs="Times New Roman"/>
                <w:sz w:val="20"/>
                <w:lang w:val="ru-RU"/>
              </w:rPr>
              <w:t>Д</w:t>
            </w:r>
            <w:r w:rsidR="00D42DDB" w:rsidRPr="004A5C83">
              <w:rPr>
                <w:rFonts w:ascii="Times New Roman" w:eastAsia="Times New Roman" w:hAnsi="Times New Roman" w:cs="Times New Roman"/>
                <w:sz w:val="20"/>
                <w:lang w:val="ru-RU"/>
              </w:rPr>
              <w:t>етской</w:t>
            </w:r>
            <w:r>
              <w:rPr>
                <w:rFonts w:ascii="Times New Roman" w:eastAsia="Times New Roman" w:hAnsi="Times New Roman" w:cs="Times New Roman"/>
                <w:sz w:val="20"/>
                <w:lang w:val="ru-RU"/>
              </w:rPr>
              <w:t xml:space="preserve"> </w:t>
            </w:r>
            <w:r w:rsidR="00D42DDB" w:rsidRPr="004A5C83">
              <w:rPr>
                <w:rFonts w:ascii="Times New Roman" w:eastAsia="Times New Roman" w:hAnsi="Times New Roman" w:cs="Times New Roman"/>
                <w:sz w:val="20"/>
                <w:lang w:val="ru-RU"/>
              </w:rPr>
              <w:t>поликлиники</w:t>
            </w:r>
            <w:r>
              <w:rPr>
                <w:rFonts w:ascii="Times New Roman" w:eastAsia="Times New Roman" w:hAnsi="Times New Roman" w:cs="Times New Roman"/>
                <w:sz w:val="20"/>
                <w:lang w:val="ru-RU"/>
              </w:rPr>
              <w:t xml:space="preserve"> </w:t>
            </w:r>
            <w:r w:rsidR="00D42DDB" w:rsidRPr="004A5C83">
              <w:rPr>
                <w:rFonts w:ascii="Times New Roman" w:eastAsia="Times New Roman" w:hAnsi="Times New Roman" w:cs="Times New Roman"/>
                <w:sz w:val="20"/>
                <w:lang w:val="ru-RU"/>
              </w:rPr>
              <w:t>Медсестра</w:t>
            </w:r>
            <w:r>
              <w:rPr>
                <w:rFonts w:ascii="Times New Roman" w:eastAsia="Times New Roman" w:hAnsi="Times New Roman" w:cs="Times New Roman"/>
                <w:sz w:val="20"/>
                <w:lang w:val="ru-RU"/>
              </w:rPr>
              <w:t xml:space="preserve"> </w:t>
            </w:r>
            <w:r w:rsidR="00D42DDB" w:rsidRPr="004A5C83">
              <w:rPr>
                <w:rFonts w:ascii="Times New Roman" w:eastAsia="Times New Roman" w:hAnsi="Times New Roman" w:cs="Times New Roman"/>
                <w:spacing w:val="-1"/>
                <w:sz w:val="20"/>
                <w:lang w:val="ru-RU"/>
              </w:rPr>
              <w:t>Врач-педиатр</w:t>
            </w:r>
          </w:p>
        </w:tc>
        <w:tc>
          <w:tcPr>
            <w:tcW w:w="1557" w:type="dxa"/>
            <w:tcBorders>
              <w:top w:val="single" w:sz="6" w:space="0" w:color="000000"/>
            </w:tcBorders>
          </w:tcPr>
          <w:p w:rsidR="00D42DDB" w:rsidRPr="00D42DDB" w:rsidRDefault="00D42DDB" w:rsidP="00D42DDB">
            <w:pPr>
              <w:spacing w:line="218"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течение</w:t>
            </w:r>
            <w:r w:rsidR="004A5C83">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года</w:t>
            </w:r>
          </w:p>
        </w:tc>
      </w:tr>
    </w:tbl>
    <w:p w:rsidR="00D42DDB" w:rsidRPr="00D42DDB" w:rsidRDefault="00D42DDB" w:rsidP="00D42DDB">
      <w:pPr>
        <w:widowControl w:val="0"/>
        <w:autoSpaceDE w:val="0"/>
        <w:autoSpaceDN w:val="0"/>
        <w:spacing w:after="0" w:line="218" w:lineRule="exact"/>
        <w:ind w:right="-1" w:firstLine="426"/>
        <w:rPr>
          <w:rFonts w:ascii="Times New Roman" w:eastAsia="Times New Roman" w:hAnsi="Times New Roman" w:cs="Times New Roman"/>
          <w:sz w:val="20"/>
        </w:rPr>
        <w:sectPr w:rsidR="00D42DDB" w:rsidRPr="00D42DDB" w:rsidSect="00D42DDB">
          <w:type w:val="continuous"/>
          <w:pgSz w:w="11910" w:h="16840"/>
          <w:pgMar w:top="1120" w:right="570" w:bottom="1540" w:left="1276" w:header="0" w:footer="1319" w:gutter="0"/>
          <w:cols w:space="720"/>
        </w:sectPr>
      </w:pPr>
    </w:p>
    <w:p w:rsidR="00D42DDB" w:rsidRPr="00D42DDB" w:rsidRDefault="00D42DDB" w:rsidP="00D42DDB">
      <w:pPr>
        <w:widowControl w:val="0"/>
        <w:autoSpaceDE w:val="0"/>
        <w:autoSpaceDN w:val="0"/>
        <w:spacing w:before="73" w:after="0" w:line="274" w:lineRule="exact"/>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Часть,</w:t>
      </w:r>
      <w:r w:rsidR="004A5C83">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формируемая</w:t>
      </w:r>
      <w:r w:rsidR="004A5C83">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участниками</w:t>
      </w:r>
      <w:r w:rsidR="004A5C83">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образовательных</w:t>
      </w:r>
      <w:r w:rsidR="004A5C83">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отношений</w:t>
      </w:r>
    </w:p>
    <w:p w:rsidR="00D42DDB" w:rsidRPr="00D42DDB" w:rsidRDefault="00D42DDB" w:rsidP="00D42DDB">
      <w:pPr>
        <w:widowControl w:val="0"/>
        <w:autoSpaceDE w:val="0"/>
        <w:autoSpaceDN w:val="0"/>
        <w:spacing w:before="73" w:after="0" w:line="274" w:lineRule="exact"/>
        <w:ind w:right="-1" w:firstLine="426"/>
        <w:jc w:val="both"/>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Основные</w:t>
      </w:r>
      <w:r w:rsidR="004A5C8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4A5C8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физического</w:t>
      </w:r>
      <w:r w:rsidR="004A5C8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4A5C8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E657E">
      <w:pPr>
        <w:widowControl w:val="0"/>
        <w:numPr>
          <w:ilvl w:val="0"/>
          <w:numId w:val="33"/>
        </w:numPr>
        <w:tabs>
          <w:tab w:val="left" w:pos="51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приобретение</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опыта</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двигательного</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опыта,</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совершенствования</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двигательной</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активностии саморегуляции в</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двигательной</w:t>
      </w:r>
      <w:r w:rsidR="004A5C8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сфере.</w:t>
      </w:r>
    </w:p>
    <w:p w:rsidR="00D42DDB" w:rsidRPr="00D42DDB" w:rsidRDefault="00D42DDB" w:rsidP="00DE657E">
      <w:pPr>
        <w:widowControl w:val="0"/>
        <w:numPr>
          <w:ilvl w:val="0"/>
          <w:numId w:val="33"/>
        </w:numPr>
        <w:tabs>
          <w:tab w:val="left" w:pos="632"/>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Создать</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теле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физических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возможностях.</w:t>
      </w:r>
    </w:p>
    <w:p w:rsidR="00D42DDB" w:rsidRPr="00D42DDB" w:rsidRDefault="00D42DDB" w:rsidP="00DE657E">
      <w:pPr>
        <w:widowControl w:val="0"/>
        <w:numPr>
          <w:ilvl w:val="0"/>
          <w:numId w:val="33"/>
        </w:numPr>
        <w:tabs>
          <w:tab w:val="left" w:pos="622"/>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начальных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некоторых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спорта,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подвижными играми 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правилами.</w:t>
      </w:r>
    </w:p>
    <w:p w:rsidR="00D42DDB" w:rsidRPr="00D42DDB" w:rsidRDefault="00D42DDB" w:rsidP="00DE657E">
      <w:pPr>
        <w:widowControl w:val="0"/>
        <w:numPr>
          <w:ilvl w:val="0"/>
          <w:numId w:val="33"/>
        </w:numPr>
        <w:tabs>
          <w:tab w:val="left" w:pos="550"/>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становление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 ребенка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здорового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xml:space="preserve">образа </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3E027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нормами и правилами.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область</w:t>
      </w:r>
      <w:r w:rsidR="003E027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практики:</w:t>
      </w:r>
    </w:p>
    <w:p w:rsidR="00D42DDB" w:rsidRPr="00D42DDB" w:rsidRDefault="00D42DDB" w:rsidP="00DE657E">
      <w:pPr>
        <w:widowControl w:val="0"/>
        <w:numPr>
          <w:ilvl w:val="0"/>
          <w:numId w:val="32"/>
        </w:numPr>
        <w:tabs>
          <w:tab w:val="left" w:pos="503"/>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Культурная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p>
    <w:p w:rsidR="00D42DDB" w:rsidRPr="00D42DDB" w:rsidRDefault="00D42DDB" w:rsidP="00DE657E">
      <w:pPr>
        <w:widowControl w:val="0"/>
        <w:numPr>
          <w:ilvl w:val="0"/>
          <w:numId w:val="32"/>
        </w:numPr>
        <w:tabs>
          <w:tab w:val="left" w:pos="503"/>
        </w:tabs>
        <w:autoSpaceDE w:val="0"/>
        <w:autoSpaceDN w:val="0"/>
        <w:spacing w:before="10"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Двигательная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культурная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практика.</w:t>
      </w:r>
    </w:p>
    <w:p w:rsidR="0070331C" w:rsidRDefault="00D42DDB" w:rsidP="00D42DDB">
      <w:pPr>
        <w:widowControl w:val="0"/>
        <w:autoSpaceDE w:val="0"/>
        <w:autoSpaceDN w:val="0"/>
        <w:spacing w:before="7" w:after="0" w:line="240" w:lineRule="auto"/>
        <w:ind w:right="-1" w:firstLine="426"/>
        <w:rPr>
          <w:rFonts w:ascii="Times New Roman" w:eastAsia="Times New Roman" w:hAnsi="Times New Roman" w:cs="Times New Roman"/>
          <w:i/>
          <w:sz w:val="24"/>
          <w:szCs w:val="24"/>
        </w:rPr>
      </w:pPr>
      <w:r w:rsidRPr="00D42DDB">
        <w:rPr>
          <w:rFonts w:ascii="Times New Roman" w:eastAsia="Times New Roman" w:hAnsi="Times New Roman" w:cs="Times New Roman"/>
          <w:i/>
          <w:sz w:val="24"/>
          <w:szCs w:val="24"/>
        </w:rPr>
        <w:t>Содержание работы с детьми:</w:t>
      </w:r>
      <w:r w:rsidR="0070331C">
        <w:rPr>
          <w:rFonts w:ascii="Times New Roman" w:eastAsia="Times New Roman" w:hAnsi="Times New Roman" w:cs="Times New Roman"/>
          <w:i/>
          <w:sz w:val="24"/>
          <w:szCs w:val="24"/>
        </w:rPr>
        <w:t xml:space="preserve"> </w:t>
      </w:r>
    </w:p>
    <w:p w:rsidR="0070331C"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Ранний возраст (от 2 до 3 лет) – с. 191-202</w:t>
      </w:r>
      <w:r w:rsidR="0070331C">
        <w:rPr>
          <w:rFonts w:ascii="Times New Roman" w:eastAsia="Times New Roman" w:hAnsi="Times New Roman" w:cs="Times New Roman"/>
          <w:sz w:val="24"/>
          <w:szCs w:val="24"/>
        </w:rPr>
        <w:t xml:space="preserve"> </w:t>
      </w:r>
    </w:p>
    <w:p w:rsidR="0070331C"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Младшая группа (от 3 до 4 лет) – с. 249-254</w:t>
      </w:r>
    </w:p>
    <w:p w:rsidR="0070331C"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Средняя группа (от 4 до 5 лет) – с. 254-261</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Старшая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 до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с.262-270</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Подготовительная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с.270-277</w:t>
      </w:r>
    </w:p>
    <w:p w:rsidR="00D42DDB" w:rsidRPr="00D42DDB" w:rsidRDefault="00D42DDB" w:rsidP="00D42DDB">
      <w:pPr>
        <w:widowControl w:val="0"/>
        <w:autoSpaceDE w:val="0"/>
        <w:autoSpaceDN w:val="0"/>
        <w:spacing w:before="5" w:after="0" w:line="274" w:lineRule="exact"/>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Формы</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взаимодействия</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семьями</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воспитанников</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области</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физического</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развития</w:t>
      </w:r>
    </w:p>
    <w:p w:rsidR="00D42DDB" w:rsidRPr="00D42DDB" w:rsidRDefault="00D42DDB" w:rsidP="00DE657E">
      <w:pPr>
        <w:widowControl w:val="0"/>
        <w:numPr>
          <w:ilvl w:val="0"/>
          <w:numId w:val="31"/>
        </w:numPr>
        <w:tabs>
          <w:tab w:val="left" w:pos="52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Изучение состояния здоровья детей совместно со специалистами детской поликлиники,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медицинским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персоналом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ДОУ</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Ознакомление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результатами.</w:t>
      </w:r>
    </w:p>
    <w:p w:rsidR="00D42DDB" w:rsidRPr="00D42DDB" w:rsidRDefault="00D42DDB" w:rsidP="00DE657E">
      <w:pPr>
        <w:widowControl w:val="0"/>
        <w:numPr>
          <w:ilvl w:val="0"/>
          <w:numId w:val="31"/>
        </w:numPr>
        <w:tabs>
          <w:tab w:val="left" w:pos="60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Формирование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банка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данных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медико-педагогических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ребёнка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целью</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разработки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физкультурно-оздоровительной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направленной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укрепление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p>
    <w:p w:rsidR="00D42DDB" w:rsidRPr="00D42DDB" w:rsidRDefault="00D42DDB" w:rsidP="00DE657E">
      <w:pPr>
        <w:widowControl w:val="0"/>
        <w:numPr>
          <w:ilvl w:val="0"/>
          <w:numId w:val="31"/>
        </w:numPr>
        <w:tabs>
          <w:tab w:val="left" w:pos="52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Создание условий для укрепления здоровья и снижения заболеваемости детей в ДОУ 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центры</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физической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закаливающие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процедуры,</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оздоровительные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мероприятия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т.п.</w:t>
      </w:r>
    </w:p>
    <w:p w:rsidR="00D42DDB" w:rsidRPr="00D42DDB" w:rsidRDefault="00D42DDB" w:rsidP="00DE657E">
      <w:pPr>
        <w:widowControl w:val="0"/>
        <w:numPr>
          <w:ilvl w:val="0"/>
          <w:numId w:val="31"/>
        </w:numPr>
        <w:tabs>
          <w:tab w:val="left" w:pos="55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Организация целенаправленной работы по пропаганде здорового образа жизни среди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p>
    <w:p w:rsidR="00D42DDB" w:rsidRPr="00D42DDB" w:rsidRDefault="00D42DDB" w:rsidP="00DE657E">
      <w:pPr>
        <w:widowControl w:val="0"/>
        <w:numPr>
          <w:ilvl w:val="0"/>
          <w:numId w:val="31"/>
        </w:numPr>
        <w:tabs>
          <w:tab w:val="left" w:pos="58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Ознакомление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содержанием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физкультурно-оздоровительной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ДОУ.</w:t>
      </w:r>
    </w:p>
    <w:p w:rsidR="00D42DDB" w:rsidRPr="00D42DDB" w:rsidRDefault="00D42DDB" w:rsidP="00DE657E">
      <w:pPr>
        <w:widowControl w:val="0"/>
        <w:numPr>
          <w:ilvl w:val="0"/>
          <w:numId w:val="31"/>
        </w:numPr>
        <w:tabs>
          <w:tab w:val="left" w:pos="65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Ознакомление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нетрадиционными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методами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оздоровления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организма.</w:t>
      </w:r>
    </w:p>
    <w:p w:rsidR="00D42DDB" w:rsidRPr="00D42DDB" w:rsidRDefault="00D42DDB" w:rsidP="00DE657E">
      <w:pPr>
        <w:widowControl w:val="0"/>
        <w:numPr>
          <w:ilvl w:val="0"/>
          <w:numId w:val="31"/>
        </w:numPr>
        <w:tabs>
          <w:tab w:val="left" w:pos="63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Использование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интерактивных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методов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привлечения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физкультурно-оздоровительной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сфере: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конкурсов,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викторин,</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проектов,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развлечений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т.п.</w:t>
      </w:r>
    </w:p>
    <w:p w:rsidR="00D42DDB" w:rsidRPr="00D42DDB" w:rsidRDefault="00D42DDB" w:rsidP="00DE657E">
      <w:pPr>
        <w:widowControl w:val="0"/>
        <w:numPr>
          <w:ilvl w:val="0"/>
          <w:numId w:val="31"/>
        </w:numPr>
        <w:tabs>
          <w:tab w:val="left" w:pos="5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Консультативная, санитарно-просветительская и медико-педагогическая помощь семьям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учётом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преобладающих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запросов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ДОУ</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медицинскими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учреждениями.</w:t>
      </w:r>
    </w:p>
    <w:p w:rsidR="00D42DDB" w:rsidRPr="00D42DDB" w:rsidRDefault="00D42DDB" w:rsidP="00DE657E">
      <w:pPr>
        <w:widowControl w:val="0"/>
        <w:numPr>
          <w:ilvl w:val="0"/>
          <w:numId w:val="31"/>
        </w:numPr>
        <w:tabs>
          <w:tab w:val="left" w:pos="505"/>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Проведение дней открытых дверей, вечеров вопросов и ответов, совместных развлечений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целью</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знакомства</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физкультурно-оздоровительной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ДОУ.</w:t>
      </w:r>
      <w:r w:rsidR="001529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Педагогическая диагностическая работа с детьми, направленная на определение уровня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физического</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Ознакомление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результатами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диагностических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исследований.</w:t>
      </w:r>
    </w:p>
    <w:p w:rsidR="00D42DDB" w:rsidRPr="00D42DDB" w:rsidRDefault="00D42DDB" w:rsidP="00DE657E">
      <w:pPr>
        <w:widowControl w:val="0"/>
        <w:numPr>
          <w:ilvl w:val="0"/>
          <w:numId w:val="31"/>
        </w:numPr>
        <w:tabs>
          <w:tab w:val="left" w:pos="714"/>
          <w:tab w:val="left" w:pos="851"/>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Определение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использование</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здоровьесберегающих</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технологий</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воспитательно-образовательном</w:t>
      </w:r>
      <w:r w:rsidR="007033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процессе.</w:t>
      </w:r>
    </w:p>
    <w:p w:rsidR="00D42DDB" w:rsidRPr="00D42DDB" w:rsidRDefault="00D42DDB" w:rsidP="0070331C">
      <w:pPr>
        <w:widowControl w:val="0"/>
        <w:numPr>
          <w:ilvl w:val="1"/>
          <w:numId w:val="114"/>
        </w:numPr>
        <w:tabs>
          <w:tab w:val="left" w:pos="1282"/>
        </w:tabs>
        <w:autoSpaceDE w:val="0"/>
        <w:autoSpaceDN w:val="0"/>
        <w:spacing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Вариативные формы, способы, методы и средства реализации основной</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общеобразовательной</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программы–образовательной</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программы</w:t>
      </w:r>
      <w:r w:rsidR="007033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дошкольного</w:t>
      </w:r>
    </w:p>
    <w:p w:rsidR="00D42DDB" w:rsidRPr="00D42DDB" w:rsidRDefault="0070331C" w:rsidP="0070331C">
      <w:pPr>
        <w:widowControl w:val="0"/>
        <w:autoSpaceDE w:val="0"/>
        <w:autoSpaceDN w:val="0"/>
        <w:spacing w:after="0" w:line="240" w:lineRule="auto"/>
        <w:ind w:right="-1"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о</w:t>
      </w:r>
      <w:r w:rsidR="00D42DDB" w:rsidRPr="00D42DDB">
        <w:rPr>
          <w:rFonts w:ascii="Times New Roman" w:eastAsia="Times New Roman" w:hAnsi="Times New Roman" w:cs="Times New Roman"/>
          <w:b/>
          <w:sz w:val="24"/>
        </w:rPr>
        <w:t>бразования</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в</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группах</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общеразвивающей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Формы</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являются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внешними</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выражениями</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способами</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существования.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Обновление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неизбежно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влечёт</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собой</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обновление</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внешних</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выражений: происходит «сбрасывание» старых (учебное занятие) и возникновение новых(проектная</w:t>
      </w:r>
      <w:r w:rsidR="007033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мастерская,</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коллекционирование,</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викторины</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конкурсы и др.) форм. Изменяются в соответствии с обновлённым содержанием и старые,</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классические</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(беседа,</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разговор,</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экскурсии,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наблюдения,</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рассматривания</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 не теряют своей актуальности в образовательной деятельности. Все формы носят</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интегративный</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позволяют</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решать</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двух</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областей,</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двух</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 детской деятельности.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Игра </w:t>
      </w:r>
      <w:r w:rsidRPr="00D42DDB">
        <w:rPr>
          <w:rFonts w:ascii="Times New Roman" w:eastAsia="Times New Roman" w:hAnsi="Times New Roman" w:cs="Times New Roman"/>
          <w:sz w:val="24"/>
          <w:szCs w:val="24"/>
        </w:rPr>
        <w:t>- это не только ведущий вид деятельности дошкольников, она является основной</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формой</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успешно</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используется</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983A6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двигательной,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познавательно-исследовательской,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коммуникативной,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музыкально-художественной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выделить</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формы-сюжетную</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игру</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правилами.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Сюжетная игра </w:t>
      </w:r>
      <w:r w:rsidRPr="00D42DDB">
        <w:rPr>
          <w:rFonts w:ascii="Times New Roman" w:eastAsia="Times New Roman" w:hAnsi="Times New Roman" w:cs="Times New Roman"/>
          <w:sz w:val="24"/>
          <w:szCs w:val="24"/>
        </w:rPr>
        <w:t>может быть ролевой, в которой ребёнок выполняет роль, действуя от</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первого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лица</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доктор»),</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режиссёрской,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осуществлении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ребёнок</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выполняет роль от третьего лица, присваивая её игрушке. В играх с правилами, которые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имеют исключительно совместные формы, основным моментом являются конкурентные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играющими,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регламентируемые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обязательными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 правилами.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Обогащенные игры в центрах активности </w:t>
      </w:r>
      <w:r w:rsidRPr="00D42DDB">
        <w:rPr>
          <w:rFonts w:ascii="Times New Roman" w:eastAsia="Times New Roman" w:hAnsi="Times New Roman" w:cs="Times New Roman"/>
          <w:sz w:val="24"/>
          <w:szCs w:val="24"/>
        </w:rPr>
        <w:t>(взрослый помогает). Центры активности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предназначены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первую</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очередь</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самостоятельных</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занятий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чтобы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каждый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 мой найти себе занятие по интересам. Центры активности – это один из элементов</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ПДР</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чтобы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были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наполнены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разнообразными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интересными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материалами,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были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доступны и знакомы детям (дети знали, как с ними обращаться). Материалы периодически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обновляются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интересами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поддерживает</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детскую</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самостоятельность</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инициативу</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необходимости,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реализовать свои замыслы.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Свободная игра </w:t>
      </w:r>
      <w:r w:rsidRPr="00D42DDB">
        <w:rPr>
          <w:rFonts w:ascii="Times New Roman" w:eastAsia="Times New Roman" w:hAnsi="Times New Roman" w:cs="Times New Roman"/>
          <w:sz w:val="24"/>
          <w:szCs w:val="24"/>
        </w:rPr>
        <w:t>(взрослый не вмешивается). Воспитатель создает условия для игры, то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есть</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предоставляет</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достаточное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место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(игрушки).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Развивает</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детскую</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Подвижные</w:t>
      </w:r>
      <w:r w:rsidR="003D4188">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игры</w:t>
      </w:r>
      <w:r w:rsidRPr="00D42DDB">
        <w:rPr>
          <w:rFonts w:ascii="Times New Roman" w:eastAsia="Times New Roman" w:hAnsi="Times New Roman" w:cs="Times New Roman"/>
          <w:sz w:val="24"/>
          <w:szCs w:val="24"/>
        </w:rPr>
        <w:t>–оптимальная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основа</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физического,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интеллектуального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классифицируются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разным</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параметрам: по возрасту, по степени подвижности ребёнка в игре (игры с малой, средней,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большой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подвижностью),</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видам</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движений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бегом,</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прыжками,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метанием</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т.д.),по содержанию (подвижные игры с правилами, спортивные игры). К подвижным играм с</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правилами относятся сюжетные и несюжетные игры, в которых дети упражняются в самых</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разнообразных</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движениях:</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беге,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прыжках,</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лазанье,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перелезании,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бросании,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ловле,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увёртывании и т.д; к спортивным играм – баскетбол, городки, настольный теннис, хоккей,</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футбол</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Театрализованные</w:t>
      </w:r>
      <w:r w:rsidR="003D4188">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игры</w:t>
      </w:r>
      <w:r w:rsidR="003D4188">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имеют</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особое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значение</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D418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дошкольника. Широкое воздействие театрализованной игры на развитие личности ребёнка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связано с тем, что в ней, как интегративном виде деятельности, объединяется литературная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(текст),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(напев,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танцевальные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движения,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сопровождение)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(изготовление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элементов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декораций,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костюмов,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афиш)</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деятельность.Участие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театрализованных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реализацию</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 ООП ДО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 всех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областях. Характерными особенностями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театрализованной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фольклорная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наличие зрителей. Театрализованные игры также можно поделить на две основные группы:</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драматизации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режиссёрские.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В игре-драматизации </w:t>
      </w:r>
      <w:r w:rsidRPr="00D42DDB">
        <w:rPr>
          <w:rFonts w:ascii="Times New Roman" w:eastAsia="Times New Roman" w:hAnsi="Times New Roman" w:cs="Times New Roman"/>
          <w:sz w:val="24"/>
          <w:szCs w:val="24"/>
        </w:rPr>
        <w:t>ребёнок, исполняя роль артиста, самостоятельно создаёт образ спомощью комплекса средств вербальной и невербальной выразительности. Видами игры-драматизации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являются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игра-имитация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животных,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людей,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персонажей; ролевой диалог на основе фрагмента текста; инсценирование произведения;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постановка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спектакля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одному</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нескольким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произведениям;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игра-импровизация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разыгрыванием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одного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нескольких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сюжетов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предварительной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режиссёрской театрализованной игре ребёнок, действуя игрушками или их заменителями,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 деятельность как сценарист и режиссёр, озвучивая роли героев и комментируя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 Виды режиссёрских игр определяются в соответствии с разнообразием театров,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используемых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настольные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плоскостной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объёмный,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игрушечный,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кукольный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(би-ба-бо, пальчиковый, марионеток) 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социально-коммуникативному</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познавательному</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развитию дошкольников большая роль принадлежит </w:t>
      </w:r>
      <w:r w:rsidRPr="00D42DDB">
        <w:rPr>
          <w:rFonts w:ascii="Times New Roman" w:eastAsia="Times New Roman" w:hAnsi="Times New Roman" w:cs="Times New Roman"/>
          <w:i/>
          <w:sz w:val="24"/>
          <w:szCs w:val="24"/>
        </w:rPr>
        <w:t>дидактическим играм</w:t>
      </w:r>
      <w:r w:rsidRPr="00D42DDB">
        <w:rPr>
          <w:rFonts w:ascii="Times New Roman" w:eastAsia="Times New Roman" w:hAnsi="Times New Roman" w:cs="Times New Roman"/>
          <w:sz w:val="24"/>
          <w:szCs w:val="24"/>
        </w:rPr>
        <w:t>: подвижным,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настольно-печатным, компьютерным. Дидактические игры для детей дошкольного возраста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объединены</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тематические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циклы</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учётом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общности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решаемых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 ООП ДО задач психолого-педагогической работы или на основе примерного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календаря праздников. Педагогически целесообразной формой работы являются различные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игровые ситуации, направленные на приобретение ребёнком опыта нравственно-ценных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действий и поступков, которые он сначала выполняет на основе подражания, по образцу, 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затем</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Образовательное</w:t>
      </w:r>
      <w:r w:rsidR="002E51B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событие</w:t>
      </w:r>
      <w:r w:rsidR="002E51B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w:t>
      </w:r>
      <w:r w:rsidR="002E51B2">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это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детско-взрослой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Организационная и направляющая роль взрослого в этом процессе очень</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велика, но для детей совершенно не заметна. Событие — это захватывающая, достаточнодлительная (от нескольких дней до нескольких недель) игра, где участвуют все, и дети, 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воспитатели. Причем взрослые и дети в игре абсолютно наравне, а «руководят» всем дети.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найти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ввести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детское</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сообщество</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такую</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проблемную</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ситуацию,</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которая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заинтересует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подтолкнет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поиску</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уж</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будет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разворачиваться ситуация, что дальше будет происходить, зависит в первую очередь от</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творческой</w:t>
      </w:r>
      <w:r w:rsidR="002E51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фантазии 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Утренний и вечерний круг – </w:t>
      </w:r>
      <w:r w:rsidRPr="00D42DDB">
        <w:rPr>
          <w:rFonts w:ascii="Times New Roman" w:eastAsia="Times New Roman" w:hAnsi="Times New Roman" w:cs="Times New Roman"/>
          <w:sz w:val="24"/>
          <w:szCs w:val="24"/>
        </w:rPr>
        <w:t>это начало дня, когда дети собираются все вместе длятого, чтобы вместе порадоваться предстоящему дню, поделиться впечатлениями, узнатьновости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(чтоинтересногобудетсегодня?),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обсудить</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планы,</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договориться о правилах и т.д. Именно на утреннем круге зарождается и обсуждается новое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приключение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событие),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договариваются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правилах</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 (нормотворчество), обсуждаются «мировые» и «научные» проблемы (развивающий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диалог)</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Вечерний</w:t>
      </w:r>
      <w:r w:rsidR="001529CD">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круг</w:t>
      </w:r>
      <w:r w:rsidR="001529CD">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проводится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рефлексии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обсуждения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наиболее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важных моментов прошедшего дня. Вечерний круг помогает детям научиться осознавать 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анализировать</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поступки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поступки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сверстников.</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учатся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справедливости,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взаимному</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уважению,</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умению</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слушать</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понимать</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теплое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вечерний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круг</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 проводить</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улице.</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Чтение</w:t>
      </w:r>
      <w:r w:rsidR="001529CD">
        <w:rPr>
          <w:rFonts w:ascii="Times New Roman" w:eastAsia="Times New Roman" w:hAnsi="Times New Roman" w:cs="Times New Roman"/>
          <w:sz w:val="24"/>
          <w:szCs w:val="24"/>
        </w:rPr>
        <w:t xml:space="preserve"> -</w:t>
      </w:r>
      <w:r w:rsidR="00762A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основная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литературы</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особого</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эффективная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познавательно-исследовательской,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коммуникативной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психолого-педагогической работы таких образовательных областей, как «социально-коммуникативное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 «познавательное развитие», «художественно-эстетическое развитие», «речевое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ВОО</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ПДО</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интереса</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чтении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книг</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строится на организации систематического чтения, а также общения взрослого с детьми,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имеющего</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предметный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(содержательный)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эмоциональный</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 области «художественно-эстетическое развитие» очевидна необходимость</w:t>
      </w:r>
      <w:r w:rsidR="001529C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интеграции основных видов продуктивной деятельности (рисования, лепки, аппликации,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продуктивной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существует</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множество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возможностей.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интегрированную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интегрированные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циклы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 деятельности и интегрированные (тематические) дни, которые наиболееэффективны для формирования у детей тех интегративных качеств, которые они должныприобрести врезультате освоения ООП</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Одной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реализации ООП ДО выступает </w:t>
      </w:r>
      <w:r w:rsidRPr="00D42DDB">
        <w:rPr>
          <w:rFonts w:ascii="Times New Roman" w:eastAsia="Times New Roman" w:hAnsi="Times New Roman" w:cs="Times New Roman"/>
          <w:i/>
          <w:sz w:val="24"/>
          <w:szCs w:val="24"/>
        </w:rPr>
        <w:t>мастерская</w:t>
      </w:r>
      <w:r w:rsidRPr="00D42DDB">
        <w:rPr>
          <w:rFonts w:ascii="Times New Roman" w:eastAsia="Times New Roman" w:hAnsi="Times New Roman" w:cs="Times New Roman"/>
          <w:sz w:val="24"/>
          <w:szCs w:val="24"/>
        </w:rPr>
        <w:t>. Мастерская как форма организации в первую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очередь продуктивной деятельности в силу ярко выраженного интегративного характера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позволяет</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двигательную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(мелкую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моторику),</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коммуникативную,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познавательно-исследовательскую,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трудовую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психолого-педагогическим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мастерской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относятся: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стиль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(непринуждённо-доверительный);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рабочее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пространство, на котором разворачивается совместная работа (место воспитателя за общим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столом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рядом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вместе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выполнению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(выполнение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определённой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 такой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т.п.</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Психолого-педагогическая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ребёнка-дошкольника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МБДОУ</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предполагает организацию включения его в череду разнообразных, меняющихся ситуаций,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 позволяют узнавать что-то новое о людях, семье, обществе, государстве и самом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Ребёнок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учится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предвидеть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последствия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анализировать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причины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событий. Усложняясь,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позволяют</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активизировать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познавательный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сформировать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определённый опыт. Источником для разработки педагогами ситуаций разных видов, как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 образовательной работы МБДОУ, может послужить многое: факты из окружающей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художественная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людей,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массовой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психолого-педагогическая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Условно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i/>
          <w:sz w:val="24"/>
          <w:szCs w:val="24"/>
        </w:rPr>
        <w:t>образовательные</w:t>
      </w:r>
      <w:r w:rsidR="000109CE">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ситуации</w:t>
      </w:r>
      <w:r w:rsidR="000109CE">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можно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разделить</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морального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выбора,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 проблемные ситуации, игровые ситуации, ситуативный разговор с детьми,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практические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 интересам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ситуационные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др.</w:t>
      </w:r>
    </w:p>
    <w:p w:rsidR="00D42DDB" w:rsidRPr="00D42DDB" w:rsidRDefault="00D42DDB" w:rsidP="00E853C5">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Коллекционирование</w:t>
      </w:r>
      <w:r w:rsidRPr="00D42DDB">
        <w:rPr>
          <w:rFonts w:ascii="Times New Roman" w:eastAsia="Times New Roman" w:hAnsi="Times New Roman" w:cs="Times New Roman"/>
          <w:sz w:val="24"/>
          <w:szCs w:val="24"/>
        </w:rPr>
        <w:t>,</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используется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областей.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Коллекционирование-форма познавательной активности дошкольника, в основе которой лежит целенаправленное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собирание чего-либо, имеющего определённую ценность для ребёнка. Коллекционирование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систематизации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окружающем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 и поддержанию индивидуальных познавательных предпочтений детей; развитию</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мыслительных</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операций,</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коммуникативных</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навыков.</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Наряду</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индивидуального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собирательства</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широко</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используется</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коллективное коллекционирование. Инициатором групповых коллекций обычно выступает</w:t>
      </w:r>
      <w:r w:rsidR="000109C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взрослый.</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Тематика</w:t>
      </w:r>
      <w:r w:rsidR="00E853C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коллективных</w:t>
      </w:r>
      <w:r w:rsidR="00E853C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коллекций</w:t>
      </w:r>
      <w:r w:rsidR="00E853C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отражает</w:t>
      </w:r>
      <w:r w:rsidR="00E853C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программное</w:t>
      </w:r>
      <w:r w:rsidR="00E853C5">
        <w:rPr>
          <w:rFonts w:ascii="Times New Roman" w:eastAsia="Times New Roman" w:hAnsi="Times New Roman" w:cs="Times New Roman"/>
          <w:sz w:val="24"/>
          <w:szCs w:val="24"/>
        </w:rPr>
        <w:t xml:space="preserve"> содержание </w:t>
      </w:r>
      <w:r w:rsidRPr="00D42DDB">
        <w:rPr>
          <w:rFonts w:ascii="Times New Roman" w:eastAsia="Times New Roman" w:hAnsi="Times New Roman" w:cs="Times New Roman"/>
          <w:sz w:val="24"/>
          <w:szCs w:val="24"/>
        </w:rPr>
        <w:t>познавательного развития, подчинена реализации комплексно-тематического планирования</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интеграции</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областей.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Экспериментирование</w:t>
      </w:r>
      <w:r w:rsidR="00E853C5">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и</w:t>
      </w:r>
      <w:r w:rsidR="00E853C5">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исследовательская</w:t>
      </w:r>
      <w:r w:rsidR="00E853C5">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деятельность</w:t>
      </w:r>
      <w:r w:rsidR="00E853C5">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позволяют</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ребёнку</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открывать свойства объектов, устанавливать причинно-следственные связи, появления 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изменения свойств объектов, выявлять скрытые свойства, определять закономерности. 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поисковой</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выделить</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экспериментирования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исследования: практическое, умственное и социальное. Практическое экспериментирование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исследовательские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действия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направлены</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постижение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всего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многообразия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окружающего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посредством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реальных</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опытов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предметами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свойствами.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Благодаря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практическому</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экспериментированию</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определять</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плавучесть предметов, свойства воды и луча света, свойства магнита и др. Умственное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экспериментирование,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отличие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практической</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мысленном плане (в уме). Умственные исследования осуществляются с помощью поисков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ответов на поставленные вопросы, разбора и решения проблемных ситуаций. Особое место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занимает</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i/>
          <w:sz w:val="24"/>
          <w:szCs w:val="24"/>
        </w:rPr>
        <w:t>социальное</w:t>
      </w:r>
      <w:r w:rsidR="00366B78">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экспериментирование</w:t>
      </w:r>
      <w:r w:rsidRPr="00D42DDB">
        <w:rPr>
          <w:rFonts w:ascii="Times New Roman" w:eastAsia="Times New Roman" w:hAnsi="Times New Roman" w:cs="Times New Roman"/>
          <w:sz w:val="24"/>
          <w:szCs w:val="24"/>
        </w:rPr>
        <w:t>,</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актуализируется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Своеобразным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объектом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изучения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эксперимента</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ребёнка</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социальным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окружением: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младшими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старшими),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противоположного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пола, с</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зрослыми (педагогами 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Проектная</w:t>
      </w:r>
      <w:r w:rsidR="00366B78">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деятельность</w:t>
      </w:r>
      <w:r w:rsidR="00922FCB">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воспитателем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таких</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позволяют</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открывать</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новый</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практический</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добывать</w:t>
      </w:r>
      <w:r w:rsidR="00366B7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 экспериментальным, поисковым путём, анализировать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преобразовывать.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Проектная деятельность дошкольников может быть условно разделена на три вида: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познавательно-исследовательского,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творческого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продолжительности проекты бывают краткосрочными (от 1 недели до нескольких месяцев)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долгосрочными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полугода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нескольких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лет).Для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4-5</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характерны</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небольшие по продолжительности и простые по результату продуктивной деятельности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мини-проекты,</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организуемые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чаще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 совместно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(5-7</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проектная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продолжительным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занятием,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развиваться,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приостанавливаться на какое-то время и снова нарастать по мере активности детей. Метод</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проектов включает в себя несколько этапов, выделенных Н.Ю. Пахомовой, и только при их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соблюдении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 говорить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том, что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реализуется проектная деятельность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детском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погружение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осуществление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презентация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Беседы, загадки, рассказывание, разговор </w:t>
      </w:r>
      <w:r w:rsidRPr="00D42DDB">
        <w:rPr>
          <w:rFonts w:ascii="Times New Roman" w:eastAsia="Times New Roman" w:hAnsi="Times New Roman" w:cs="Times New Roman"/>
          <w:sz w:val="24"/>
          <w:szCs w:val="24"/>
        </w:rPr>
        <w:t>могут быть использованы при реализации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 образовательных областей ООП</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ДО. </w:t>
      </w:r>
      <w:r w:rsidRPr="00D42DDB">
        <w:rPr>
          <w:rFonts w:ascii="Times New Roman" w:eastAsia="Times New Roman" w:hAnsi="Times New Roman" w:cs="Times New Roman"/>
          <w:i/>
          <w:sz w:val="24"/>
          <w:szCs w:val="24"/>
        </w:rPr>
        <w:t xml:space="preserve">Викторины и конкурсы </w:t>
      </w:r>
      <w:r w:rsidRPr="00D42DDB">
        <w:rPr>
          <w:rFonts w:ascii="Times New Roman" w:eastAsia="Times New Roman" w:hAnsi="Times New Roman" w:cs="Times New Roman"/>
          <w:sz w:val="24"/>
          <w:szCs w:val="24"/>
        </w:rPr>
        <w:t>можно рассматривать как</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своеобразные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использованием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информационно-развлекательного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предполагается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посильное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Используются они в основном в старшем дошкольном возрасте, однако прообразы этих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 познавательной деятельности детей можно использовать и в младших возрастах (3-5</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 При этом они будут тяготеть к развлечениям с элементами викторины и конкурса.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Викторина - игра в ответы на вопросы, обычно объединённая какой-либо общей темой.Конкурсы представляют собой дружественное состязание команд соперников. Дети могут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состязаться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выполнении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каверзных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заданий,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припоминании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стихов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считалок</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определённую</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тему,</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поиске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различий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картинках,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прохождении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лабиринтов,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составлении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пазлов,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шашки 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уголки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т.п.</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 формам совместной музыкально-художественной деятельности взрослого и детей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относится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слушание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исполнение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творчество.</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Исполнительская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22FCB">
        <w:rPr>
          <w:rFonts w:ascii="Times New Roman" w:eastAsia="Times New Roman" w:hAnsi="Times New Roman" w:cs="Times New Roman"/>
          <w:sz w:val="24"/>
          <w:szCs w:val="24"/>
        </w:rPr>
        <w:t xml:space="preserve"> – </w:t>
      </w:r>
      <w:r w:rsidRPr="00D42DDB">
        <w:rPr>
          <w:rFonts w:ascii="Times New Roman" w:eastAsia="Times New Roman" w:hAnsi="Times New Roman" w:cs="Times New Roman"/>
          <w:sz w:val="24"/>
          <w:szCs w:val="24"/>
        </w:rPr>
        <w:t>это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посильное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музыкально-ритмические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движения,игра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p>
    <w:p w:rsidR="00D42DDB" w:rsidRPr="00D42DDB" w:rsidRDefault="00922FC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w:t>
      </w:r>
      <w:r w:rsidR="00D42DDB" w:rsidRPr="00D42DDB">
        <w:rPr>
          <w:rFonts w:ascii="Times New Roman" w:eastAsia="Times New Roman" w:hAnsi="Times New Roman" w:cs="Times New Roman"/>
          <w:sz w:val="24"/>
          <w:szCs w:val="24"/>
        </w:rPr>
        <w:t>узыкальных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инструментах,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которые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должны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отличаться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выразительностью</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одновременно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сохранять</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естественность, детскую</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непосредственность.</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ДОУ</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применяются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i/>
          <w:sz w:val="24"/>
          <w:szCs w:val="24"/>
        </w:rPr>
        <w:t>информационно-коммуникационные</w:t>
      </w:r>
      <w:r w:rsidR="00922FCB">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технологии</w:t>
      </w:r>
      <w:r w:rsidR="00922FCB">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с</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использованием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мультимедийных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презентации,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клипов,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видеороликов,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дают</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педагогу</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выстроить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объяснение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использованием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видеофрагментов.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электронные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книги.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занятий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использованием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ИКТ-технологий:</w:t>
      </w:r>
    </w:p>
    <w:p w:rsidR="00D42DDB" w:rsidRPr="00D42DDB" w:rsidRDefault="00D42DDB" w:rsidP="00DE657E">
      <w:pPr>
        <w:widowControl w:val="0"/>
        <w:numPr>
          <w:ilvl w:val="0"/>
          <w:numId w:val="56"/>
        </w:numPr>
        <w:tabs>
          <w:tab w:val="left" w:pos="4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образовательная деятельность должна быть четко организована и включать многократное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переключение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внимания детей надругой вид деятельности;</w:t>
      </w:r>
    </w:p>
    <w:p w:rsidR="00D42DDB" w:rsidRPr="00D42DDB" w:rsidRDefault="00D42DDB" w:rsidP="00DE657E">
      <w:pPr>
        <w:widowControl w:val="0"/>
        <w:numPr>
          <w:ilvl w:val="0"/>
          <w:numId w:val="56"/>
        </w:numPr>
        <w:tabs>
          <w:tab w:val="left" w:pos="56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на</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должны</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непросто</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получить</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какую-то</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информацию, а выработать определенный навык работы с ней или получить конечный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 (продукт должен быть получен за одно занятие, без переноса части работы, так как</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 происходит</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ослабление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мотивации в</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длительной работы);</w:t>
      </w:r>
    </w:p>
    <w:p w:rsidR="00D42DDB" w:rsidRPr="00D42DDB" w:rsidRDefault="00D42DDB" w:rsidP="00DE657E">
      <w:pPr>
        <w:widowControl w:val="0"/>
        <w:numPr>
          <w:ilvl w:val="0"/>
          <w:numId w:val="56"/>
        </w:numPr>
        <w:tabs>
          <w:tab w:val="left" w:pos="50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передобразовательной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деятельностью</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должна</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быть</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проведена</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специализированная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подготовка—социально-ориентированная мотивация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действий ребенка.</w:t>
      </w:r>
    </w:p>
    <w:p w:rsidR="00D42DDB" w:rsidRPr="00D42DDB" w:rsidRDefault="00D42DDB" w:rsidP="00D42DDB">
      <w:pPr>
        <w:widowControl w:val="0"/>
        <w:autoSpaceDE w:val="0"/>
        <w:autoSpaceDN w:val="0"/>
        <w:spacing w:before="5"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Методы</w:t>
      </w:r>
      <w:r w:rsidR="00922FCB">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реализации ООП</w:t>
      </w:r>
      <w:r w:rsidR="00922FCB">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общем</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методы</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рассматривать</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упорядоченные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способы</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 взрослого и детей, направленные на достижение целей и решение задач</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дошкольного образования. Несмотря на то, что само применение методов осуществляется </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предварительный выбор определяется взрослым и зависит от ряда факторов: конкретной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 задачи, возрастных и индивидуальных особенностей дошкольников, вида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осуществляемой деятельности, реализуемой темы и логики её представления, применяемо</w:t>
      </w:r>
      <w:r w:rsidR="00922FCB">
        <w:rPr>
          <w:rFonts w:ascii="Times New Roman" w:eastAsia="Times New Roman" w:hAnsi="Times New Roman" w:cs="Times New Roman"/>
          <w:sz w:val="24"/>
          <w:szCs w:val="24"/>
        </w:rPr>
        <w:t xml:space="preserve">й </w:t>
      </w:r>
      <w:r w:rsidRPr="00D42DDB">
        <w:rPr>
          <w:rFonts w:ascii="Times New Roman" w:eastAsia="Times New Roman" w:hAnsi="Times New Roman" w:cs="Times New Roman"/>
          <w:sz w:val="24"/>
          <w:szCs w:val="24"/>
        </w:rPr>
        <w:t>методики и (или) технологии, наличия определённых условий и др. Совокупность факторовможет учесть только педагог и соответственно сделать в каждой конкретной ситуации свой,</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субъективный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выбор.</w:t>
      </w:r>
    </w:p>
    <w:p w:rsidR="00D42DDB" w:rsidRPr="00D42DDB" w:rsidRDefault="00D42DDB" w:rsidP="00D42DDB">
      <w:pPr>
        <w:widowControl w:val="0"/>
        <w:autoSpaceDE w:val="0"/>
        <w:autoSpaceDN w:val="0"/>
        <w:spacing w:before="3"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Методы</w:t>
      </w:r>
      <w:r w:rsidR="00922FCB">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обучения</w:t>
      </w:r>
      <w:r w:rsidR="00922FCB">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детства</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реализуется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помощью</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следующих</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методов</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осуществления</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922FC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E657E">
      <w:pPr>
        <w:widowControl w:val="0"/>
        <w:numPr>
          <w:ilvl w:val="0"/>
          <w:numId w:val="56"/>
        </w:numPr>
        <w:tabs>
          <w:tab w:val="left" w:pos="47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обеспечивающие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передачу</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учебной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информации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педагогом</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восприятие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посредством</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слушания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,наблюдения,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практических</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(перцептивный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аспект):</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словесный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(объяснение,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беседа,</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инструкция,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вопросы</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наглядный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(демонстрация,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иллюстрация,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рассматривание и др.),практический методы;</w:t>
      </w:r>
    </w:p>
    <w:p w:rsidR="00D42DDB" w:rsidRPr="00D42DDB" w:rsidRDefault="00D42DDB" w:rsidP="00DE657E">
      <w:pPr>
        <w:widowControl w:val="0"/>
        <w:numPr>
          <w:ilvl w:val="0"/>
          <w:numId w:val="56"/>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характеризующие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усвоение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нового</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материала</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путем</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активного</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запоминания,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путем</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самостоятельных</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размышлений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проблемной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(гностический</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аспект);</w:t>
      </w:r>
    </w:p>
    <w:p w:rsidR="00D42DDB" w:rsidRPr="00D42DDB" w:rsidRDefault="00D42DDB" w:rsidP="00DE657E">
      <w:pPr>
        <w:widowControl w:val="0"/>
        <w:numPr>
          <w:ilvl w:val="0"/>
          <w:numId w:val="56"/>
        </w:numPr>
        <w:tabs>
          <w:tab w:val="left" w:pos="58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объяснительно-иллюстративные</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методы</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разъясняется,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иллюстрируется</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примерами,</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демонстрируется и должен быть</w:t>
      </w:r>
      <w:r w:rsidR="00922FC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понят</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p>
    <w:p w:rsidR="00D42DDB" w:rsidRPr="00D42DDB" w:rsidRDefault="00D42DDB" w:rsidP="00DE657E">
      <w:pPr>
        <w:widowControl w:val="0"/>
        <w:numPr>
          <w:ilvl w:val="0"/>
          <w:numId w:val="56"/>
        </w:numPr>
        <w:tabs>
          <w:tab w:val="left" w:pos="49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продуктивные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методы</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должен</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быть</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только</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понят,</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применен</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практических</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действиях);</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эвристические, частично-поисковые методы (отдельные элементы нового знания добывает</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ребенок</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путем</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целенаправленных</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наблюдений,</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решения</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познавательных</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проведения</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эксперимента и т.д.);</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исследовательские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методы;</w:t>
      </w:r>
    </w:p>
    <w:p w:rsidR="00D42DDB" w:rsidRPr="00D42DDB" w:rsidRDefault="00D42DDB" w:rsidP="00DE657E">
      <w:pPr>
        <w:widowControl w:val="0"/>
        <w:numPr>
          <w:ilvl w:val="0"/>
          <w:numId w:val="56"/>
        </w:numPr>
        <w:tabs>
          <w:tab w:val="left" w:pos="47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характеризующие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мыслительные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операции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подаче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усвоении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учебного</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материала (логический аспект): индуктивный (от частного к общему) и дедуктивный (от</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общего</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 частному)</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методы;</w:t>
      </w:r>
    </w:p>
    <w:p w:rsidR="00D42DDB" w:rsidRPr="00D42DDB" w:rsidRDefault="00D42DDB" w:rsidP="00DE657E">
      <w:pPr>
        <w:widowControl w:val="0"/>
        <w:numPr>
          <w:ilvl w:val="0"/>
          <w:numId w:val="56"/>
        </w:numPr>
        <w:tabs>
          <w:tab w:val="left" w:pos="65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характеризующие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степень</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учебно-познавательной</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(управленческий</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аспект):</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работа</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руководством</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педагога,</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самостоятельная</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работа</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репродуктивные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методы</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только</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заучивается,</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w:t>
      </w:r>
      <w:r w:rsidR="00A02C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02C9F">
        <w:rPr>
          <w:rFonts w:ascii="Times New Roman" w:eastAsia="Times New Roman" w:hAnsi="Times New Roman" w:cs="Times New Roman"/>
          <w:sz w:val="24"/>
        </w:rPr>
        <w:t xml:space="preserve"> воспроизводи</w:t>
      </w:r>
      <w:r w:rsidRPr="00D42DDB">
        <w:rPr>
          <w:rFonts w:ascii="Times New Roman" w:eastAsia="Times New Roman" w:hAnsi="Times New Roman" w:cs="Times New Roman"/>
          <w:sz w:val="24"/>
        </w:rPr>
        <w:t>тся).</w:t>
      </w:r>
    </w:p>
    <w:p w:rsidR="00D42DDB" w:rsidRPr="00D42DDB" w:rsidRDefault="00D42DDB" w:rsidP="00D42DDB">
      <w:pPr>
        <w:widowControl w:val="0"/>
        <w:autoSpaceDE w:val="0"/>
        <w:autoSpaceDN w:val="0"/>
        <w:spacing w:before="73"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Методы</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воспитания</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Методы</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воспитания–научно-обоснованные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способы</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воспитательной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совокупность</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наиболее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воспитательных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осуществления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воспитательных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практике</w:t>
      </w:r>
      <w:r w:rsidR="007D3E57">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используются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методы</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E657E">
      <w:pPr>
        <w:widowControl w:val="0"/>
        <w:numPr>
          <w:ilvl w:val="0"/>
          <w:numId w:val="56"/>
        </w:numPr>
        <w:tabs>
          <w:tab w:val="left" w:pos="47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сознания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(рассказ,</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объяснение,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разъяснение,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этическая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беседа,</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увещевание,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внушение,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инструктаж, пример</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т.д.);</w:t>
      </w:r>
    </w:p>
    <w:p w:rsidR="00D42DDB" w:rsidRPr="00D42DDB" w:rsidRDefault="00D42DDB" w:rsidP="00DE657E">
      <w:pPr>
        <w:widowControl w:val="0"/>
        <w:numPr>
          <w:ilvl w:val="0"/>
          <w:numId w:val="56"/>
        </w:numPr>
        <w:tabs>
          <w:tab w:val="left" w:pos="50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опыта</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(упражнение,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приучение, поручение, педагогическое требование, общественное мнение, воспитывающие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методы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стимулирования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(соревнование,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поощрение,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наказание).</w:t>
      </w:r>
    </w:p>
    <w:p w:rsidR="00D42DDB" w:rsidRPr="00D42DDB" w:rsidRDefault="00D42DDB" w:rsidP="00D42DDB">
      <w:pPr>
        <w:widowControl w:val="0"/>
        <w:autoSpaceDE w:val="0"/>
        <w:autoSpaceDN w:val="0"/>
        <w:spacing w:before="3"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Средства</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реализации</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ООП</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всестороннего развития детей в каждой возрастной группе должна быть созданаразвивающая среда с учётом возрастных и индивидуальных особенностей воспитанников,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специфики их образовательных потребностей и интересов. Особое место занимают в нейсредствареализацииООП</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совокупность материальных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идеальных объектов:</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игровое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учебное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оборудование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игрушки,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учебные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пособия);</w:t>
      </w:r>
    </w:p>
    <w:p w:rsidR="00D42DDB" w:rsidRPr="00D42DDB" w:rsidRDefault="00D42DDB" w:rsidP="00DE657E">
      <w:pPr>
        <w:widowControl w:val="0"/>
        <w:numPr>
          <w:ilvl w:val="0"/>
          <w:numId w:val="56"/>
        </w:numPr>
        <w:tabs>
          <w:tab w:val="left" w:pos="41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спортивное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оборудование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инвентарь</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тренажеры,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мячи,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гимнастические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музыкальные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инструменты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(металлофоны,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треугольники,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трещотки,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колокольчики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p>
    <w:p w:rsidR="00D42DDB" w:rsidRPr="00D42DDB" w:rsidRDefault="00D42DDB" w:rsidP="00DE657E">
      <w:pPr>
        <w:widowControl w:val="0"/>
        <w:numPr>
          <w:ilvl w:val="0"/>
          <w:numId w:val="56"/>
        </w:numPr>
        <w:tabs>
          <w:tab w:val="left" w:pos="40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учебно-наглядные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пособия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(тематические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книги,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плакаты,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картинки);</w:t>
      </w:r>
    </w:p>
    <w:p w:rsidR="00D42DDB" w:rsidRPr="00D42DDB" w:rsidRDefault="00D42DDB" w:rsidP="00DE657E">
      <w:pPr>
        <w:widowControl w:val="0"/>
        <w:numPr>
          <w:ilvl w:val="0"/>
          <w:numId w:val="56"/>
        </w:numPr>
        <w:tabs>
          <w:tab w:val="left" w:pos="547"/>
          <w:tab w:val="left" w:pos="548"/>
          <w:tab w:val="left" w:pos="3277"/>
          <w:tab w:val="left" w:pos="3613"/>
          <w:tab w:val="left" w:pos="5603"/>
          <w:tab w:val="left" w:pos="6697"/>
          <w:tab w:val="left" w:pos="801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аппаратно-программные</w:t>
      </w:r>
      <w:r w:rsidRPr="00D42DDB">
        <w:rPr>
          <w:rFonts w:ascii="Times New Roman" w:eastAsia="Times New Roman" w:hAnsi="Times New Roman" w:cs="Times New Roman"/>
          <w:sz w:val="24"/>
        </w:rPr>
        <w:tab/>
        <w:t>и</w:t>
      </w:r>
      <w:r w:rsidRPr="00D42DDB">
        <w:rPr>
          <w:rFonts w:ascii="Times New Roman" w:eastAsia="Times New Roman" w:hAnsi="Times New Roman" w:cs="Times New Roman"/>
          <w:sz w:val="24"/>
        </w:rPr>
        <w:tab/>
        <w:t>аудиовизуальные</w:t>
      </w:r>
      <w:r w:rsidRPr="00D42DDB">
        <w:rPr>
          <w:rFonts w:ascii="Times New Roman" w:eastAsia="Times New Roman" w:hAnsi="Times New Roman" w:cs="Times New Roman"/>
          <w:sz w:val="24"/>
        </w:rPr>
        <w:tab/>
        <w:t>средства</w:t>
      </w:r>
      <w:r w:rsidRPr="00D42DDB">
        <w:rPr>
          <w:rFonts w:ascii="Times New Roman" w:eastAsia="Times New Roman" w:hAnsi="Times New Roman" w:cs="Times New Roman"/>
          <w:sz w:val="24"/>
        </w:rPr>
        <w:tab/>
        <w:t>(цифровые</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образовательные</w:t>
      </w:r>
      <w:r w:rsidR="007D3E57">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ресурсы,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записанные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диски);</w:t>
      </w:r>
    </w:p>
    <w:p w:rsidR="00D42DDB" w:rsidRPr="00D42DDB" w:rsidRDefault="00D42DDB" w:rsidP="00DE657E">
      <w:pPr>
        <w:widowControl w:val="0"/>
        <w:numPr>
          <w:ilvl w:val="0"/>
          <w:numId w:val="56"/>
        </w:numPr>
        <w:tabs>
          <w:tab w:val="left" w:pos="419"/>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печатные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материальные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объекты,</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необходимые</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образовательной</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с</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воспитанниками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(книги, энциклопедии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D3E5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sz w:val="23"/>
          <w:szCs w:val="24"/>
        </w:rPr>
      </w:pPr>
    </w:p>
    <w:p w:rsidR="00D42DDB" w:rsidRPr="0060411C" w:rsidRDefault="00D42DDB" w:rsidP="007D3E57">
      <w:pPr>
        <w:widowControl w:val="0"/>
        <w:numPr>
          <w:ilvl w:val="1"/>
          <w:numId w:val="114"/>
        </w:numPr>
        <w:tabs>
          <w:tab w:val="left" w:pos="426"/>
          <w:tab w:val="left" w:pos="993"/>
          <w:tab w:val="left" w:pos="1815"/>
        </w:tabs>
        <w:autoSpaceDE w:val="0"/>
        <w:autoSpaceDN w:val="0"/>
        <w:spacing w:after="0" w:line="240" w:lineRule="auto"/>
        <w:ind w:right="-1"/>
        <w:jc w:val="center"/>
        <w:rPr>
          <w:rFonts w:ascii="Times New Roman" w:eastAsia="Times New Roman" w:hAnsi="Times New Roman" w:cs="Times New Roman"/>
          <w:b/>
          <w:sz w:val="24"/>
          <w:szCs w:val="24"/>
        </w:rPr>
      </w:pPr>
      <w:r w:rsidRPr="0060411C">
        <w:rPr>
          <w:rFonts w:ascii="Times New Roman" w:eastAsia="Times New Roman" w:hAnsi="Times New Roman" w:cs="Times New Roman"/>
          <w:b/>
          <w:sz w:val="24"/>
          <w:szCs w:val="24"/>
        </w:rPr>
        <w:t>Образовательная деятельность по профессиональной коррекции</w:t>
      </w:r>
      <w:r w:rsidR="0060411C">
        <w:rPr>
          <w:rFonts w:ascii="Times New Roman" w:eastAsia="Times New Roman" w:hAnsi="Times New Roman" w:cs="Times New Roman"/>
          <w:b/>
          <w:sz w:val="24"/>
          <w:szCs w:val="24"/>
        </w:rPr>
        <w:t xml:space="preserve"> </w:t>
      </w:r>
      <w:r w:rsidRPr="0060411C">
        <w:rPr>
          <w:rFonts w:ascii="Times New Roman" w:eastAsia="Times New Roman" w:hAnsi="Times New Roman" w:cs="Times New Roman"/>
          <w:b/>
          <w:sz w:val="24"/>
          <w:szCs w:val="24"/>
        </w:rPr>
        <w:t>нарушений</w:t>
      </w:r>
      <w:r w:rsidR="0060411C">
        <w:rPr>
          <w:rFonts w:ascii="Times New Roman" w:eastAsia="Times New Roman" w:hAnsi="Times New Roman" w:cs="Times New Roman"/>
          <w:b/>
          <w:sz w:val="24"/>
          <w:szCs w:val="24"/>
        </w:rPr>
        <w:t xml:space="preserve"> </w:t>
      </w:r>
      <w:r w:rsidRPr="0060411C">
        <w:rPr>
          <w:rFonts w:ascii="Times New Roman" w:eastAsia="Times New Roman" w:hAnsi="Times New Roman" w:cs="Times New Roman"/>
          <w:b/>
          <w:sz w:val="24"/>
          <w:szCs w:val="24"/>
        </w:rPr>
        <w:t>развития детей</w:t>
      </w:r>
    </w:p>
    <w:p w:rsidR="00D42DDB" w:rsidRPr="00D42DDB" w:rsidRDefault="00D42DDB" w:rsidP="00D42DDB">
      <w:pPr>
        <w:widowControl w:val="0"/>
        <w:tabs>
          <w:tab w:val="left" w:pos="426"/>
          <w:tab w:val="left" w:pos="993"/>
        </w:tabs>
        <w:autoSpaceDE w:val="0"/>
        <w:autoSpaceDN w:val="0"/>
        <w:spacing w:before="2" w:after="0" w:line="240" w:lineRule="auto"/>
        <w:ind w:right="-1"/>
        <w:rPr>
          <w:rFonts w:ascii="Times New Roman" w:eastAsia="Times New Roman" w:hAnsi="Times New Roman" w:cs="Times New Roman"/>
          <w:b/>
          <w:sz w:val="24"/>
          <w:szCs w:val="24"/>
        </w:rPr>
      </w:pPr>
    </w:p>
    <w:p w:rsidR="00D42DDB" w:rsidRPr="00D42DDB" w:rsidRDefault="00D42DDB" w:rsidP="0060411C">
      <w:pPr>
        <w:widowControl w:val="0"/>
        <w:tabs>
          <w:tab w:val="left" w:pos="426"/>
          <w:tab w:val="left" w:pos="993"/>
        </w:tabs>
        <w:autoSpaceDE w:val="0"/>
        <w:autoSpaceDN w:val="0"/>
        <w:spacing w:after="0" w:line="240" w:lineRule="auto"/>
        <w:ind w:right="-1"/>
        <w:jc w:val="center"/>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Описание системы комплексного психолого-медико-педагогического</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сопровождения</w:t>
      </w:r>
      <w:r w:rsidR="007D3E57">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Развитие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представляется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постоянный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переход</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возрастной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ступени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другой,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связанный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изменением</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вхождения в новую социальную среду, адаптацию, индивидуализацию и интеграцию в ней</w:t>
      </w:r>
      <w:r w:rsidRPr="00D42DDB">
        <w:rPr>
          <w:rFonts w:ascii="Times New Roman" w:eastAsia="Times New Roman" w:hAnsi="Times New Roman" w:cs="Times New Roman"/>
          <w:b/>
          <w:sz w:val="24"/>
          <w:szCs w:val="24"/>
        </w:rPr>
        <w:t>.</w:t>
      </w:r>
      <w:r w:rsidR="007D3E57">
        <w:rPr>
          <w:rFonts w:ascii="Times New Roman" w:eastAsia="Times New Roman" w:hAnsi="Times New Roman" w:cs="Times New Roman"/>
          <w:b/>
          <w:sz w:val="24"/>
          <w:szCs w:val="24"/>
        </w:rPr>
        <w:t xml:space="preserve"> </w:t>
      </w:r>
      <w:r w:rsidRPr="00D42DDB">
        <w:rPr>
          <w:rFonts w:ascii="Times New Roman" w:eastAsia="Times New Roman" w:hAnsi="Times New Roman" w:cs="Times New Roman"/>
          <w:sz w:val="24"/>
          <w:szCs w:val="24"/>
        </w:rPr>
        <w:t>В связи с этим в МБДОУ реализуется система сопровождения развития ребенка и освоения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Таким образом, выделены приоритетные направления, связанные с определеннымипериодами жизни ребенка и расставлены акценты сопровождения на следующих этапах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развитияи сопровождения детей.</w:t>
      </w:r>
    </w:p>
    <w:p w:rsidR="00D42DDB" w:rsidRPr="00D42DDB" w:rsidRDefault="00D42DDB" w:rsidP="00D42DDB">
      <w:pPr>
        <w:widowControl w:val="0"/>
        <w:autoSpaceDE w:val="0"/>
        <w:autoSpaceDN w:val="0"/>
        <w:spacing w:after="0" w:line="272"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Этапы</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сопровождения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u w:val="single"/>
        </w:rPr>
        <w:t>Этап подготовительный</w:t>
      </w:r>
      <w:r w:rsidRPr="00D42DDB">
        <w:rPr>
          <w:rFonts w:ascii="Times New Roman" w:eastAsia="Times New Roman" w:hAnsi="Times New Roman" w:cs="Times New Roman"/>
          <w:b/>
          <w:sz w:val="24"/>
          <w:szCs w:val="24"/>
          <w:u w:val="single"/>
        </w:rPr>
        <w:t>.</w:t>
      </w:r>
      <w:r w:rsidR="007D3E57">
        <w:rPr>
          <w:rFonts w:ascii="Times New Roman" w:eastAsia="Times New Roman" w:hAnsi="Times New Roman" w:cs="Times New Roman"/>
          <w:b/>
          <w:sz w:val="24"/>
          <w:szCs w:val="24"/>
          <w:u w:val="single"/>
        </w:rPr>
        <w:t xml:space="preserve"> </w:t>
      </w:r>
      <w:r w:rsidRPr="00D42DDB">
        <w:rPr>
          <w:rFonts w:ascii="Times New Roman" w:eastAsia="Times New Roman" w:hAnsi="Times New Roman" w:cs="Times New Roman"/>
          <w:sz w:val="24"/>
          <w:szCs w:val="24"/>
        </w:rPr>
        <w:t>Переход от домашнего развития к развитию и воспитанию 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 коллективе. Деятельность заключается в сотрудничестве с родителями (законными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чьи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 еще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готовились к</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поступлению</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Цель</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этапа:</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оказание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адаптации,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сбор</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банка</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данных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 ребенке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родителях.</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Задачи: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выявление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нуждающихся</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специальной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развивающей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коррекционной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информирование</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особенностях</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адаптационного</w:t>
      </w:r>
      <w:r w:rsidR="007D3E5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информирование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особенностях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детейсцелью</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определения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наиболее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эффективных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методов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оказания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начале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адаптационного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периода.</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Данные задачи решаются через анкетирование, общие родительские собрания для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вновь</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поступающих,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собеседование,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разработка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памяток,</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знакомство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будущими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педагогамии специалистами.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Результатом данного этапа можно считать следующее: складываются доверительные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готовят</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детский</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придерживаясь рекомендаций,</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данных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u w:val="single"/>
        </w:rPr>
        <w:t>Этап</w:t>
      </w:r>
      <w:r w:rsidR="001246DE">
        <w:rPr>
          <w:rFonts w:ascii="Times New Roman" w:eastAsia="Times New Roman" w:hAnsi="Times New Roman" w:cs="Times New Roman"/>
          <w:sz w:val="24"/>
          <w:szCs w:val="24"/>
          <w:u w:val="single"/>
        </w:rPr>
        <w:t xml:space="preserve"> </w:t>
      </w:r>
      <w:r w:rsidRPr="00D42DDB">
        <w:rPr>
          <w:rFonts w:ascii="Times New Roman" w:eastAsia="Times New Roman" w:hAnsi="Times New Roman" w:cs="Times New Roman"/>
          <w:sz w:val="24"/>
          <w:szCs w:val="24"/>
          <w:u w:val="single"/>
        </w:rPr>
        <w:t>адаптационный.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Цель</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адаптация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детскому</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коллективу</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Задачи: создание условий для успешной адаптации детей к детскому коллективу исреде,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помощь родителям</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 испытывающим</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Данная задача обеспечивается систематическим наблюдением и консультированием</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 и родителей</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 представителей) о результатах адаптации, всесторонним</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обследованием детей с момента поступления ребенка в МБДОУ (медицинское, психолого-педагогическое, логопедическое 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специалистов). Разработаны методики приема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в группу и организации их жизни в группе (они включают подготовку шкафчика,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спального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места,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подготовку</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сюрприза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нового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«постоянного»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несколько</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дней, подготовку</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рисунков,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фото 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p>
    <w:p w:rsidR="00D42DDB" w:rsidRPr="00D42DDB" w:rsidRDefault="00D42DDB" w:rsidP="00D42DDB">
      <w:pPr>
        <w:widowControl w:val="0"/>
        <w:autoSpaceDE w:val="0"/>
        <w:autoSpaceDN w:val="0"/>
        <w:spacing w:before="1" w:after="0" w:line="276"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используются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разработки:</w:t>
      </w:r>
    </w:p>
    <w:p w:rsidR="00D42DDB" w:rsidRPr="00D42DDB" w:rsidRDefault="001246DE" w:rsidP="00DE657E">
      <w:pPr>
        <w:widowControl w:val="0"/>
        <w:numPr>
          <w:ilvl w:val="0"/>
          <w:numId w:val="30"/>
        </w:numPr>
        <w:tabs>
          <w:tab w:val="left" w:pos="111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w:t>
      </w:r>
      <w:r w:rsidR="00D42DDB" w:rsidRPr="00D42DDB">
        <w:rPr>
          <w:rFonts w:ascii="Times New Roman" w:eastAsia="Times New Roman" w:hAnsi="Times New Roman" w:cs="Times New Roman"/>
          <w:sz w:val="24"/>
        </w:rPr>
        <w:t>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каждого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поступающего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вновь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ребенка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заводится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карта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которой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отмечаются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все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результаты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обследования, диагностики, рекомендации;</w:t>
      </w:r>
    </w:p>
    <w:p w:rsidR="00D42DDB" w:rsidRPr="00D42DDB" w:rsidRDefault="00D42DDB" w:rsidP="00DE657E">
      <w:pPr>
        <w:widowControl w:val="0"/>
        <w:numPr>
          <w:ilvl w:val="0"/>
          <w:numId w:val="30"/>
        </w:numPr>
        <w:tabs>
          <w:tab w:val="left" w:pos="111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 целях создания эмоционального комфорта, чувства единения с коллективом детей</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каждой возрастной</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группе</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проводятся</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ритуалы</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 xml:space="preserve"> утреннего</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вечернего</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сбора;</w:t>
      </w:r>
    </w:p>
    <w:p w:rsidR="00D42DDB" w:rsidRPr="00D42DDB" w:rsidRDefault="00D42DDB" w:rsidP="00DE657E">
      <w:pPr>
        <w:widowControl w:val="0"/>
        <w:numPr>
          <w:ilvl w:val="0"/>
          <w:numId w:val="30"/>
        </w:numPr>
        <w:tabs>
          <w:tab w:val="left" w:pos="1114"/>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заполняются</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адаптационные</w:t>
      </w:r>
      <w:r w:rsidR="001246D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листы;</w:t>
      </w:r>
    </w:p>
    <w:p w:rsidR="00D42DDB" w:rsidRPr="00D42DDB" w:rsidRDefault="00D42DDB" w:rsidP="00DE657E">
      <w:pPr>
        <w:widowControl w:val="0"/>
        <w:numPr>
          <w:ilvl w:val="0"/>
          <w:numId w:val="30"/>
        </w:numPr>
        <w:tabs>
          <w:tab w:val="left" w:pos="111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мониторинг развития воспитанников.</w:t>
      </w:r>
      <w:r w:rsidR="00D80763">
        <w:rPr>
          <w:rFonts w:ascii="Times New Roman" w:eastAsia="Times New Roman" w:hAnsi="Times New Roman" w:cs="Times New Roman"/>
          <w:sz w:val="24"/>
        </w:rPr>
        <w:t xml:space="preserve"> </w:t>
      </w:r>
      <w:r w:rsidRPr="00D42DDB">
        <w:rPr>
          <w:rFonts w:ascii="Times New Roman" w:eastAsia="Times New Roman" w:hAnsi="Times New Roman" w:cs="Times New Roman"/>
          <w:sz w:val="24"/>
          <w:u w:val="single"/>
        </w:rPr>
        <w:t>Этап</w:t>
      </w:r>
      <w:r w:rsidR="001246DE">
        <w:rPr>
          <w:rFonts w:ascii="Times New Roman" w:eastAsia="Times New Roman" w:hAnsi="Times New Roman" w:cs="Times New Roman"/>
          <w:sz w:val="24"/>
          <w:u w:val="single"/>
        </w:rPr>
        <w:t xml:space="preserve"> </w:t>
      </w:r>
      <w:r w:rsidRPr="00D42DDB">
        <w:rPr>
          <w:rFonts w:ascii="Times New Roman" w:eastAsia="Times New Roman" w:hAnsi="Times New Roman" w:cs="Times New Roman"/>
          <w:sz w:val="24"/>
          <w:u w:val="single"/>
        </w:rPr>
        <w:t>коррекционно-развивающий.</w:t>
      </w:r>
    </w:p>
    <w:p w:rsidR="00D42DDB" w:rsidRPr="00D42DDB" w:rsidRDefault="00D42DDB" w:rsidP="00D42DDB">
      <w:pPr>
        <w:widowControl w:val="0"/>
        <w:autoSpaceDE w:val="0"/>
        <w:autoSpaceDN w:val="0"/>
        <w:spacing w:after="0" w:line="275"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Цель:</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полноценное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психическое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Задачи: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социализация</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эмоциональноволевой</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сферы,</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познавательных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процессов,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коммуникативных</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навыков</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246D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т.д.</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данном</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сохраняются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 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педагогами-специалистами.</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u w:val="single"/>
        </w:rPr>
        <w:t>Этап</w:t>
      </w:r>
      <w:r w:rsidR="00D80763">
        <w:rPr>
          <w:rFonts w:ascii="Times New Roman" w:eastAsia="Times New Roman" w:hAnsi="Times New Roman" w:cs="Times New Roman"/>
          <w:sz w:val="24"/>
          <w:szCs w:val="24"/>
          <w:u w:val="single"/>
        </w:rPr>
        <w:t xml:space="preserve"> </w:t>
      </w:r>
      <w:r w:rsidRPr="00D42DDB">
        <w:rPr>
          <w:rFonts w:ascii="Times New Roman" w:eastAsia="Times New Roman" w:hAnsi="Times New Roman" w:cs="Times New Roman"/>
          <w:sz w:val="24"/>
          <w:szCs w:val="24"/>
          <w:u w:val="single"/>
        </w:rPr>
        <w:t>предшкольный.</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Цель:</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подготовка</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новой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поступлениювшколу.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Задачи: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психологической,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мотивационной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готовности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результатов</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обследования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выводов,</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рекомендаций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Данный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представляет</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большой интерес для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представителей),так как</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заинтересованы в том, чтобы их ребенок оказался успешным в новой социальной ситуации.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 выбирают школу для ребенка в соответствии с индивидуальными особенностями,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интересами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склонностями, интеллектуальными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способностями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Данный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этап-это</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рефлексия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коллектива</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определенный</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направленная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определение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соответствия</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результатов</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поставленным</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целям</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(текущим,</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итоговым,</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отдаленным)</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выявление</w:t>
      </w:r>
      <w:r w:rsidR="00D8076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факторов,</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препятствующих</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эффективной</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работе.</w:t>
      </w:r>
      <w:r w:rsidR="006041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служит</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критерием</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эффективности</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сопровождения,</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критерием</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качества</w:t>
      </w:r>
      <w:r w:rsidR="00DE17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p>
    <w:p w:rsidR="00D42DDB" w:rsidRPr="00D42DDB" w:rsidRDefault="00D42DDB" w:rsidP="00D42DDB">
      <w:pPr>
        <w:widowControl w:val="0"/>
        <w:autoSpaceDE w:val="0"/>
        <w:autoSpaceDN w:val="0"/>
        <w:spacing w:before="4" w:after="0" w:line="240" w:lineRule="auto"/>
        <w:ind w:right="-1" w:firstLine="426"/>
        <w:rPr>
          <w:rFonts w:ascii="Times New Roman" w:eastAsia="Times New Roman" w:hAnsi="Times New Roman" w:cs="Times New Roman"/>
          <w:sz w:val="24"/>
          <w:szCs w:val="24"/>
        </w:rPr>
      </w:pPr>
    </w:p>
    <w:p w:rsidR="00D42DDB" w:rsidRPr="00D42DDB" w:rsidRDefault="00D42DDB" w:rsidP="00BD1E34">
      <w:pPr>
        <w:widowControl w:val="0"/>
        <w:numPr>
          <w:ilvl w:val="1"/>
          <w:numId w:val="114"/>
        </w:numPr>
        <w:tabs>
          <w:tab w:val="left" w:pos="426"/>
          <w:tab w:val="left" w:pos="2211"/>
        </w:tabs>
        <w:autoSpaceDE w:val="0"/>
        <w:autoSpaceDN w:val="0"/>
        <w:spacing w:after="0" w:line="240" w:lineRule="auto"/>
        <w:ind w:right="-1"/>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Особенности образовательной деятельности разных видов и</w:t>
      </w:r>
      <w:r w:rsidR="00BD1E34">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культурных</w:t>
      </w:r>
      <w:r w:rsidR="00BD1E34">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практик</w:t>
      </w:r>
    </w:p>
    <w:p w:rsidR="00D42DDB" w:rsidRPr="00D42DDB" w:rsidRDefault="00D42DDB" w:rsidP="00D42DDB">
      <w:pPr>
        <w:widowControl w:val="0"/>
        <w:tabs>
          <w:tab w:val="left" w:pos="426"/>
        </w:tabs>
        <w:autoSpaceDE w:val="0"/>
        <w:autoSpaceDN w:val="0"/>
        <w:spacing w:before="7" w:after="0" w:line="240" w:lineRule="auto"/>
        <w:ind w:right="-1"/>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Взаимодействие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важнейшим</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фактором</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пронизывает все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 образовательной деятельности.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 помощью взрослого и в самостоятельной деятельности ребенок учится познавать</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окружающий мир, играть, рисовать, общаться с окружающими. Процесс приобщения к</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культурным образцам человеческой деятельности (культуре жизни, познанию мира, речи,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коммуникации,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прочим),</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приобретения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культурных</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умений</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взрослыми и в самостоятельной деятельности в предметной среде называется процессом</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овладения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культурными практиками.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Процесс</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приобретения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общих</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культурных</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умений</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всей</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полноте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возможен</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том</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случае,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если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взрослый</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выступает</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этом</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партнера,а не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руководителя,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поддерживая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мотивацию</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Партнерские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D1E34">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являются</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разумной</w:t>
      </w:r>
      <w:r w:rsidR="00BD1E3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альтернативой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двум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диаметрально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противоположным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подходам: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прямому</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основанному</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идеях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«свободного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функциональной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партнерских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равноправное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относительно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C28AB">
        <w:rPr>
          <w:rFonts w:ascii="Times New Roman" w:eastAsia="Times New Roman" w:hAnsi="Times New Roman" w:cs="Times New Roman"/>
          <w:sz w:val="24"/>
          <w:szCs w:val="24"/>
        </w:rPr>
        <w:t>.</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участвует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поставленной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наравне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опытный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компетентный партнер.</w:t>
      </w:r>
    </w:p>
    <w:p w:rsidR="00D42DDB" w:rsidRPr="00D42DDB" w:rsidRDefault="00D42DDB" w:rsidP="00D42DDB">
      <w:pPr>
        <w:widowControl w:val="0"/>
        <w:autoSpaceDE w:val="0"/>
        <w:autoSpaceDN w:val="0"/>
        <w:spacing w:before="6"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Особенности</w:t>
      </w:r>
      <w:r w:rsidR="00F5737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образовательной</w:t>
      </w:r>
      <w:r w:rsidR="00F5737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деятельности</w:t>
      </w:r>
      <w:r w:rsidR="00F5737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разных</w:t>
      </w:r>
      <w:r w:rsidR="00F5737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видов.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Развитие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целостно в процессе всей его жизнедеятельности. В то же время освоение любого вида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требует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специальным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умениям,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необходимым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единицей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выступает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образовательная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такая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которая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планируется и целенаправленно организуется педагогом с целью решения определенных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воспитания и обучения.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протекает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конкретный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Особенностью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специально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организованного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 воспитателя и ребенка. Такие продукты могут быть как материальными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 рисунок, поделка, коллаж, экспонат для выставки), так и нематериальными (новоезнание,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переживание).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Ориентация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конечный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технологию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создания образовательных ситуаций.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Преимущественно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носят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комплексный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включают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реализуемые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тематическом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организованной образовательной деятельности. Главными задачами таких образовательных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ситуаций являются формирование у детей новых умений в разных видах деятельности 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обобщение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знаний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рассуждать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выводы.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Воспитатель создает разнообразные образовательные ситуации, побуждающие детей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применять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знания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искать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пути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возникшей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эмоциональную отзывчивость 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Организованные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воспитателем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ставят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перед</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необходимостью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понять,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принять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разрешить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поставленную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задачу.</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используются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приемы,</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наглядности,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числе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схемы,</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предметные и условно-графические модели. Назначение образовательных ситуаций состоит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систематизации, углублении, обобщении личного опыта детей: в освоении новых, более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познания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осознании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зависимостей,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 скрыты от детей в повседневной жизни и требуют для их освоения специальных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 Успешное и активное участие в образовательных ситуациях подготавливает детей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будущему</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школьному</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обучению.</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Воспитатель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широко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выбора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(практического</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морального). Предоставление дошкольникам реальных прав практического выбора средств,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цели, задач и условий своей деятельности создает почву для личного самовыражения 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Образовательные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включаться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образовательную</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режимных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моментах.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направлены</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закрепление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имеющихся</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знаний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умений,</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проявление</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w:t>
      </w:r>
      <w:r w:rsidR="00F5737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самостоятельности и творчества.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Образовательные ситуации могут запускать инициативную деятельность детей через</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постановку</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требующей самостоятельного</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 через привлечение</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материалам</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экспериментирования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исследовательской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продуктивного</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Ситуационный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дополняет</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продуктивности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получением</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какого-либо</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материальной форме отражает социальный опыт, приобретаемый детьми (панно, газета,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журнал,</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атрибуты</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сюжетно-ролевой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экологический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дневник</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др.).Принцип</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продуктивности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субъектности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разнообразного</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Этому</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способствуют</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современные</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способы</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 образовательного процесса с использованием детских проектов, игр-оболочек</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игр-путешествий,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коллекционирования,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экспериментирования,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детских</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дневников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журналов, создания спектаклей-коллажей 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другое.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Непрерывная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образовательная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основана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педагогом</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заданных</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 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Игровая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ведущей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деятельностью</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организованной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выступает</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качестве</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основы</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интеграции</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 других</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ребенка</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CA50B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младшей и средней группах детского сада игровая деятельность является основой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 всех образовательных задач. В сетке непрерывной образовательной деятельности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игровая деятельность не выделяется в качестве отдельного вида деятельности, так как она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организации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 видов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 деятельности.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Игровая деятельность представлена в образовательном процессе в разнообразных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формах - это дидактические и сюжетно-дидактические, развивающие, подвижные игры,</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игры-путешествия,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проблемные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игры-инсценировки,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игры-этюды</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обогащение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тесно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организованной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Организация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сюжетно-ролевых,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режиссерских,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театрализованных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игр-драматизаций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преимущественно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режимных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моментах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(вутренний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отрезок</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времени и во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второй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половине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Коммуникативная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7B7F2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связанных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 свободного общения детей и освоением всех компонентов устной речи, освоение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культуры общения и этикета, воспитание толерантности, подготовки к обучению грамоте (в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старшем дошкольном возрасте). В сетке непосредственно организованной образовательной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она занимает отдельное место, но при этом коммуникативная деятельность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включается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7B7F2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находит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отражение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приобретаемый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Познавательно-исследовательская деятельность включает в себя широкое познание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объектов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живой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неживой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природы,</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 и детей, деятельности людей, знакомство с семьей и взаимоотношениями людей,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городом,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странами),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безопасного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 познания (моделирования, экспериментирования), сенсорное и математическое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Восприятие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литературы</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фольклора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организуется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слушания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произведений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литературы,</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направленный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читательских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интересов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литературного текста и общения по поводу прочитанного. Чтение может быть организовано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чтение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ирассказывание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сказки)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воспитателем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вслух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прослушивание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аудиозаписи.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Конструирование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изобразительная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художественно-творческой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(рисование,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лепка,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аппликация)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Художественно-творческая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неразрывно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связана</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знакомством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изобразительным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искусством,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восприятия.</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Художественное восприятие произведений искусства существенно обогащает личный опыт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интеграцию</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познавательно-исследовательской,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коммуникативнойи продуктивной видами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Музыкальная деятельность организуется в процессе музыкальных занятий, которые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проводятся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музыкальным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руководителем</w:t>
      </w:r>
      <w:r w:rsidR="00852A1E">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специально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оборудованном</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помещении.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Двигательная деятельность организуется в процессе занятий физической культурой,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проведению которых</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согласуются</w:t>
      </w:r>
      <w:r w:rsidR="00852A1E">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положениями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действующего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СанПиН.</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 деятельность, осуществляемая в ходе режимных моментов, требует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особых форм работы в соответствии с реализуемыми задачами воспитания, обучения 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ребенка. В режимных процессах, в свободной детской деятельности воспитатель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создает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мере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необходимости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дополнительно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проблемно-игровые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практические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побуждающие</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применить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имеющийся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проявить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инициативу,</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самостоятельного</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возникшей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осуществляемая</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утренний</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отрезок</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времени,</w:t>
      </w:r>
      <w:r w:rsidR="00852A1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наблюдения-в</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уголке</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деятельностью</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(сервировка</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стола</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852A1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завтраку);</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индивидуальные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небольшими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подгруппами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(дидактические,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развивающие,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сюжетные, музыкальные, подвижныеи пр.);</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практических,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игровых,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проблемных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сотрудничества, гуманных проявлений, заботы о малышах в детском саду, проявлений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отзывчивости</w:t>
      </w:r>
      <w:r w:rsidR="001A3081">
        <w:rPr>
          <w:rFonts w:ascii="Times New Roman" w:eastAsia="Times New Roman" w:hAnsi="Times New Roman" w:cs="Times New Roman"/>
          <w:sz w:val="24"/>
        </w:rPr>
        <w:t xml:space="preserve"> к </w:t>
      </w:r>
      <w:r w:rsidRPr="00D42DDB">
        <w:rPr>
          <w:rFonts w:ascii="Times New Roman" w:eastAsia="Times New Roman" w:hAnsi="Times New Roman" w:cs="Times New Roman"/>
          <w:sz w:val="24"/>
        </w:rPr>
        <w:t>взрослым</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трудовые поручения (сервировка столов к завтраку, уход за комнатными растениями 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w:t>
      </w:r>
    </w:p>
    <w:p w:rsidR="00D42DDB" w:rsidRPr="00D42DDB" w:rsidRDefault="00D42DDB" w:rsidP="00DE657E">
      <w:pPr>
        <w:widowControl w:val="0"/>
        <w:numPr>
          <w:ilvl w:val="0"/>
          <w:numId w:val="25"/>
        </w:numPr>
        <w:tabs>
          <w:tab w:val="left" w:pos="546"/>
        </w:tabs>
        <w:autoSpaceDE w:val="0"/>
        <w:autoSpaceDN w:val="0"/>
        <w:spacing w:after="0" w:line="292" w:lineRule="exact"/>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беседы</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разговоры</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интересам;</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рассматривание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дидактических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картинок,</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иллюстраций,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просмотр</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видео</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материалов</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разнообразного</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индивидуальную</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работу</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соответствии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задачами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областей;</w:t>
      </w:r>
    </w:p>
    <w:p w:rsidR="00D42DDB" w:rsidRPr="00D42DDB" w:rsidRDefault="00D42DDB" w:rsidP="00DE657E">
      <w:pPr>
        <w:widowControl w:val="0"/>
        <w:numPr>
          <w:ilvl w:val="0"/>
          <w:numId w:val="25"/>
        </w:numPr>
        <w:tabs>
          <w:tab w:val="left" w:pos="546"/>
          <w:tab w:val="left" w:pos="2209"/>
          <w:tab w:val="left" w:pos="3790"/>
          <w:tab w:val="left" w:pos="4649"/>
          <w:tab w:val="left" w:pos="6013"/>
          <w:tab w:val="left" w:pos="7071"/>
          <w:tab w:val="left" w:pos="8083"/>
          <w:tab w:val="left" w:pos="8539"/>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двигательную</w:t>
      </w:r>
      <w:r w:rsidRPr="00D42DDB">
        <w:rPr>
          <w:rFonts w:ascii="Times New Roman" w:eastAsia="Times New Roman" w:hAnsi="Times New Roman" w:cs="Times New Roman"/>
          <w:sz w:val="24"/>
        </w:rPr>
        <w:tab/>
        <w:t>деятельность</w:t>
      </w:r>
      <w:r w:rsidRPr="00D42DDB">
        <w:rPr>
          <w:rFonts w:ascii="Times New Roman" w:eastAsia="Times New Roman" w:hAnsi="Times New Roman" w:cs="Times New Roman"/>
          <w:sz w:val="24"/>
        </w:rPr>
        <w:tab/>
        <w:t>детей,</w:t>
      </w:r>
      <w:r w:rsidRPr="00D42DDB">
        <w:rPr>
          <w:rFonts w:ascii="Times New Roman" w:eastAsia="Times New Roman" w:hAnsi="Times New Roman" w:cs="Times New Roman"/>
          <w:sz w:val="24"/>
        </w:rPr>
        <w:tab/>
        <w:t>активность</w:t>
      </w:r>
      <w:r w:rsidRPr="00D42DDB">
        <w:rPr>
          <w:rFonts w:ascii="Times New Roman" w:eastAsia="Times New Roman" w:hAnsi="Times New Roman" w:cs="Times New Roman"/>
          <w:sz w:val="24"/>
        </w:rPr>
        <w:tab/>
        <w:t>которой</w:t>
      </w:r>
      <w:r w:rsidRPr="00D42DDB">
        <w:rPr>
          <w:rFonts w:ascii="Times New Roman" w:eastAsia="Times New Roman" w:hAnsi="Times New Roman" w:cs="Times New Roman"/>
          <w:sz w:val="24"/>
        </w:rPr>
        <w:tab/>
        <w:t>зависит</w:t>
      </w:r>
      <w:r w:rsidRPr="00D42DDB">
        <w:rPr>
          <w:rFonts w:ascii="Times New Roman" w:eastAsia="Times New Roman" w:hAnsi="Times New Roman" w:cs="Times New Roman"/>
          <w:sz w:val="24"/>
        </w:rPr>
        <w:tab/>
        <w:t>от</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содержания</w:t>
      </w:r>
      <w:r w:rsidR="001A3081">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организованной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в</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первой половине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дня;</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работу по воспитанию у детей культурно-гигиенических навыков и культуры здоровья.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Образовательная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деятельность,осуществляемая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время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прогулки,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включает:</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подвижные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упражнения,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направленные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оптимизацию</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режима</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двигательной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укрепление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 детей;</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наблюдения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объектами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явлениями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w:t>
      </w:r>
      <w:r w:rsidR="001A3081">
        <w:rPr>
          <w:rFonts w:ascii="Times New Roman" w:eastAsia="Times New Roman" w:hAnsi="Times New Roman" w:cs="Times New Roman"/>
          <w:sz w:val="24"/>
        </w:rPr>
        <w:t xml:space="preserve">нные на установление разнообразных </w:t>
      </w:r>
      <w:r w:rsidRPr="00D42DDB">
        <w:rPr>
          <w:rFonts w:ascii="Times New Roman" w:eastAsia="Times New Roman" w:hAnsi="Times New Roman" w:cs="Times New Roman"/>
          <w:sz w:val="24"/>
        </w:rPr>
        <w:t>связей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зависимостей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ней;</w:t>
      </w:r>
    </w:p>
    <w:p w:rsidR="001A3081" w:rsidRDefault="00D42DDB" w:rsidP="001A3081">
      <w:pPr>
        <w:widowControl w:val="0"/>
        <w:numPr>
          <w:ilvl w:val="0"/>
          <w:numId w:val="25"/>
        </w:numPr>
        <w:tabs>
          <w:tab w:val="left" w:pos="546"/>
        </w:tabs>
        <w:autoSpaceDE w:val="0"/>
        <w:autoSpaceDN w:val="0"/>
        <w:spacing w:after="0" w:line="292"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экспериментирование</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объектами</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неживой</w:t>
      </w:r>
      <w:r w:rsidR="001A308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природы;</w:t>
      </w:r>
    </w:p>
    <w:p w:rsidR="00D42DDB" w:rsidRPr="001A3081" w:rsidRDefault="001A3081" w:rsidP="001A3081">
      <w:pPr>
        <w:widowControl w:val="0"/>
        <w:numPr>
          <w:ilvl w:val="0"/>
          <w:numId w:val="25"/>
        </w:numPr>
        <w:tabs>
          <w:tab w:val="left" w:pos="546"/>
        </w:tabs>
        <w:autoSpaceDE w:val="0"/>
        <w:autoSpaceDN w:val="0"/>
        <w:spacing w:after="0" w:line="292" w:lineRule="exact"/>
        <w:ind w:right="-1" w:firstLine="426"/>
        <w:rPr>
          <w:rFonts w:ascii="Times New Roman" w:eastAsia="Times New Roman" w:hAnsi="Times New Roman" w:cs="Times New Roman"/>
          <w:sz w:val="24"/>
        </w:rPr>
      </w:pPr>
      <w:r w:rsidRPr="001A3081">
        <w:rPr>
          <w:rFonts w:ascii="Times New Roman" w:eastAsia="Times New Roman" w:hAnsi="Times New Roman" w:cs="Times New Roman"/>
          <w:sz w:val="24"/>
        </w:rPr>
        <w:t>сюжетно-ролевые</w:t>
      </w:r>
      <w:r w:rsidRPr="001A3081">
        <w:rPr>
          <w:rFonts w:ascii="Times New Roman" w:eastAsia="Times New Roman" w:hAnsi="Times New Roman" w:cs="Times New Roman"/>
          <w:sz w:val="24"/>
        </w:rPr>
        <w:tab/>
        <w:t xml:space="preserve">и конструктивные </w:t>
      </w:r>
      <w:r w:rsidR="00D42DDB" w:rsidRPr="001A3081">
        <w:rPr>
          <w:rFonts w:ascii="Times New Roman" w:eastAsia="Times New Roman" w:hAnsi="Times New Roman" w:cs="Times New Roman"/>
          <w:sz w:val="24"/>
        </w:rPr>
        <w:t>игры  (с  песком,  со</w:t>
      </w:r>
      <w:r w:rsidR="00D42DDB" w:rsidRPr="001A3081">
        <w:rPr>
          <w:rFonts w:ascii="Times New Roman" w:eastAsia="Times New Roman" w:hAnsi="Times New Roman" w:cs="Times New Roman"/>
          <w:sz w:val="24"/>
        </w:rPr>
        <w:tab/>
        <w:t>снегом,</w:t>
      </w:r>
      <w:r w:rsidR="00EC28AB">
        <w:rPr>
          <w:rFonts w:ascii="Times New Roman" w:eastAsia="Times New Roman" w:hAnsi="Times New Roman" w:cs="Times New Roman"/>
          <w:sz w:val="24"/>
        </w:rPr>
        <w:t xml:space="preserve"> </w:t>
      </w:r>
      <w:r w:rsidR="00D42DDB" w:rsidRPr="001A3081">
        <w:rPr>
          <w:rFonts w:ascii="Times New Roman" w:eastAsia="Times New Roman" w:hAnsi="Times New Roman" w:cs="Times New Roman"/>
          <w:sz w:val="24"/>
        </w:rPr>
        <w:t>с</w:t>
      </w:r>
      <w:r w:rsidR="00EC28AB">
        <w:rPr>
          <w:rFonts w:ascii="Times New Roman" w:eastAsia="Times New Roman" w:hAnsi="Times New Roman" w:cs="Times New Roman"/>
          <w:sz w:val="24"/>
        </w:rPr>
        <w:t xml:space="preserve"> </w:t>
      </w:r>
      <w:r w:rsidR="00D42DDB" w:rsidRPr="001A3081">
        <w:rPr>
          <w:rFonts w:ascii="Times New Roman" w:eastAsia="Times New Roman" w:hAnsi="Times New Roman" w:cs="Times New Roman"/>
          <w:sz w:val="24"/>
        </w:rPr>
        <w:t>природным</w:t>
      </w:r>
      <w:r w:rsidR="00EC28AB">
        <w:rPr>
          <w:rFonts w:ascii="Times New Roman" w:eastAsia="Times New Roman" w:hAnsi="Times New Roman" w:cs="Times New Roman"/>
          <w:sz w:val="24"/>
        </w:rPr>
        <w:t xml:space="preserve"> </w:t>
      </w:r>
      <w:r w:rsidR="00D42DDB" w:rsidRPr="001A3081">
        <w:rPr>
          <w:rFonts w:ascii="Times New Roman" w:eastAsia="Times New Roman" w:hAnsi="Times New Roman" w:cs="Times New Roman"/>
          <w:sz w:val="24"/>
        </w:rPr>
        <w:t>материалом);</w:t>
      </w:r>
    </w:p>
    <w:p w:rsidR="00D42DDB" w:rsidRPr="00D42DDB" w:rsidRDefault="00D42DDB" w:rsidP="00DE657E">
      <w:pPr>
        <w:widowControl w:val="0"/>
        <w:numPr>
          <w:ilvl w:val="0"/>
          <w:numId w:val="25"/>
        </w:numPr>
        <w:tabs>
          <w:tab w:val="left" w:pos="546"/>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элементарную</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трудовую</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участке</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сада;</w:t>
      </w:r>
    </w:p>
    <w:p w:rsidR="00D42DDB" w:rsidRPr="00D42DDB" w:rsidRDefault="00D42DDB" w:rsidP="00DE657E">
      <w:pPr>
        <w:widowControl w:val="0"/>
        <w:numPr>
          <w:ilvl w:val="0"/>
          <w:numId w:val="25"/>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свободное</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общение</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воспитателя</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p>
    <w:p w:rsidR="00D42DDB" w:rsidRPr="00D42DDB" w:rsidRDefault="00D42DDB" w:rsidP="00D42DDB">
      <w:pPr>
        <w:widowControl w:val="0"/>
        <w:autoSpaceDE w:val="0"/>
        <w:autoSpaceDN w:val="0"/>
        <w:spacing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Культурные</w:t>
      </w:r>
      <w:r w:rsidR="001A3081">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практики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второй</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половине</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организуются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разнообразные</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культурные</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практики,</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ориентированные на проявление детьми самостоятельности и творчества в разных видах</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В культурных практиках воспитателем создается атмосфера свободы выбора,</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творческого</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обмена</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самовыражения,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культурных практикносит преимущественно</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подгрупповой характер.</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Совместная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(сюжетно-ролевая,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режиссерская,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игра-драматизация, строительно-конструктивные игры) направлена на обогащение содержания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творческих</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освоение</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игровых</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умений,</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необходимых</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самостоятельной</w:t>
      </w:r>
      <w:r w:rsidR="001A308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Ситуации общения и накопления положительного социально-эмоционального опыта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носят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проблемный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заключают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жизненную</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проблему,</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близкую</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 возраста, в разрешении которой они принимают непосредственное участие.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 ситуации могут быть реально-практического характера (оказание помощи малышам,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старшим), условно-вербального характера (на основе жизненных сюжетов или сюжетов</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литературных произведений) и имитационно-игровыми. В ситуациях условно-вербального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характера воспитатель обогащает представления детей об опыте разрешения тех или иных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вызывает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задушевный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разговор,</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связывает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разговора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личным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опытом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реально-практических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ситуациях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приобретают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проявления заботливого, участливого отношения к людям, принимают участие в важных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делах («Мы</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сажаем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рассаду</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цветов»,</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 украшаем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 к</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празднику»</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Ситуации могут планироваться воспитателем заранее, а могут возникать в ответ на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события,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происходят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способствовать</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разрешению</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возникающих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Творческая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мастерская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предоставляет</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применения знаний и умений. Мастерские разнообразны по своей тематике, содержанию,</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например: занятия рукоделием, приобщение к народным промыслам («В гостях у народных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мастеров»), просмотр познавательных презентаций, оформление художественной галереи,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книжного уголка или библиотеки («Мастерская книгопечатания», «В гостях у сказки»),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коллекционирование.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Начало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мастерской—это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обычно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задание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вокруг</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слова,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мелодии, рисунка, предмета, воспоминания. Далее следует работа с самым разнообразным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материалом: словом, звуком, цветом, природными материалами, схемами и моделями. 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 включение детей в рефлексивную деятельность: анализ своих чувств, мыслей,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взглядов («Чему удивились? Что узнали? Что порадовало?» и пр.). Результатом работы в</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творческой мастерской является создание книг-самоделок, детских журналов, составление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маршрутов путешествия на природу, оформление коллекции, создание продуктов детского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рукоделия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Музыкально-театральная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литературная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гостиная</w:t>
      </w:r>
      <w:r w:rsidR="00A975B8">
        <w:rPr>
          <w:rFonts w:ascii="Times New Roman" w:eastAsia="Times New Roman" w:hAnsi="Times New Roman" w:cs="Times New Roman"/>
          <w:sz w:val="24"/>
          <w:szCs w:val="24"/>
        </w:rPr>
        <w:t xml:space="preserve"> – </w:t>
      </w:r>
      <w:r w:rsidRPr="00D42DDB">
        <w:rPr>
          <w:rFonts w:ascii="Times New Roman" w:eastAsia="Times New Roman" w:hAnsi="Times New Roman" w:cs="Times New Roman"/>
          <w:sz w:val="24"/>
          <w:szCs w:val="24"/>
        </w:rPr>
        <w:t>форма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художественно-творческой деятельности детей, предполагающая организацию восприятия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музыкальных и литературных произведений, творческую деятельность детей и свободное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литературном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 музыкальном</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Интеллектуальные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викторины-система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заданий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преимущественно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игрового</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обеспечивающая</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становление</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системы</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сенсорных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эталонов</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(цвета,</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пространственных</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r w:rsidR="00A975B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способов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интеллектуальной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сравнивать,</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классифицировать,</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составлять</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сериационные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ряды,</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систематизировать</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какому-либо признаку и пр.). Сюда относятся развивающие игры, логические упражнения,</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занимательные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Детский досуг - вид деятельности, целенаправленно организуемый взрослыми для</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 развлечения, отдыха. Как правило, в детском саду организуются досуги «Здоровья 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подвижных игр», музыкальные и литературные досуги. Возможна организация досугов 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 с интересами и предпочтениями детей (в старшем дошкольном возрасте). 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случае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досуг</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организуется</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кружок.</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Например,</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занятий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рукоделием,</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художественным</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трудом</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Коллективная и индивидуальная трудовая деятельность носит общественно полезный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организуется как</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хозяйственно-бытовой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 и труд</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природе.</w:t>
      </w:r>
    </w:p>
    <w:p w:rsidR="00D42DDB" w:rsidRPr="00D42DDB" w:rsidRDefault="00D42DDB" w:rsidP="00EC28AB">
      <w:pPr>
        <w:widowControl w:val="0"/>
        <w:numPr>
          <w:ilvl w:val="1"/>
          <w:numId w:val="114"/>
        </w:numPr>
        <w:tabs>
          <w:tab w:val="left" w:pos="567"/>
          <w:tab w:val="left" w:pos="2091"/>
        </w:tabs>
        <w:autoSpaceDE w:val="0"/>
        <w:autoSpaceDN w:val="0"/>
        <w:spacing w:before="73" w:after="0" w:line="240" w:lineRule="auto"/>
        <w:ind w:right="-1"/>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Способы</w:t>
      </w:r>
      <w:r w:rsidR="00F304B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w:t>
      </w:r>
      <w:r w:rsidR="00F304B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направления</w:t>
      </w:r>
      <w:r w:rsidR="00F304B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поддержки</w:t>
      </w:r>
      <w:r w:rsidR="00F304B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детской</w:t>
      </w:r>
      <w:r w:rsidR="00F304BA">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инициативы</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Детская инициатива проявляется в свободной самостоятельной деятельности детей по</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выбору и интересам. Самостоятельная деятельность детей протекает преимущественно вутренний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отрезок времени и во</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второй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половине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Все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осуществляться</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форме</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инициативной деятельности:</w:t>
      </w:r>
    </w:p>
    <w:p w:rsidR="00D42DDB" w:rsidRPr="00D42DDB" w:rsidRDefault="00F304BA" w:rsidP="00DE657E">
      <w:pPr>
        <w:widowControl w:val="0"/>
        <w:numPr>
          <w:ilvl w:val="0"/>
          <w:numId w:val="24"/>
        </w:numPr>
        <w:tabs>
          <w:tab w:val="left" w:pos="969"/>
          <w:tab w:val="left" w:pos="970"/>
        </w:tabs>
        <w:autoSpaceDE w:val="0"/>
        <w:autoSpaceDN w:val="0"/>
        <w:spacing w:after="0" w:line="294"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амостоятельные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сюжетно-ролевые,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режиссерские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театрализованные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игры;</w:t>
      </w:r>
    </w:p>
    <w:p w:rsidR="00D42DDB" w:rsidRPr="00D42DDB" w:rsidRDefault="00F304BA" w:rsidP="00DE657E">
      <w:pPr>
        <w:widowControl w:val="0"/>
        <w:numPr>
          <w:ilvl w:val="0"/>
          <w:numId w:val="24"/>
        </w:numPr>
        <w:tabs>
          <w:tab w:val="left" w:pos="969"/>
          <w:tab w:val="left" w:pos="970"/>
        </w:tabs>
        <w:autoSpaceDE w:val="0"/>
        <w:autoSpaceDN w:val="0"/>
        <w:spacing w:before="2" w:after="0" w:line="293" w:lineRule="exact"/>
        <w:ind w:right="-1" w:firstLine="426"/>
        <w:rPr>
          <w:rFonts w:ascii="Times New Roman" w:eastAsia="Times New Roman" w:hAnsi="Times New Roman" w:cs="Times New Roman"/>
          <w:sz w:val="24"/>
        </w:rPr>
      </w:pPr>
      <w:r>
        <w:rPr>
          <w:rFonts w:ascii="Times New Roman" w:eastAsia="Times New Roman" w:hAnsi="Times New Roman" w:cs="Times New Roman"/>
          <w:sz w:val="24"/>
        </w:rPr>
        <w:t>р</w:t>
      </w:r>
      <w:r w:rsidR="00D42DDB" w:rsidRPr="00D42DDB">
        <w:rPr>
          <w:rFonts w:ascii="Times New Roman" w:eastAsia="Times New Roman" w:hAnsi="Times New Roman" w:cs="Times New Roman"/>
          <w:sz w:val="24"/>
        </w:rPr>
        <w:t>азвивающие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логические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игры;</w:t>
      </w:r>
    </w:p>
    <w:p w:rsidR="00D42DDB" w:rsidRPr="00D42DDB" w:rsidRDefault="00D42DDB" w:rsidP="00DE657E">
      <w:pPr>
        <w:widowControl w:val="0"/>
        <w:numPr>
          <w:ilvl w:val="0"/>
          <w:numId w:val="24"/>
        </w:numPr>
        <w:tabs>
          <w:tab w:val="left" w:pos="969"/>
          <w:tab w:val="left" w:pos="970"/>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музыкальные</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импровизации;</w:t>
      </w:r>
    </w:p>
    <w:p w:rsidR="00D42DDB" w:rsidRPr="00D42DDB" w:rsidRDefault="00D42DDB" w:rsidP="00DE657E">
      <w:pPr>
        <w:widowControl w:val="0"/>
        <w:numPr>
          <w:ilvl w:val="0"/>
          <w:numId w:val="24"/>
        </w:numPr>
        <w:tabs>
          <w:tab w:val="left" w:pos="969"/>
          <w:tab w:val="left" w:pos="970"/>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речевые</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буквами,звуками</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слогами;</w:t>
      </w:r>
    </w:p>
    <w:p w:rsidR="00D42DDB" w:rsidRPr="00D42DDB" w:rsidRDefault="00D42DDB" w:rsidP="00DE657E">
      <w:pPr>
        <w:widowControl w:val="0"/>
        <w:numPr>
          <w:ilvl w:val="0"/>
          <w:numId w:val="24"/>
        </w:numPr>
        <w:tabs>
          <w:tab w:val="left" w:pos="969"/>
          <w:tab w:val="left" w:pos="970"/>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самостоятельная</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книжном</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уголке;</w:t>
      </w:r>
    </w:p>
    <w:p w:rsidR="00D42DDB" w:rsidRPr="00D42DDB" w:rsidRDefault="00D42DDB" w:rsidP="00DE657E">
      <w:pPr>
        <w:widowControl w:val="0"/>
        <w:numPr>
          <w:ilvl w:val="0"/>
          <w:numId w:val="24"/>
        </w:numPr>
        <w:tabs>
          <w:tab w:val="left" w:pos="709"/>
          <w:tab w:val="left" w:pos="969"/>
          <w:tab w:val="left" w:pos="970"/>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самостоятельная</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изобразительная</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конструктивная</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выбору</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24"/>
        </w:numPr>
        <w:tabs>
          <w:tab w:val="left" w:pos="709"/>
          <w:tab w:val="left" w:pos="969"/>
          <w:tab w:val="left" w:pos="970"/>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самостоятельные</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опыты</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эксперименты</w:t>
      </w:r>
      <w:r w:rsidR="00F304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42DDB">
      <w:pPr>
        <w:widowControl w:val="0"/>
        <w:tabs>
          <w:tab w:val="left" w:pos="709"/>
        </w:tabs>
        <w:autoSpaceDE w:val="0"/>
        <w:autoSpaceDN w:val="0"/>
        <w:spacing w:before="1"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самостоятельности</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воспитателю</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соблюдать</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ряд</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общих</w:t>
      </w:r>
      <w:r w:rsidR="00F304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требований:</w:t>
      </w:r>
    </w:p>
    <w:p w:rsidR="00D42DDB" w:rsidRPr="00D42DDB" w:rsidRDefault="00D42DDB" w:rsidP="00DE657E">
      <w:pPr>
        <w:widowControl w:val="0"/>
        <w:numPr>
          <w:ilvl w:val="0"/>
          <w:numId w:val="24"/>
        </w:numPr>
        <w:tabs>
          <w:tab w:val="left" w:pos="709"/>
          <w:tab w:val="left" w:pos="969"/>
          <w:tab w:val="left" w:pos="970"/>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развивать</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активный</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окружающему</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миру,</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стремление</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получению</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новых</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умений;</w:t>
      </w:r>
    </w:p>
    <w:p w:rsidR="00D42DDB" w:rsidRPr="00D42DDB" w:rsidRDefault="00D42DDB" w:rsidP="00DE657E">
      <w:pPr>
        <w:widowControl w:val="0"/>
        <w:numPr>
          <w:ilvl w:val="0"/>
          <w:numId w:val="24"/>
        </w:numPr>
        <w:tabs>
          <w:tab w:val="left" w:pos="709"/>
          <w:tab w:val="left" w:pos="969"/>
          <w:tab w:val="left" w:pos="970"/>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разнообразные</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побуждающие</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активному</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применению</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умений,</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способов</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личном</w:t>
      </w:r>
      <w:r w:rsidR="00A413A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опыте;</w:t>
      </w:r>
    </w:p>
    <w:p w:rsidR="00D42DDB" w:rsidRPr="00D42DDB" w:rsidRDefault="00D42DDB" w:rsidP="00DE657E">
      <w:pPr>
        <w:widowControl w:val="0"/>
        <w:numPr>
          <w:ilvl w:val="0"/>
          <w:numId w:val="24"/>
        </w:numPr>
        <w:tabs>
          <w:tab w:val="left" w:pos="709"/>
          <w:tab w:val="left" w:pos="1029"/>
          <w:tab w:val="left" w:pos="1030"/>
        </w:tabs>
        <w:autoSpaceDE w:val="0"/>
        <w:autoSpaceDN w:val="0"/>
        <w:spacing w:after="0" w:line="292"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постоянно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расширять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область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решают</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w:t>
      </w:r>
    </w:p>
    <w:p w:rsidR="00D42DDB" w:rsidRPr="00D42DDB" w:rsidRDefault="00D42DDB" w:rsidP="00DE657E">
      <w:pPr>
        <w:widowControl w:val="0"/>
        <w:numPr>
          <w:ilvl w:val="0"/>
          <w:numId w:val="24"/>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постепенно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выдвигать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перед</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более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сложные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требующие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сообразительности,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поиска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новых</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подходов,</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поощрять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детскую</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инициативу;</w:t>
      </w:r>
    </w:p>
    <w:p w:rsidR="00D42DDB" w:rsidRPr="00D42DDB" w:rsidRDefault="00D42DDB" w:rsidP="00DE657E">
      <w:pPr>
        <w:widowControl w:val="0"/>
        <w:numPr>
          <w:ilvl w:val="0"/>
          <w:numId w:val="24"/>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тренировать волю детей, поддерживать желание преодолевать трудности, доводить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начатое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дело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 конца;</w:t>
      </w:r>
    </w:p>
    <w:p w:rsidR="00D42DDB" w:rsidRPr="00D42DDB" w:rsidRDefault="00D42DDB" w:rsidP="00DE657E">
      <w:pPr>
        <w:widowControl w:val="0"/>
        <w:numPr>
          <w:ilvl w:val="0"/>
          <w:numId w:val="24"/>
        </w:numPr>
        <w:tabs>
          <w:tab w:val="left" w:pos="709"/>
          <w:tab w:val="left" w:pos="970"/>
        </w:tabs>
        <w:autoSpaceDE w:val="0"/>
        <w:autoSpaceDN w:val="0"/>
        <w:spacing w:after="0" w:line="293" w:lineRule="exact"/>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ориентировать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получение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хорошего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w:t>
      </w:r>
    </w:p>
    <w:p w:rsidR="00D42DDB" w:rsidRPr="00D42DDB" w:rsidRDefault="00D42DDB" w:rsidP="00DE657E">
      <w:pPr>
        <w:widowControl w:val="0"/>
        <w:numPr>
          <w:ilvl w:val="0"/>
          <w:numId w:val="24"/>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своевременно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обратить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особое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постоянно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проявляющих</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небрежность,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торопливость,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равнодушие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результату,</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склонных</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незавершать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работу;</w:t>
      </w:r>
    </w:p>
    <w:p w:rsidR="00D42DDB" w:rsidRPr="00D42DDB" w:rsidRDefault="00D42DDB" w:rsidP="00DE657E">
      <w:pPr>
        <w:widowControl w:val="0"/>
        <w:numPr>
          <w:ilvl w:val="0"/>
          <w:numId w:val="24"/>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дозировать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помощь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Если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ситуация</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подобна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ребенок</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действовал</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раньше,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сдерживает</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новизна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обстановки,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достаточно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намекнуть,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посоветовать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вспомнить,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он</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действовал</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аналогичном случае;</w:t>
      </w:r>
    </w:p>
    <w:p w:rsidR="00D42DDB" w:rsidRPr="00D42DDB" w:rsidRDefault="00D42DDB" w:rsidP="00DE657E">
      <w:pPr>
        <w:widowControl w:val="0"/>
        <w:numPr>
          <w:ilvl w:val="0"/>
          <w:numId w:val="24"/>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поддерживать у детей чувство гордости и радости от успешных самостоятельных</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действий,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подчеркивать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рост</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возможностей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достижений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побуждать к проявлению инициативыи творчества.</w:t>
      </w:r>
    </w:p>
    <w:p w:rsidR="00D42DDB" w:rsidRPr="00D42DDB" w:rsidRDefault="00D42DDB" w:rsidP="00EC28AB">
      <w:pPr>
        <w:widowControl w:val="0"/>
        <w:autoSpaceDE w:val="0"/>
        <w:autoSpaceDN w:val="0"/>
        <w:spacing w:before="1"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Группа</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раннего</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возраста (от 2 до</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3</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лет),</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младшая группа (от 3</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4</w:t>
      </w:r>
      <w:r w:rsidR="008A040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лет)</w:t>
      </w:r>
    </w:p>
    <w:p w:rsidR="00D42DDB" w:rsidRPr="00D42DDB" w:rsidRDefault="00D42DDB" w:rsidP="00EC28AB">
      <w:pPr>
        <w:widowControl w:val="0"/>
        <w:autoSpaceDE w:val="0"/>
        <w:autoSpaceDN w:val="0"/>
        <w:spacing w:after="0" w:line="274" w:lineRule="exact"/>
        <w:ind w:right="-1" w:firstLine="426"/>
        <w:jc w:val="center"/>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Приоритетная</w:t>
      </w:r>
      <w:r w:rsidR="008A0409">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сфера</w:t>
      </w:r>
      <w:r w:rsidR="008A0409">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инициативы</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продуктивная</w:t>
      </w:r>
      <w:r w:rsidR="008A0409">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деятельность</w:t>
      </w:r>
    </w:p>
    <w:p w:rsidR="00D42DDB" w:rsidRPr="00D42DDB" w:rsidRDefault="00D42DDB" w:rsidP="00D42DDB">
      <w:pPr>
        <w:widowControl w:val="0"/>
        <w:autoSpaceDE w:val="0"/>
        <w:autoSpaceDN w:val="0"/>
        <w:spacing w:after="0" w:line="274"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Деятельность</w:t>
      </w:r>
      <w:r w:rsidR="008A040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8A040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8A040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поддержке</w:t>
      </w:r>
      <w:r w:rsidR="008A040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8A040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p>
    <w:p w:rsidR="00D42DDB" w:rsidRPr="00D42DDB" w:rsidRDefault="00D42DDB" w:rsidP="00DE657E">
      <w:pPr>
        <w:widowControl w:val="0"/>
        <w:numPr>
          <w:ilvl w:val="0"/>
          <w:numId w:val="23"/>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Не критиковать результаты деятельности детей, а также их самих. Использовать в</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роли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носителей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критики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только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игровые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персонажи,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которых</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создавались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продукты.</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Ограничить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критику</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исключительно</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результатами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продуктивной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23"/>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Учитывать</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индивидуальные</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стремиться</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найти</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подход</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застенчивым,</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нерешительным, конфликтным,</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непопулярным</w:t>
      </w:r>
      <w:r w:rsidR="008A040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p>
    <w:p w:rsidR="00D42DDB" w:rsidRPr="00D42DDB" w:rsidRDefault="00D42DDB" w:rsidP="00DE657E">
      <w:pPr>
        <w:widowControl w:val="0"/>
        <w:numPr>
          <w:ilvl w:val="0"/>
          <w:numId w:val="23"/>
        </w:numPr>
        <w:tabs>
          <w:tab w:val="left" w:pos="709"/>
          <w:tab w:val="left" w:pos="970"/>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Уважать и ценить каждого ребенка независимо от его достижений, достоинств 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недостатков.</w:t>
      </w:r>
    </w:p>
    <w:p w:rsidR="00D42DDB" w:rsidRPr="00D42DDB" w:rsidRDefault="00D42DDB" w:rsidP="00DE657E">
      <w:pPr>
        <w:widowControl w:val="0"/>
        <w:numPr>
          <w:ilvl w:val="0"/>
          <w:numId w:val="23"/>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 в группе положительный психологический микроклимат, в равной мере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любовь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заботу ко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всем</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радость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встрече,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использовать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ласку</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теплое</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слово</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выражения</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своего</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проявлять</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деликатность</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EC28A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тактичность.</w:t>
      </w:r>
    </w:p>
    <w:p w:rsidR="00D42DDB" w:rsidRPr="00D42DDB" w:rsidRDefault="00D42DDB" w:rsidP="00DE657E">
      <w:pPr>
        <w:widowControl w:val="0"/>
        <w:numPr>
          <w:ilvl w:val="0"/>
          <w:numId w:val="23"/>
        </w:numPr>
        <w:tabs>
          <w:tab w:val="left" w:pos="709"/>
          <w:tab w:val="left" w:pos="969"/>
          <w:tab w:val="left" w:pos="970"/>
        </w:tabs>
        <w:autoSpaceDE w:val="0"/>
        <w:autoSpaceDN w:val="0"/>
        <w:spacing w:before="6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собственных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планов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замыслов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p>
    <w:p w:rsidR="00D42DDB" w:rsidRPr="00D42DDB" w:rsidRDefault="00D42DDB" w:rsidP="00DE657E">
      <w:pPr>
        <w:widowControl w:val="0"/>
        <w:numPr>
          <w:ilvl w:val="0"/>
          <w:numId w:val="23"/>
        </w:numPr>
        <w:tabs>
          <w:tab w:val="left" w:pos="709"/>
          <w:tab w:val="left" w:pos="969"/>
          <w:tab w:val="left" w:pos="970"/>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Рассказывать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 их реальных,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также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возможных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будущем</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достижениях.</w:t>
      </w:r>
    </w:p>
    <w:p w:rsidR="00D42DDB" w:rsidRPr="00D42DDB" w:rsidRDefault="00D42DDB" w:rsidP="00DE657E">
      <w:pPr>
        <w:widowControl w:val="0"/>
        <w:numPr>
          <w:ilvl w:val="0"/>
          <w:numId w:val="23"/>
        </w:numPr>
        <w:tabs>
          <w:tab w:val="left" w:pos="709"/>
          <w:tab w:val="left" w:pos="969"/>
          <w:tab w:val="left" w:pos="970"/>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Отмечать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публично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поддерживать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любые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успех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Всемерно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поощрять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самостоятельность детей и расширять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сферу.</w:t>
      </w:r>
    </w:p>
    <w:p w:rsidR="00D42DDB" w:rsidRPr="00D42DDB" w:rsidRDefault="00D42DDB" w:rsidP="00DE657E">
      <w:pPr>
        <w:widowControl w:val="0"/>
        <w:numPr>
          <w:ilvl w:val="0"/>
          <w:numId w:val="23"/>
        </w:numPr>
        <w:tabs>
          <w:tab w:val="left" w:pos="709"/>
          <w:tab w:val="left" w:pos="969"/>
          <w:tab w:val="left" w:pos="970"/>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Помогать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найти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собственных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поставленных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целей.</w:t>
      </w:r>
    </w:p>
    <w:p w:rsidR="00D42DDB" w:rsidRPr="00D42DDB" w:rsidRDefault="00D42DDB" w:rsidP="00DE657E">
      <w:pPr>
        <w:widowControl w:val="0"/>
        <w:numPr>
          <w:ilvl w:val="0"/>
          <w:numId w:val="23"/>
        </w:numPr>
        <w:tabs>
          <w:tab w:val="left" w:pos="709"/>
          <w:tab w:val="left" w:pos="969"/>
          <w:tab w:val="left" w:pos="970"/>
          <w:tab w:val="left" w:pos="2677"/>
          <w:tab w:val="left" w:pos="4073"/>
          <w:tab w:val="left" w:pos="5322"/>
          <w:tab w:val="left" w:pos="6212"/>
          <w:tab w:val="left" w:pos="7083"/>
          <w:tab w:val="left" w:pos="7428"/>
          <w:tab w:val="left" w:pos="8678"/>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Поддерживать</w:t>
      </w:r>
      <w:r w:rsidRPr="00D42DDB">
        <w:rPr>
          <w:rFonts w:ascii="Times New Roman" w:eastAsia="Times New Roman" w:hAnsi="Times New Roman" w:cs="Times New Roman"/>
          <w:sz w:val="24"/>
        </w:rPr>
        <w:tab/>
        <w:t>стремление</w:t>
      </w:r>
      <w:r w:rsidRPr="00D42DDB">
        <w:rPr>
          <w:rFonts w:ascii="Times New Roman" w:eastAsia="Times New Roman" w:hAnsi="Times New Roman" w:cs="Times New Roman"/>
          <w:sz w:val="24"/>
        </w:rPr>
        <w:tab/>
        <w:t>научиться</w:t>
      </w:r>
      <w:r w:rsidRPr="00D42DDB">
        <w:rPr>
          <w:rFonts w:ascii="Times New Roman" w:eastAsia="Times New Roman" w:hAnsi="Times New Roman" w:cs="Times New Roman"/>
          <w:sz w:val="24"/>
        </w:rPr>
        <w:tab/>
        <w:t>делать</w:t>
      </w:r>
      <w:r w:rsidRPr="00D42DDB">
        <w:rPr>
          <w:rFonts w:ascii="Times New Roman" w:eastAsia="Times New Roman" w:hAnsi="Times New Roman" w:cs="Times New Roman"/>
          <w:sz w:val="24"/>
        </w:rPr>
        <w:tab/>
        <w:t>что-то</w:t>
      </w:r>
      <w:r w:rsidRPr="00D42DDB">
        <w:rPr>
          <w:rFonts w:ascii="Times New Roman" w:eastAsia="Times New Roman" w:hAnsi="Times New Roman" w:cs="Times New Roman"/>
          <w:sz w:val="24"/>
        </w:rPr>
        <w:tab/>
        <w:t>и</w:t>
      </w:r>
      <w:r w:rsidRPr="00D42DDB">
        <w:rPr>
          <w:rFonts w:ascii="Times New Roman" w:eastAsia="Times New Roman" w:hAnsi="Times New Roman" w:cs="Times New Roman"/>
          <w:sz w:val="24"/>
        </w:rPr>
        <w:tab/>
        <w:t>радостное</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ощущение</w:t>
      </w:r>
      <w:r w:rsidR="005E3486">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возрастающей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умелости.</w:t>
      </w:r>
    </w:p>
    <w:p w:rsidR="00D42DDB" w:rsidRPr="00D42DDB" w:rsidRDefault="00D42DDB" w:rsidP="00DE657E">
      <w:pPr>
        <w:widowControl w:val="0"/>
        <w:numPr>
          <w:ilvl w:val="0"/>
          <w:numId w:val="23"/>
        </w:numPr>
        <w:tabs>
          <w:tab w:val="left" w:pos="709"/>
          <w:tab w:val="left" w:pos="969"/>
          <w:tab w:val="left" w:pos="970"/>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ходе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занятий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повседневной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терпимо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относиться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затруднениям</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позволять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ему</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действовать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своем</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темпе.</w:t>
      </w:r>
    </w:p>
    <w:p w:rsidR="007B7F2F" w:rsidRDefault="007B7F2F"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p>
    <w:p w:rsidR="00D42DDB" w:rsidRPr="00D42DDB" w:rsidRDefault="00D42DDB" w:rsidP="00D42DDB">
      <w:pPr>
        <w:widowControl w:val="0"/>
        <w:autoSpaceDE w:val="0"/>
        <w:autoSpaceDN w:val="0"/>
        <w:spacing w:before="5"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Средняя</w:t>
      </w:r>
      <w:r w:rsidR="005E348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группа</w:t>
      </w:r>
      <w:r w:rsidR="005E348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 4</w:t>
      </w:r>
      <w:r w:rsidR="005E348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 5</w:t>
      </w:r>
      <w:r w:rsidR="005E3486">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лет)</w:t>
      </w:r>
    </w:p>
    <w:p w:rsidR="00D42DDB" w:rsidRPr="00D42DDB" w:rsidRDefault="00D42DDB" w:rsidP="00D42DDB">
      <w:pPr>
        <w:widowControl w:val="0"/>
        <w:autoSpaceDE w:val="0"/>
        <w:autoSpaceDN w:val="0"/>
        <w:spacing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Приоритетная</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сфера</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инициативы</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познание</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окружающего</w:t>
      </w:r>
      <w:r w:rsidR="005E348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мира</w:t>
      </w:r>
    </w:p>
    <w:p w:rsidR="00D42DDB" w:rsidRPr="00D42DDB" w:rsidRDefault="00D42DDB" w:rsidP="00D42DDB">
      <w:pPr>
        <w:widowControl w:val="0"/>
        <w:autoSpaceDE w:val="0"/>
        <w:autoSpaceDN w:val="0"/>
        <w:spacing w:after="0" w:line="274"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Деятельность</w:t>
      </w:r>
      <w:r w:rsidR="005E348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5E348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5E348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поддержке</w:t>
      </w:r>
      <w:r w:rsidR="005E348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5E348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Поощрять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строить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первые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собственные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умозаключения,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внимательно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выслушивать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рассуждения,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интеллектуальному</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труду.</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поддерживать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театрализованную</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переодеваться («рядиться»).</w:t>
      </w:r>
    </w:p>
    <w:p w:rsidR="00D42DDB" w:rsidRPr="00D42DDB" w:rsidRDefault="00D42DDB" w:rsidP="00DE657E">
      <w:pPr>
        <w:widowControl w:val="0"/>
        <w:numPr>
          <w:ilvl w:val="0"/>
          <w:numId w:val="22"/>
        </w:numPr>
        <w:tabs>
          <w:tab w:val="left" w:pos="567"/>
          <w:tab w:val="left" w:pos="709"/>
          <w:tab w:val="left" w:pos="970"/>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Обеспечить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музыкальной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импровизации,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пения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движений</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популярную</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музыку.</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используя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мебель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ткани,</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создавать</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«дома»,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укрытия</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 игр.</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Негативные оценки можно давать только поступкам ребенка и только «с глазу на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глаз»,</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глазах</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5E3486">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группы.</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Недопустимо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диктовать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что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они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должны</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играть, навязывать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сюжеты игры. Развивающий потенциал игры определяется тем, что это самостоятельная,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организуемая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самими детьми деятельность.</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Соблюдать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взрослого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играх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приглашают</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взрослого в игру или добровольно соглашаются на его участие; сюжет и ход игры, а также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роль, которую взрослый будет играть, определяют дети, а не педагог; характер исполнения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роли также определяется детьми.</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Привлекать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украшению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группы</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праздникам,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обсуждая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возможности 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предложения.</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Побуждать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собственную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эстетическую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оценку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воспринимаемого,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навязывая им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мнения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w:t>
      </w:r>
    </w:p>
    <w:p w:rsidR="00D42DDB" w:rsidRPr="00D42DDB" w:rsidRDefault="00D42DDB" w:rsidP="00DE657E">
      <w:pPr>
        <w:widowControl w:val="0"/>
        <w:numPr>
          <w:ilvl w:val="0"/>
          <w:numId w:val="22"/>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Привлекать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планированию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группы</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день.</w:t>
      </w:r>
    </w:p>
    <w:p w:rsidR="00D42DDB" w:rsidRPr="00D42DDB" w:rsidRDefault="00D42DDB" w:rsidP="00D42DDB">
      <w:pPr>
        <w:widowControl w:val="0"/>
        <w:tabs>
          <w:tab w:val="left" w:pos="567"/>
          <w:tab w:val="left" w:pos="709"/>
        </w:tabs>
        <w:autoSpaceDE w:val="0"/>
        <w:autoSpaceDN w:val="0"/>
        <w:spacing w:before="5"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Старшая</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группа</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(от 5</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 6</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лет)</w:t>
      </w:r>
    </w:p>
    <w:p w:rsidR="00D42DDB" w:rsidRPr="00D42DDB" w:rsidRDefault="00D42DDB" w:rsidP="00D42DDB">
      <w:pPr>
        <w:widowControl w:val="0"/>
        <w:tabs>
          <w:tab w:val="left" w:pos="567"/>
          <w:tab w:val="left" w:pos="709"/>
        </w:tabs>
        <w:autoSpaceDE w:val="0"/>
        <w:autoSpaceDN w:val="0"/>
        <w:spacing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Приоритетная</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сфера</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инициативы</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внеситуативно</w:t>
      </w:r>
      <w:r w:rsidR="00344C40">
        <w:rPr>
          <w:rFonts w:ascii="Times New Roman" w:eastAsia="Times New Roman" w:hAnsi="Times New Roman" w:cs="Times New Roman"/>
          <w:b/>
          <w:bCs/>
          <w:i/>
          <w:iCs/>
          <w:sz w:val="24"/>
          <w:szCs w:val="24"/>
        </w:rPr>
        <w:t xml:space="preserve"> – </w:t>
      </w:r>
      <w:r w:rsidRPr="00D42DDB">
        <w:rPr>
          <w:rFonts w:ascii="Times New Roman" w:eastAsia="Times New Roman" w:hAnsi="Times New Roman" w:cs="Times New Roman"/>
          <w:b/>
          <w:bCs/>
          <w:i/>
          <w:iCs/>
          <w:sz w:val="24"/>
          <w:szCs w:val="24"/>
        </w:rPr>
        <w:t>личностное</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общение</w:t>
      </w:r>
    </w:p>
    <w:p w:rsidR="00D42DDB" w:rsidRPr="00D42DDB" w:rsidRDefault="00D42DDB" w:rsidP="00D42DDB">
      <w:pPr>
        <w:widowControl w:val="0"/>
        <w:tabs>
          <w:tab w:val="left" w:pos="567"/>
          <w:tab w:val="left" w:pos="709"/>
        </w:tabs>
        <w:autoSpaceDE w:val="0"/>
        <w:autoSpaceDN w:val="0"/>
        <w:spacing w:after="0" w:line="274"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Деятельность</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p>
    <w:p w:rsidR="00D42DDB" w:rsidRPr="00D42DDB" w:rsidRDefault="00D42DDB" w:rsidP="00DE657E">
      <w:pPr>
        <w:widowControl w:val="0"/>
        <w:numPr>
          <w:ilvl w:val="0"/>
          <w:numId w:val="21"/>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 в группе положительный психологический микроклимат, в равной мере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любовь 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заботу ко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радость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 встрече;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использовать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ласку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теплое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выражения своего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 к</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p>
    <w:p w:rsidR="00D42DDB" w:rsidRPr="00D42DDB" w:rsidRDefault="00D42DDB" w:rsidP="00DE657E">
      <w:pPr>
        <w:widowControl w:val="0"/>
        <w:numPr>
          <w:ilvl w:val="0"/>
          <w:numId w:val="21"/>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Уважать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вкусы</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привычки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21"/>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Поощрять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что-либо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собственному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замыслу;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обращать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внимание детей на полезность будущего продукта для других или ту радость, которую он</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доставит</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кому-то (маме, бабушке, папе, другу).</w:t>
      </w:r>
    </w:p>
    <w:p w:rsidR="00D42DDB" w:rsidRPr="00D42DDB" w:rsidRDefault="00D42DDB" w:rsidP="00DE657E">
      <w:pPr>
        <w:widowControl w:val="0"/>
        <w:numPr>
          <w:ilvl w:val="0"/>
          <w:numId w:val="21"/>
        </w:numPr>
        <w:tabs>
          <w:tab w:val="left" w:pos="567"/>
          <w:tab w:val="left" w:pos="709"/>
          <w:tab w:val="left" w:pos="970"/>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21"/>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необходимости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помогать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проблем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p>
    <w:p w:rsidR="00D42DDB" w:rsidRPr="00D42DDB" w:rsidRDefault="00D42DDB" w:rsidP="00DE657E">
      <w:pPr>
        <w:widowControl w:val="0"/>
        <w:numPr>
          <w:ilvl w:val="0"/>
          <w:numId w:val="21"/>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Привлекать детей к планированию жизни группы на день и на более отдаленную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перспективу.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Обсуждать выбор</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спектакля для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постановки,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песни,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танца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т.п.</w:t>
      </w:r>
    </w:p>
    <w:p w:rsidR="00344C40" w:rsidRPr="00344C40" w:rsidRDefault="00D42DDB" w:rsidP="00DE657E">
      <w:pPr>
        <w:widowControl w:val="0"/>
        <w:numPr>
          <w:ilvl w:val="0"/>
          <w:numId w:val="21"/>
        </w:numPr>
        <w:tabs>
          <w:tab w:val="left" w:pos="969"/>
          <w:tab w:val="left" w:pos="970"/>
          <w:tab w:val="left" w:pos="2214"/>
          <w:tab w:val="left" w:pos="3231"/>
          <w:tab w:val="left" w:pos="3562"/>
          <w:tab w:val="left" w:pos="4713"/>
          <w:tab w:val="left" w:pos="5517"/>
          <w:tab w:val="left" w:pos="6074"/>
          <w:tab w:val="left" w:pos="8021"/>
          <w:tab w:val="left" w:pos="9379"/>
        </w:tabs>
        <w:autoSpaceDE w:val="0"/>
        <w:autoSpaceDN w:val="0"/>
        <w:spacing w:before="6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Pr="00D42DDB">
        <w:rPr>
          <w:rFonts w:ascii="Times New Roman" w:eastAsia="Times New Roman" w:hAnsi="Times New Roman" w:cs="Times New Roman"/>
          <w:sz w:val="24"/>
        </w:rPr>
        <w:tab/>
        <w:t>условия</w:t>
      </w:r>
      <w:r w:rsidRPr="00D42DDB">
        <w:rPr>
          <w:rFonts w:ascii="Times New Roman" w:eastAsia="Times New Roman" w:hAnsi="Times New Roman" w:cs="Times New Roman"/>
          <w:sz w:val="24"/>
        </w:rPr>
        <w:tab/>
        <w:t>и</w:t>
      </w:r>
      <w:r w:rsidRPr="00D42DDB">
        <w:rPr>
          <w:rFonts w:ascii="Times New Roman" w:eastAsia="Times New Roman" w:hAnsi="Times New Roman" w:cs="Times New Roman"/>
          <w:sz w:val="24"/>
        </w:rPr>
        <w:tab/>
        <w:t>выделять</w:t>
      </w:r>
      <w:r w:rsidRPr="00D42DDB">
        <w:rPr>
          <w:rFonts w:ascii="Times New Roman" w:eastAsia="Times New Roman" w:hAnsi="Times New Roman" w:cs="Times New Roman"/>
          <w:sz w:val="24"/>
        </w:rPr>
        <w:tab/>
        <w:t>время</w:t>
      </w:r>
      <w:r w:rsidRPr="00D42DDB">
        <w:rPr>
          <w:rFonts w:ascii="Times New Roman" w:eastAsia="Times New Roman" w:hAnsi="Times New Roman" w:cs="Times New Roman"/>
          <w:sz w:val="24"/>
        </w:rPr>
        <w:tab/>
        <w:t>для</w:t>
      </w:r>
      <w:r w:rsidRPr="00D42DDB">
        <w:rPr>
          <w:rFonts w:ascii="Times New Roman" w:eastAsia="Times New Roman" w:hAnsi="Times New Roman" w:cs="Times New Roman"/>
          <w:sz w:val="24"/>
        </w:rPr>
        <w:tab/>
        <w:t>самостоятельной</w:t>
      </w:r>
      <w:r w:rsidRPr="00D42DDB">
        <w:rPr>
          <w:rFonts w:ascii="Times New Roman" w:eastAsia="Times New Roman" w:hAnsi="Times New Roman" w:cs="Times New Roman"/>
          <w:sz w:val="24"/>
        </w:rPr>
        <w:tab/>
        <w:t>творческой</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или</w:t>
      </w:r>
      <w:r w:rsidR="00344C40">
        <w:rPr>
          <w:rFonts w:ascii="Times New Roman" w:eastAsia="Times New Roman" w:hAnsi="Times New Roman" w:cs="Times New Roman"/>
          <w:spacing w:val="-1"/>
          <w:sz w:val="24"/>
        </w:rPr>
        <w:t xml:space="preserve"> </w:t>
      </w:r>
    </w:p>
    <w:p w:rsidR="00D42DDB" w:rsidRPr="00D42DDB" w:rsidRDefault="00344C40" w:rsidP="00344C40">
      <w:pPr>
        <w:widowControl w:val="0"/>
        <w:tabs>
          <w:tab w:val="left" w:pos="969"/>
          <w:tab w:val="left" w:pos="970"/>
          <w:tab w:val="left" w:pos="2214"/>
          <w:tab w:val="left" w:pos="3231"/>
          <w:tab w:val="left" w:pos="3562"/>
          <w:tab w:val="left" w:pos="4713"/>
          <w:tab w:val="left" w:pos="5517"/>
          <w:tab w:val="left" w:pos="6074"/>
          <w:tab w:val="left" w:pos="8021"/>
          <w:tab w:val="left" w:pos="9379"/>
        </w:tabs>
        <w:autoSpaceDE w:val="0"/>
        <w:autoSpaceDN w:val="0"/>
        <w:spacing w:before="68" w:after="0" w:line="240" w:lineRule="auto"/>
        <w:ind w:left="688" w:right="-1"/>
        <w:rPr>
          <w:rFonts w:ascii="Times New Roman" w:eastAsia="Times New Roman" w:hAnsi="Times New Roman" w:cs="Times New Roman"/>
          <w:sz w:val="24"/>
        </w:rPr>
      </w:pPr>
      <w:r>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ознавательной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детей по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интересам.</w:t>
      </w:r>
    </w:p>
    <w:p w:rsidR="00D42DDB" w:rsidRPr="00D42DDB" w:rsidRDefault="00D42DDB" w:rsidP="00D42DDB">
      <w:pPr>
        <w:widowControl w:val="0"/>
        <w:autoSpaceDE w:val="0"/>
        <w:autoSpaceDN w:val="0"/>
        <w:spacing w:before="6" w:after="0" w:line="240" w:lineRule="auto"/>
        <w:ind w:right="-1" w:firstLine="426"/>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Подготовительная</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к</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школе</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группа (от 6 до7</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лет)</w:t>
      </w:r>
    </w:p>
    <w:p w:rsidR="00D42DDB" w:rsidRPr="00D42DDB" w:rsidRDefault="00D42DDB" w:rsidP="00D42DDB">
      <w:pPr>
        <w:widowControl w:val="0"/>
        <w:autoSpaceDE w:val="0"/>
        <w:autoSpaceDN w:val="0"/>
        <w:spacing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Приоритетная</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сфера</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инициативы</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w:t>
      </w:r>
      <w:r w:rsidR="00344C4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научение</w:t>
      </w:r>
    </w:p>
    <w:p w:rsidR="00D42DDB" w:rsidRPr="00D42DDB" w:rsidRDefault="00D42DDB" w:rsidP="00D42DDB">
      <w:pPr>
        <w:widowControl w:val="0"/>
        <w:autoSpaceDE w:val="0"/>
        <w:autoSpaceDN w:val="0"/>
        <w:spacing w:after="0" w:line="274"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Деятельность</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Вводить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адекватную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оценку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одновременным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признанием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усилий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указанием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возможных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путей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способов</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совершенствования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продукта.</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Спокойно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реагировать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неуспех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предлагать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несколько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вариантов</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исправления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повторное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исполнение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спустя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некоторое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время,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доделывание,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совершенствование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деталей и т.п.</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Рассказывать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трудностях,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испытывали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новым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позволяющие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реализовать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компетентность,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обретая уважениеи признание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сверстников.</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Обращаться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просьбой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показать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воспитателю</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научить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достижениям, которые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естьу</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p>
    <w:p w:rsidR="00D42DDB" w:rsidRPr="00D42DDB" w:rsidRDefault="00D42DDB" w:rsidP="00DE657E">
      <w:pPr>
        <w:widowControl w:val="0"/>
        <w:numPr>
          <w:ilvl w:val="0"/>
          <w:numId w:val="20"/>
        </w:numPr>
        <w:tabs>
          <w:tab w:val="left" w:pos="709"/>
          <w:tab w:val="left" w:pos="970"/>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Поддерживать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гордости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удовлетворения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результатами.</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необходимости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помогать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детям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проблем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игры.</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Привлекать детей к планированию жизни группы на день, неделю, месяц. Учитывать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реализовать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пожелания 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предложения.</w:t>
      </w:r>
    </w:p>
    <w:p w:rsidR="00D42DDB" w:rsidRPr="00D42DDB" w:rsidRDefault="00D42DDB" w:rsidP="00DE657E">
      <w:pPr>
        <w:widowControl w:val="0"/>
        <w:numPr>
          <w:ilvl w:val="0"/>
          <w:numId w:val="20"/>
        </w:numPr>
        <w:tabs>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Создавать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выделять</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время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 по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интересам.</w:t>
      </w:r>
    </w:p>
    <w:p w:rsidR="00D42DDB" w:rsidRPr="00D42DDB" w:rsidRDefault="00D42DDB" w:rsidP="00344C40">
      <w:pPr>
        <w:widowControl w:val="0"/>
        <w:numPr>
          <w:ilvl w:val="1"/>
          <w:numId w:val="114"/>
        </w:numPr>
        <w:tabs>
          <w:tab w:val="left" w:pos="567"/>
          <w:tab w:val="left" w:pos="2298"/>
        </w:tabs>
        <w:autoSpaceDE w:val="0"/>
        <w:autoSpaceDN w:val="0"/>
        <w:spacing w:before="1" w:after="0" w:line="240" w:lineRule="auto"/>
        <w:ind w:right="-1"/>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Особенности взаимодействия педагогического коллектива</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семьями</w:t>
      </w:r>
      <w:r w:rsidR="00344C40">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воспитанников</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Важнейшим условием обеспечения целостного развития личности ребёнка является</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конструктивного взаимодействия с</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семьёй.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целью</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оптимизации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принимают</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участие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оказании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ребенку</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освоении содержанияобразования.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Цель</w:t>
      </w:r>
      <w:r w:rsidR="00344C40">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взаимодействия:</w:t>
      </w:r>
      <w:r w:rsidR="00344C40">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создание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формирования</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ответственных</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взаимоотношений</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семьями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компетентности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 представителей); обеспечение права родителей (законных представителей) на</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уважение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понимание, на участие</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344C4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 сада.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r w:rsidR="00344C40">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взаимодействия:</w:t>
      </w:r>
    </w:p>
    <w:p w:rsidR="00D42DDB" w:rsidRPr="00D42DDB" w:rsidRDefault="00D42DDB" w:rsidP="00DE657E">
      <w:pPr>
        <w:widowControl w:val="0"/>
        <w:numPr>
          <w:ilvl w:val="0"/>
          <w:numId w:val="19"/>
        </w:numPr>
        <w:tabs>
          <w:tab w:val="left" w:pos="567"/>
          <w:tab w:val="left" w:pos="709"/>
          <w:tab w:val="left" w:pos="851"/>
          <w:tab w:val="left" w:pos="1208"/>
          <w:tab w:val="left" w:pos="5254"/>
          <w:tab w:val="left" w:pos="6510"/>
          <w:tab w:val="left" w:pos="964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Изучение  отношения  педагогов  и</w:t>
      </w:r>
      <w:r w:rsidRPr="00D42DDB">
        <w:rPr>
          <w:rFonts w:ascii="Times New Roman" w:eastAsia="Times New Roman" w:hAnsi="Times New Roman" w:cs="Times New Roman"/>
          <w:sz w:val="24"/>
        </w:rPr>
        <w:tab/>
        <w:t>родителей</w:t>
      </w:r>
      <w:r w:rsidRPr="00D42DDB">
        <w:rPr>
          <w:rFonts w:ascii="Times New Roman" w:eastAsia="Times New Roman" w:hAnsi="Times New Roman" w:cs="Times New Roman"/>
          <w:sz w:val="24"/>
        </w:rPr>
        <w:tab/>
        <w:t>(законных  представителей)</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3"/>
          <w:sz w:val="24"/>
        </w:rPr>
        <w:t>к</w:t>
      </w:r>
      <w:r w:rsidR="00344C40">
        <w:rPr>
          <w:rFonts w:ascii="Times New Roman" w:eastAsia="Times New Roman" w:hAnsi="Times New Roman" w:cs="Times New Roman"/>
          <w:spacing w:val="-3"/>
          <w:sz w:val="24"/>
        </w:rPr>
        <w:t xml:space="preserve"> </w:t>
      </w:r>
      <w:r w:rsidRPr="00D42DDB">
        <w:rPr>
          <w:rFonts w:ascii="Times New Roman" w:eastAsia="Times New Roman" w:hAnsi="Times New Roman" w:cs="Times New Roman"/>
          <w:sz w:val="24"/>
        </w:rPr>
        <w:t>различным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вопросам</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воспитания, обучения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развития детей;</w:t>
      </w:r>
    </w:p>
    <w:p w:rsidR="00D42DDB" w:rsidRPr="00D42DDB" w:rsidRDefault="00D42DDB" w:rsidP="00DE657E">
      <w:pPr>
        <w:widowControl w:val="0"/>
        <w:numPr>
          <w:ilvl w:val="0"/>
          <w:numId w:val="19"/>
        </w:numPr>
        <w:tabs>
          <w:tab w:val="left" w:pos="567"/>
          <w:tab w:val="left" w:pos="709"/>
          <w:tab w:val="left" w:pos="851"/>
          <w:tab w:val="left" w:pos="1117"/>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Информирование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актуальных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задачах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обучения</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сада</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семьи в</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решении</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данных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w:t>
      </w:r>
    </w:p>
    <w:p w:rsidR="00D42DDB" w:rsidRPr="00D42DDB" w:rsidRDefault="00D42DDB" w:rsidP="00DE657E">
      <w:pPr>
        <w:widowControl w:val="0"/>
        <w:numPr>
          <w:ilvl w:val="0"/>
          <w:numId w:val="19"/>
        </w:numPr>
        <w:tabs>
          <w:tab w:val="left" w:pos="567"/>
          <w:tab w:val="left" w:pos="709"/>
          <w:tab w:val="left" w:pos="851"/>
          <w:tab w:val="left" w:pos="1141"/>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Привлечение</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344C4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участию</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педагогами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мероприятий разного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уровня;</w:t>
      </w:r>
    </w:p>
    <w:p w:rsidR="00D42DDB" w:rsidRPr="00D42DDB" w:rsidRDefault="00D42DDB" w:rsidP="00D42DDB">
      <w:pPr>
        <w:widowControl w:val="0"/>
        <w:tabs>
          <w:tab w:val="left" w:pos="567"/>
          <w:tab w:val="left" w:pos="709"/>
          <w:tab w:val="left" w:pos="851"/>
        </w:tabs>
        <w:autoSpaceDE w:val="0"/>
        <w:autoSpaceDN w:val="0"/>
        <w:spacing w:after="0" w:line="276"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i/>
          <w:sz w:val="24"/>
        </w:rPr>
        <w:t>Направления</w:t>
      </w:r>
      <w:r w:rsidR="000747C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взаимодействия</w:t>
      </w:r>
      <w:r w:rsidR="000747CD">
        <w:rPr>
          <w:rFonts w:ascii="Times New Roman" w:eastAsia="Times New Roman" w:hAnsi="Times New Roman" w:cs="Times New Roman"/>
          <w:i/>
          <w:sz w:val="24"/>
        </w:rPr>
        <w:t xml:space="preserve"> </w:t>
      </w:r>
      <w:r w:rsidRPr="00D42DDB">
        <w:rPr>
          <w:rFonts w:ascii="Times New Roman" w:eastAsia="Times New Roman" w:hAnsi="Times New Roman" w:cs="Times New Roman"/>
          <w:sz w:val="24"/>
        </w:rPr>
        <w:t>педагогического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коллектива</w:t>
      </w:r>
      <w:r w:rsidR="000747CD">
        <w:rPr>
          <w:rFonts w:ascii="Times New Roman" w:eastAsia="Times New Roman" w:hAnsi="Times New Roman" w:cs="Times New Roman"/>
          <w:sz w:val="24"/>
        </w:rPr>
        <w:t xml:space="preserve"> с </w:t>
      </w:r>
      <w:r w:rsidRPr="00D42DDB">
        <w:rPr>
          <w:rFonts w:ascii="Times New Roman" w:eastAsia="Times New Roman" w:hAnsi="Times New Roman" w:cs="Times New Roman"/>
          <w:sz w:val="24"/>
        </w:rPr>
        <w:t>семьями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воспитанников:</w:t>
      </w:r>
    </w:p>
    <w:p w:rsidR="00D42DDB" w:rsidRPr="00D42DDB" w:rsidRDefault="00D42DDB" w:rsidP="00DE657E">
      <w:pPr>
        <w:widowControl w:val="0"/>
        <w:numPr>
          <w:ilvl w:val="0"/>
          <w:numId w:val="18"/>
        </w:numPr>
        <w:tabs>
          <w:tab w:val="left" w:pos="567"/>
          <w:tab w:val="left" w:pos="709"/>
          <w:tab w:val="left" w:pos="851"/>
          <w:tab w:val="left" w:pos="970"/>
        </w:tabs>
        <w:autoSpaceDE w:val="0"/>
        <w:autoSpaceDN w:val="0"/>
        <w:spacing w:before="68" w:after="0" w:line="240" w:lineRule="auto"/>
        <w:ind w:right="-1" w:firstLine="426"/>
        <w:jc w:val="both"/>
        <w:rPr>
          <w:rFonts w:ascii="Times New Roman" w:eastAsia="Times New Roman" w:hAnsi="Times New Roman" w:cs="Times New Roman"/>
        </w:rPr>
      </w:pPr>
      <w:r w:rsidRPr="00D42DDB">
        <w:rPr>
          <w:rFonts w:ascii="Times New Roman" w:eastAsia="Times New Roman" w:hAnsi="Times New Roman" w:cs="Times New Roman"/>
          <w:i/>
          <w:sz w:val="24"/>
        </w:rPr>
        <w:t>наглядно-информационные</w:t>
      </w:r>
      <w:r w:rsidRPr="00D42DDB">
        <w:rPr>
          <w:rFonts w:ascii="Times New Roman" w:eastAsia="Times New Roman" w:hAnsi="Times New Roman" w:cs="Times New Roman"/>
          <w:sz w:val="24"/>
        </w:rPr>
        <w:t>-нацелены</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знакомство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задачами,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содержанием</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методами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способствуют</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преодолению поверхностного суждения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роли детского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сада,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оказывают</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практическую</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помощь</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ним</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относятся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фотографии,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выставки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rPr>
        <w:t>стенды,</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буклеты,</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памятки,</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ширмы,</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папки-передвижки,</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аудиозаписи</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бесед</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с</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детьми,</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видеофрагменты</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различных видов деятельности,</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режимных</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моментов</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и</w:t>
      </w:r>
      <w:r w:rsidR="000747CD">
        <w:rPr>
          <w:rFonts w:ascii="Times New Roman" w:eastAsia="Times New Roman" w:hAnsi="Times New Roman" w:cs="Times New Roman"/>
        </w:rPr>
        <w:t xml:space="preserve"> </w:t>
      </w:r>
      <w:r w:rsidRPr="00D42DDB">
        <w:rPr>
          <w:rFonts w:ascii="Times New Roman" w:eastAsia="Times New Roman" w:hAnsi="Times New Roman" w:cs="Times New Roman"/>
        </w:rPr>
        <w:t>др.;</w:t>
      </w:r>
    </w:p>
    <w:p w:rsidR="00D42DDB" w:rsidRPr="00D42DDB" w:rsidRDefault="00D42DDB" w:rsidP="00DE657E">
      <w:pPr>
        <w:widowControl w:val="0"/>
        <w:numPr>
          <w:ilvl w:val="0"/>
          <w:numId w:val="18"/>
        </w:numPr>
        <w:tabs>
          <w:tab w:val="left" w:pos="567"/>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 xml:space="preserve">информационно-аналитические </w:t>
      </w:r>
      <w:r w:rsidRPr="00D42DDB">
        <w:rPr>
          <w:rFonts w:ascii="Times New Roman" w:eastAsia="Times New Roman" w:hAnsi="Times New Roman" w:cs="Times New Roman"/>
          <w:sz w:val="24"/>
        </w:rPr>
        <w:t>– способствуют организации общения с родителями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представителями),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основной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являются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сбор,</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обработка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использование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данных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общекультурном</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 (законных представителей), наличие у них необходимых педагогических знаний,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отношении в семье к ребенку, запросах, интересах, потребностях родителей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 в психолого-педагогической информации. На основе анализа этих данных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возможны</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осуществление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личностно-ориентированного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подхода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ребенку</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построение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грамотного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(законными представителями).</w:t>
      </w:r>
    </w:p>
    <w:p w:rsidR="00D42DDB" w:rsidRPr="00D42DDB" w:rsidRDefault="00D42DDB" w:rsidP="00DE657E">
      <w:pPr>
        <w:widowControl w:val="0"/>
        <w:numPr>
          <w:ilvl w:val="0"/>
          <w:numId w:val="18"/>
        </w:numPr>
        <w:tabs>
          <w:tab w:val="left" w:pos="567"/>
          <w:tab w:val="left" w:pos="970"/>
        </w:tabs>
        <w:autoSpaceDE w:val="0"/>
        <w:autoSpaceDN w:val="0"/>
        <w:spacing w:before="2"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досуговые</w:t>
      </w:r>
      <w:r w:rsidRPr="00D42DDB">
        <w:rPr>
          <w:rFonts w:ascii="Times New Roman" w:eastAsia="Times New Roman" w:hAnsi="Times New Roman" w:cs="Times New Roman"/>
          <w:sz w:val="24"/>
        </w:rPr>
        <w:t>–обеспечивают</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установление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неформальных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между</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педагогами и родителями (законными представителями), более доверительных отношений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между родителями (законными представителями) и детьми: совместные праздники, досуги,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развлечения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18"/>
        </w:numPr>
        <w:tabs>
          <w:tab w:val="left" w:pos="567"/>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i/>
          <w:sz w:val="24"/>
        </w:rPr>
        <w:t>информационно-ознакомительные</w:t>
      </w:r>
      <w:r w:rsidRPr="00D42DDB">
        <w:rPr>
          <w:rFonts w:ascii="Times New Roman" w:eastAsia="Times New Roman" w:hAnsi="Times New Roman" w:cs="Times New Roman"/>
          <w:sz w:val="24"/>
        </w:rPr>
        <w:t>-нацелены</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преодоление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поверхностных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путем</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ознакомления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 представителей) с самой дошкольной организацией, особенностями ее работы 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педагогами: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дни открытых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дверей,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открытые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просмотры 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p>
    <w:p w:rsidR="00D42DDB" w:rsidRPr="00D42DDB" w:rsidRDefault="00D42DDB" w:rsidP="00D42DDB">
      <w:pPr>
        <w:widowControl w:val="0"/>
        <w:tabs>
          <w:tab w:val="left" w:pos="567"/>
        </w:tabs>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Формы работы с родителями (законными представителями), используемые в нашем</w:t>
      </w:r>
      <w:r w:rsidR="000747C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ДОУ:</w:t>
      </w:r>
    </w:p>
    <w:p w:rsidR="00D42DDB" w:rsidRPr="00D42DDB" w:rsidRDefault="00D42DDB" w:rsidP="00DE657E">
      <w:pPr>
        <w:widowControl w:val="0"/>
        <w:numPr>
          <w:ilvl w:val="0"/>
          <w:numId w:val="18"/>
        </w:numPr>
        <w:tabs>
          <w:tab w:val="left" w:pos="567"/>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традиционные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формы-родительские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собрания,</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групповые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консультации,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консультации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 запросам,</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анкетирование, беседы,</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др.</w:t>
      </w:r>
    </w:p>
    <w:p w:rsidR="00D42DDB" w:rsidRPr="00D42DDB" w:rsidRDefault="00D42DDB" w:rsidP="00DE657E">
      <w:pPr>
        <w:widowControl w:val="0"/>
        <w:numPr>
          <w:ilvl w:val="0"/>
          <w:numId w:val="18"/>
        </w:numPr>
        <w:tabs>
          <w:tab w:val="left" w:pos="567"/>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непосредственное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вовлечение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образовательную деятельность - организация совместной деятельности в системе «ребенок-родитель-педагог»,</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привлечение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участию</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утренниках, праздниках, спектаклях в качестве исполнителей ролей; участие в акциях, 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исследовательской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проектной</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конкурсах</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 проектов;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участие в выставках совместного творчества, изготовление плакатов</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газет различной тематики,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изготовление</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фотоколлажей и</w:t>
      </w:r>
      <w:r w:rsidR="000747C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w:t>
      </w:r>
    </w:p>
    <w:p w:rsidR="00D42DDB" w:rsidRPr="00D42DDB" w:rsidRDefault="00D42DDB" w:rsidP="00D42DDB">
      <w:pPr>
        <w:widowControl w:val="0"/>
        <w:autoSpaceDE w:val="0"/>
        <w:autoSpaceDN w:val="0"/>
        <w:spacing w:before="2" w:after="0" w:line="240" w:lineRule="auto"/>
        <w:ind w:right="-1" w:firstLine="426"/>
        <w:jc w:val="both"/>
        <w:outlineLvl w:val="0"/>
        <w:rPr>
          <w:rFonts w:ascii="Times New Roman" w:eastAsia="Times New Roman" w:hAnsi="Times New Roman" w:cs="Times New Roman"/>
          <w:b/>
          <w:bCs/>
          <w:sz w:val="24"/>
          <w:szCs w:val="24"/>
        </w:rPr>
      </w:pPr>
    </w:p>
    <w:p w:rsidR="00D42DDB" w:rsidRPr="00D42DDB" w:rsidRDefault="00D42DDB" w:rsidP="00EC28AB">
      <w:pPr>
        <w:widowControl w:val="0"/>
        <w:autoSpaceDE w:val="0"/>
        <w:autoSpaceDN w:val="0"/>
        <w:spacing w:before="2"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Взаимодействие педагога с родителями (законными представителями)</w:t>
      </w:r>
      <w:r w:rsidR="000747CD">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детей</w:t>
      </w:r>
      <w:r w:rsidR="000747CD">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группы</w:t>
      </w:r>
      <w:r w:rsidR="000747CD">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раннего возраста</w:t>
      </w:r>
      <w:r w:rsidR="000747CD">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w:t>
      </w:r>
      <w:r w:rsidR="000747CD">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младшей группы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Одним из важных принципов технологии реализации ООПДО является совместное с</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вовлечение родителей (законных представителей) в образова</w:t>
      </w:r>
      <w:r w:rsidR="004337C8">
        <w:rPr>
          <w:rFonts w:ascii="Times New Roman" w:eastAsia="Times New Roman" w:hAnsi="Times New Roman" w:cs="Times New Roman"/>
          <w:sz w:val="24"/>
          <w:szCs w:val="24"/>
        </w:rPr>
        <w:t>тельный процесс М</w:t>
      </w:r>
      <w:r w:rsidRPr="00D42DDB">
        <w:rPr>
          <w:rFonts w:ascii="Times New Roman" w:eastAsia="Times New Roman" w:hAnsi="Times New Roman" w:cs="Times New Roman"/>
          <w:sz w:val="24"/>
          <w:szCs w:val="24"/>
        </w:rPr>
        <w:t>ДОУ. При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 сам воспитатель определяет, какие задачи он сможет более эффективно решить при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взаимодействии с семьей, как поддерживать с родителями (законными представителями)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деловые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личные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контакты,</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влекать</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совместного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младшем</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большинство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приходят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и родители знакомятся с педагогами МБДОУ. Поэтому задача педагога </w:t>
      </w:r>
      <w:r w:rsidR="000B79FD">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 xml:space="preserve"> заинтересовать</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совместного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показать родителям (законным представителям) их особую роль в развитии малыша. Для</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этого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знакомит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особенностями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МБДОУ, своеобразием режима дня группы и образовательной программы, специалистами,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будут работать</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Вместе с тем в этот период происходит и установление личных и деловых контактов</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 педагогами и родителями (законными представителями). В общении с родителями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 представителями) воспитатель показывает свою заинтересованность в развитии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выделяет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яркие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положительные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черты,</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которыми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обладает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каждый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малыш,</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вселяет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родителей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 представителей)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уверенность, что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они</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смогут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обеспечить</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полноценное</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ходе бесед, консультаций, родительских собраний педагог не только информирует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 (законных представителей), но и предоставляет им возможность высказать свою</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точку</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зрения, поделиться проблемой,</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обратиться с</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просьбой.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Такая позиция педагога способствует развитию его сотрудничества с семьей, поможет</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почувствовать</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уверенность в</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своих</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педагогических</w:t>
      </w:r>
      <w:r w:rsidR="000B79F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возможностях.</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r w:rsidR="000B79F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взаимодействия</w:t>
      </w:r>
      <w:r w:rsidR="000B79F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педагога</w:t>
      </w:r>
      <w:r w:rsidR="000B79F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w:t>
      </w:r>
      <w:r w:rsidR="000B79F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семьями</w:t>
      </w:r>
      <w:r w:rsidR="000B79F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дошкольников</w:t>
      </w:r>
    </w:p>
    <w:p w:rsidR="00D42DDB" w:rsidRPr="00D42DDB" w:rsidRDefault="00D42DDB" w:rsidP="00DE657E">
      <w:pPr>
        <w:widowControl w:val="0"/>
        <w:numPr>
          <w:ilvl w:val="0"/>
          <w:numId w:val="17"/>
        </w:numPr>
        <w:tabs>
          <w:tab w:val="left" w:pos="709"/>
          <w:tab w:val="left" w:pos="107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Познакомить родителей законных представителей) с особенностями развития детей</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младшего</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возраста</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адаптации</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0B79FD">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условиям</w:t>
      </w:r>
      <w:r w:rsidR="000B79FD">
        <w:rPr>
          <w:rFonts w:ascii="Times New Roman" w:eastAsia="Times New Roman" w:hAnsi="Times New Roman" w:cs="Times New Roman"/>
          <w:sz w:val="24"/>
        </w:rPr>
        <w:t xml:space="preserve"> М</w:t>
      </w:r>
      <w:r w:rsidRPr="00D42DDB">
        <w:rPr>
          <w:rFonts w:ascii="Times New Roman" w:eastAsia="Times New Roman" w:hAnsi="Times New Roman" w:cs="Times New Roman"/>
          <w:sz w:val="24"/>
        </w:rPr>
        <w:t>ДОУ.</w:t>
      </w:r>
    </w:p>
    <w:p w:rsidR="00D42DDB" w:rsidRPr="00D42DDB" w:rsidRDefault="00D42DDB" w:rsidP="00DE657E">
      <w:pPr>
        <w:widowControl w:val="0"/>
        <w:numPr>
          <w:ilvl w:val="0"/>
          <w:numId w:val="17"/>
        </w:numPr>
        <w:tabs>
          <w:tab w:val="left" w:pos="709"/>
          <w:tab w:val="left" w:pos="112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Помочь родителям (законных представителей) в освоении методики укрепления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способствовать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полноценному</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физическому</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освоению</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культурно-гигиенических</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навыков,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безопасного</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дома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улице.</w:t>
      </w:r>
    </w:p>
    <w:p w:rsidR="00D42DDB" w:rsidRPr="00D42DDB" w:rsidRDefault="00D42DDB" w:rsidP="00DE657E">
      <w:pPr>
        <w:widowControl w:val="0"/>
        <w:numPr>
          <w:ilvl w:val="0"/>
          <w:numId w:val="17"/>
        </w:numPr>
        <w:tabs>
          <w:tab w:val="left" w:pos="709"/>
          <w:tab w:val="left" w:pos="107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Познакомить родителей (законных представителей) с особой ролью семьи, близких</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социально-личностном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(законными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представителями)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развивать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доброжелательное</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отношение</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эмоциональную</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отзывчивость к</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близким,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уверенность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своих силах.</w:t>
      </w:r>
    </w:p>
    <w:p w:rsidR="00D42DDB" w:rsidRPr="00D42DDB" w:rsidRDefault="00D42DDB" w:rsidP="00DE657E">
      <w:pPr>
        <w:widowControl w:val="0"/>
        <w:numPr>
          <w:ilvl w:val="0"/>
          <w:numId w:val="17"/>
        </w:numPr>
        <w:tabs>
          <w:tab w:val="left" w:pos="709"/>
          <w:tab w:val="left" w:pos="1109"/>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Совместно с родителями (законными представителями) способствовать развитию</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простейших</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навыков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самообслуживания,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предложить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создать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 развития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дома.</w:t>
      </w:r>
    </w:p>
    <w:p w:rsidR="00D42DDB" w:rsidRPr="00D42DDB" w:rsidRDefault="00D42DDB" w:rsidP="00DE657E">
      <w:pPr>
        <w:widowControl w:val="0"/>
        <w:numPr>
          <w:ilvl w:val="0"/>
          <w:numId w:val="17"/>
        </w:numPr>
        <w:tabs>
          <w:tab w:val="left" w:pos="709"/>
          <w:tab w:val="left" w:pos="112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Помочь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(законным представителям)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 обогащении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сенсорного опыта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 развитии его любознательности, накоплении первых представлений о предметном,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природном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социальном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мире.</w:t>
      </w:r>
    </w:p>
    <w:p w:rsidR="00D42DDB" w:rsidRPr="00D42DDB" w:rsidRDefault="00D42DDB" w:rsidP="00DE657E">
      <w:pPr>
        <w:widowControl w:val="0"/>
        <w:numPr>
          <w:ilvl w:val="0"/>
          <w:numId w:val="17"/>
        </w:numPr>
        <w:tabs>
          <w:tab w:val="left" w:pos="709"/>
          <w:tab w:val="left" w:pos="110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Развивать у родителей (законных представителей) интерес к совместным играм 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занятиям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ребенком</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дома,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познакомить</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ихсо</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способами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воображения,</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творческих проявлений</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игровой</w:t>
      </w:r>
      <w:r w:rsidR="008F605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42DDB">
      <w:pPr>
        <w:widowControl w:val="0"/>
        <w:tabs>
          <w:tab w:val="left" w:pos="709"/>
        </w:tabs>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 взаимодействия педагога с родителями (законными представителями)</w:t>
      </w:r>
      <w:r w:rsidR="008F6053">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Педагогический</w:t>
      </w:r>
      <w:r w:rsidR="008F6053">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мониторинг</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мониторинга</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воспитателю</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изучить</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своеобразие</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семейного</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педагогические</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 которые возникают в разных семьях. Для этого воспитатель использует методы</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первичной диагностики: беседа с родителями (законными представителями) «Наша семья и</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наблюдение</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общением</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вутреннийи вечерний отрезки времени.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Так,</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общением</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 в утренний и вечерний отрезок времени воспитатель может обратить внимание на</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следующие</w:t>
      </w:r>
      <w:r w:rsidR="008F605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показатели.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Эмоциональный настрой ребенка на общение со взрослым (ребенок встречается с</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близкими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радостно,</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спокойно, равнодушно,</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нежеланием,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раздраженно).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Эмоциональный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настрой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взрослого</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вступает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удовольствием,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спокойно, с</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нежеланием,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раздраженно).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Особенности взаимодействия взрослого и ребенка в общении: сотрудничают, умеютдоговориться;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взаимодействуют,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каждый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занимается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делом;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конфликтуют,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прийти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 общему</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решению.</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Особенности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воспитательной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тактики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затруднениях</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настаивает,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угрожает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наказанием,</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уговаривает,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убеждает,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принимает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позицию</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ищет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компромиссы.</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Типичная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которую</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занимает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каждый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Лидер</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(указывает,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направляет,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заставляет,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оценивает),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(советуется,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сочувствует,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напоминает,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интересуется,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согласовывает),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отстраненный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(выслушивает,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отвлекается,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молчит,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задает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формальные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вопросы)</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Возникающие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трудности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конфликты,</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причины,</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пути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выхода</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затруднительных ситуаций.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Эти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дать</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воспитателю</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общую</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картину</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взаимоотношений,</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помогут</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понять</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родительскую</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тактику</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типичные</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трудности</w:t>
      </w:r>
      <w:r w:rsidR="0060691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проблемы.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Педагогическая</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поддержка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Одна</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важнейших</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 представителей) в младшем дошкольном возрасте - организовать условия для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благополучной адаптации малыша в детском саду. В беседах с родителями (законными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 педагог подчеркивает, что во многом привыкание ребенка к условиям</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 сада зависит от организации его жизни в семье (режима, особенностей питания),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элементарной</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самостоятельности в</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бытовых</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процессах.</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успешной</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адаптации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предлагает</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совместные</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«Первое знакомство», когда мама вместе с ребенком впервые ненадолго приходят в</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младшую</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группу,</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знакомятся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новым</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окружением,</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которое</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ждет</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(шкафчиком в раздевалке, интересными игрушками, кроваткой в спальне), ребенок пробует</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проявить себя в интересной для него деятельности - порисовать красками, поиграть с водой</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песком, слепить</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мячик из</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пластилина.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родителей (законных представителей) младших дошкольников, которые только</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поступили в детский сад, особенно важно помочь понять свои возможности как родителя 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своего</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узнать,</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какие</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есть</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C28AB">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беседах</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воспитателями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(законные</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представители)</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знакомятся</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возможными средствами повышения своей психолого-педагогической компетентности. Это</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знакомство</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C2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материалами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информационных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бюллетеней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тематических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выставок,</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консультации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 и специалистов</w:t>
      </w:r>
      <w:r w:rsidR="00B54BDD">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Постепенно воспитатель включает родителей (законных представителей) в активное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сотрудничество с педагогами группы, нацеливает их на совместное развитие ребенка. Так,</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например,</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развивая</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 детей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чувство</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привязанности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своим</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близким,</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желание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помочь,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позаботиться</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этих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вместе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рассматривают</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семейный альбом,</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узнают и называют близких родственников (бабушка- мамина мама,</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тетя Вера - мамина сестра), рассуждают с детьми о внимании со стороны близких и заботе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отношению</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 ним.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Решая</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инициативности,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(законные представители) поддерживают стремление малышей участвовать в элементарной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трудовой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(вместе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мамой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испечь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пирожки,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помочь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навести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порядок</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комнате, сделать полку вместе с папой). Воспитатель подчеркивает, что взрослым очень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 поощрять самостоятельность детей, поддерживать попытки ее проявления, хвалить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помощь и заботу.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Педагогическое</w:t>
      </w:r>
      <w:r w:rsidR="00B54BD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образование</w:t>
      </w:r>
      <w:r w:rsidR="00B54BD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B54BD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B54BDD">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Педагогическое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младших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ориентировано</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компетентной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Выбирая направления педагогического образования, воспитатель ориентируется напотребности родителей (законных представителей) группы. Педагог стремится поддержатьактивность, заинтересованность</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 предлагает</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«круглые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столы», вечера</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вопросов</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ответов,</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творческие</w:t>
      </w:r>
      <w:r w:rsidR="00B54BDD">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мастерские.</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знакомит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факторами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укрепления</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 детей, обращая особое внимание на их значимость в период адаптации ребенка к</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детскому</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Особенно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вызвать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младших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 интерес к</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вопросам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 ребенка,</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желание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укреплять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 не только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медицинскими средствами, но и с помощью правильной организации режима, питания,</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 с родителями (законными представителями) физических упражнений (зарядки,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подвижных игр), прогулок. В ходе бесед «Почему ребенок плохо адаптируется в детскомсаду?», «Как уберечь ребенка от простуды?» воспитатель подводит родителей (законныхпредставителей) к пониманию того, что основным фактором сохранения здоровья ребенкастановитсяздоровый образ жизни егосемьи.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Совместная</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деятельность</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педагогов</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стремится</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совместную</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детьми-сюжетные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рисование.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Очень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помочь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получать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удовольствие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 совместных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игр,общения со своим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Развитию совместного общения взрослых и детей поможет цикл игровых встреч 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мамами,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где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мамы</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играют,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рисуют,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читают,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рассказывают,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поют,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угощаются сладостями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собственного изготовления.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«Сильные, ловкие, смелые»: дети вместе с родителями (законными представителями)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играют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Сплочению родителей (законных представителей) и педагогов будет способствовать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оформление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групповых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газет,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фотоальбомов.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альбоме,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кроме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фотографий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зарисовки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рассказы</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увлечениях.</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Участие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смотрах-конкурсах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поможет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педагогу</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лучше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узнать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таланты.</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Очень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чтобы</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конкурса</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были отмечены все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Таким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 младших дошкольников воспитатель стремится развивать их интерес к</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проявлениям своего ребенка, желание познать свои возможности как родителей (законных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 включиться в активное сотрудничество с педагогами группы по развитию</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p>
    <w:p w:rsidR="00D42DDB" w:rsidRPr="00D42DDB" w:rsidRDefault="00D42DDB" w:rsidP="00390FAF">
      <w:pPr>
        <w:widowControl w:val="0"/>
        <w:autoSpaceDE w:val="0"/>
        <w:autoSpaceDN w:val="0"/>
        <w:spacing w:before="4"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Взаимодействие педагога с родителями (законными представителями)</w:t>
      </w:r>
      <w:r w:rsidR="00390FA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детей</w:t>
      </w:r>
      <w:r w:rsidR="00390FA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средней группы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Взаимодействие педагогов с родителями (законными представителями) детей пятого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года</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имеет свои особенности.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Воспитатель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обращает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то,что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переходит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новую</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ступень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развития-у</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возникает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начинает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проявлять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своему</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прошлому, связывать события прошлой жизни («Когда я был маленьким...») и настоящего.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источники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прошлом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ребенка–его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укрепляет</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доверительные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сложились</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него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большинством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предыдущий год, и обращает внимание на изменения в развитии дошкольников, как их</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учитывать в</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своей воспитательной</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тактике, общении</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своим</w:t>
      </w:r>
      <w:r w:rsidR="00390F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Основные</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приоритеты</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совместного</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родителями</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(законными</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представителями)</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развития</w:t>
      </w:r>
      <w:r w:rsidR="00390FA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ребенка</w:t>
      </w:r>
    </w:p>
    <w:p w:rsidR="00D42DDB" w:rsidRPr="00D42DDB" w:rsidRDefault="00D42DDB" w:rsidP="00DE657E">
      <w:pPr>
        <w:widowControl w:val="0"/>
        <w:numPr>
          <w:ilvl w:val="0"/>
          <w:numId w:val="16"/>
        </w:numPr>
        <w:tabs>
          <w:tab w:val="left" w:pos="709"/>
          <w:tab w:val="left" w:pos="106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любознательности.</w:t>
      </w:r>
    </w:p>
    <w:p w:rsidR="00D42DDB" w:rsidRPr="00D42DDB" w:rsidRDefault="00D42DDB" w:rsidP="00DE657E">
      <w:pPr>
        <w:widowControl w:val="0"/>
        <w:numPr>
          <w:ilvl w:val="0"/>
          <w:numId w:val="16"/>
        </w:numPr>
        <w:tabs>
          <w:tab w:val="left" w:pos="709"/>
          <w:tab w:val="left" w:pos="1069"/>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связной</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речи.</w:t>
      </w:r>
    </w:p>
    <w:p w:rsidR="00D42DDB" w:rsidRPr="00D42DDB" w:rsidRDefault="00D42DDB" w:rsidP="00DE657E">
      <w:pPr>
        <w:widowControl w:val="0"/>
        <w:numPr>
          <w:ilvl w:val="0"/>
          <w:numId w:val="16"/>
        </w:numPr>
        <w:tabs>
          <w:tab w:val="left" w:pos="709"/>
          <w:tab w:val="left" w:pos="106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Развитие</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игровой</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16"/>
        </w:numPr>
        <w:tabs>
          <w:tab w:val="left" w:pos="709"/>
          <w:tab w:val="left" w:pos="1205"/>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Установление</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устойчивых</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контактов</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дружеских</w:t>
      </w:r>
      <w:r w:rsidR="00390FA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взаимоотношений.</w:t>
      </w:r>
    </w:p>
    <w:p w:rsidR="00D42DDB" w:rsidRPr="00D42DDB" w:rsidRDefault="00D42DDB" w:rsidP="00DE657E">
      <w:pPr>
        <w:widowControl w:val="0"/>
        <w:numPr>
          <w:ilvl w:val="0"/>
          <w:numId w:val="16"/>
        </w:numPr>
        <w:tabs>
          <w:tab w:val="left" w:pos="709"/>
          <w:tab w:val="left" w:pos="108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Воспитание уверенности, инициативности дошкольников в детской деятельности 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 взрослымии сверстниками.</w:t>
      </w:r>
    </w:p>
    <w:p w:rsidR="00D42DDB" w:rsidRPr="00D42DDB" w:rsidRDefault="00D42DDB" w:rsidP="00D42DDB">
      <w:pPr>
        <w:widowControl w:val="0"/>
        <w:tabs>
          <w:tab w:val="left" w:pos="709"/>
        </w:tabs>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взаимодействия</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педагога</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семьями</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дошкольников</w:t>
      </w:r>
    </w:p>
    <w:p w:rsidR="00D42DDB" w:rsidRPr="00D42DDB" w:rsidRDefault="00D42DDB" w:rsidP="00DE657E">
      <w:pPr>
        <w:widowControl w:val="0"/>
        <w:numPr>
          <w:ilvl w:val="0"/>
          <w:numId w:val="15"/>
        </w:numPr>
        <w:tabs>
          <w:tab w:val="left" w:pos="709"/>
          <w:tab w:val="left" w:pos="115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Познакомить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особенностями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пятого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года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приоритетными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задачами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психического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p>
    <w:p w:rsidR="00D42DDB" w:rsidRPr="00D42DDB" w:rsidRDefault="00D42DDB" w:rsidP="00DE657E">
      <w:pPr>
        <w:widowControl w:val="0"/>
        <w:numPr>
          <w:ilvl w:val="0"/>
          <w:numId w:val="15"/>
        </w:numPr>
        <w:tabs>
          <w:tab w:val="left" w:pos="709"/>
          <w:tab w:val="left" w:pos="125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Поддерживать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оценить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видеть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индивидуальность.</w:t>
      </w:r>
    </w:p>
    <w:p w:rsidR="00D42DDB" w:rsidRPr="00D42DDB" w:rsidRDefault="00D42DDB" w:rsidP="00DE657E">
      <w:pPr>
        <w:widowControl w:val="0"/>
        <w:numPr>
          <w:ilvl w:val="0"/>
          <w:numId w:val="15"/>
        </w:numPr>
        <w:tabs>
          <w:tab w:val="left" w:pos="709"/>
          <w:tab w:val="left" w:pos="111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Ориентировать родителей (законных представителей) на совместное с педагогом</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приобщение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здоровому</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образу</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выполнять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дома, на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улице, на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природе.</w:t>
      </w:r>
    </w:p>
    <w:p w:rsidR="00D42DDB" w:rsidRPr="00D42DDB" w:rsidRDefault="00D42DDB" w:rsidP="00DE657E">
      <w:pPr>
        <w:widowControl w:val="0"/>
        <w:numPr>
          <w:ilvl w:val="0"/>
          <w:numId w:val="15"/>
        </w:numPr>
        <w:tabs>
          <w:tab w:val="left" w:pos="709"/>
          <w:tab w:val="left" w:pos="1155"/>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Побуждать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развивать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доброжелательные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заботу,</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эмоциональную</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отзывчивость по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отношению к</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близким,</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культуру</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общения.</w:t>
      </w:r>
    </w:p>
    <w:p w:rsidR="00D42DDB" w:rsidRPr="00D42DDB" w:rsidRDefault="00D42DDB" w:rsidP="00DE657E">
      <w:pPr>
        <w:widowControl w:val="0"/>
        <w:numPr>
          <w:ilvl w:val="0"/>
          <w:numId w:val="15"/>
        </w:numPr>
        <w:tabs>
          <w:tab w:val="left" w:pos="709"/>
          <w:tab w:val="left" w:pos="11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Показать родителям (Законным представителям) возможности речевого развития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 в семье (игры, темы разговоров, детских рассказов), развития умения сравнивать,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группировать,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кругозора.</w:t>
      </w:r>
    </w:p>
    <w:p w:rsidR="00D42DDB" w:rsidRPr="00D42DDB" w:rsidRDefault="00D42DDB" w:rsidP="00DE657E">
      <w:pPr>
        <w:widowControl w:val="0"/>
        <w:numPr>
          <w:ilvl w:val="0"/>
          <w:numId w:val="15"/>
        </w:numPr>
        <w:tabs>
          <w:tab w:val="left" w:pos="709"/>
          <w:tab w:val="left" w:pos="111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Включать родителей (законных представителей) в игровое общение с ребенком,</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помочь им построить партнерские отношения с ребенком в игре, создать игровую среду для</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дома.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Помочь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развивать</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воображение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творчество</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игровой,</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речевой, художественной деятельности.</w:t>
      </w:r>
    </w:p>
    <w:p w:rsidR="00D42DDB" w:rsidRPr="00D42DDB" w:rsidRDefault="00D42DDB" w:rsidP="00DE657E">
      <w:pPr>
        <w:widowControl w:val="0"/>
        <w:numPr>
          <w:ilvl w:val="0"/>
          <w:numId w:val="15"/>
        </w:numPr>
        <w:tabs>
          <w:tab w:val="left" w:pos="709"/>
          <w:tab w:val="left" w:pos="110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Совместно с родителями (законными представителями) развивать положительное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 уверенность в</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своих</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силах,</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стремление</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B3FD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p>
    <w:p w:rsidR="00D42DDB" w:rsidRPr="00D42DDB" w:rsidRDefault="00D42DDB" w:rsidP="004B3FDB">
      <w:pPr>
        <w:widowControl w:val="0"/>
        <w:autoSpaceDE w:val="0"/>
        <w:autoSpaceDN w:val="0"/>
        <w:spacing w:after="0" w:line="240" w:lineRule="auto"/>
        <w:ind w:right="-1" w:firstLine="426"/>
        <w:jc w:val="center"/>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 взаимодействия педагога с родителями (законными представителями)</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Педагогический</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мониторинг</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Продолжая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изучение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семейного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знакомится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традициями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семейного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обращает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благополучие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детско-родительских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семьях,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конкретных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изучает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удовлетворенность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 совместной деятельностью с педагогом. Решая эти задачи, воспитатель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анкетирование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беседы 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 (законными представителями).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процессе построения взаимодействия с семьями дошкольников полученные данные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дополняться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углубляться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зависимости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выбранных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 родителей (законных представителей)), конкретных проблем, выявленных 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диагностики.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Педагогическая</w:t>
      </w:r>
      <w:r w:rsidR="004B3FDB">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поддержка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средней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стремится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установить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тесные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каждым</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родителем,</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сплочению</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родительского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коллектива группы - возникновению у них желания общаться, делиться проблемами, 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месте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 детьми проводить свободное время. Для того чтобы педагогу лучше узнать особенности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сплотить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родительский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сблизить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можно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предложить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вместе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составить рассказы</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темы</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«Познакомьтесь,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мояс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емья».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Сплочению</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будет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способствовать совместное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оформление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групповых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газет,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фотоальбомов.</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подчеркивает, что эффективное интеллектуальное развитие детей невозможно без участия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знакомит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приемами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активизации детской любознательности, обогащения представлений об окружающем мире,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речевых способностей. С этой целью он предлагает родителям игры, проблемные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элементарные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опыты,</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требуют</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много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специального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Поскольку представления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социальном</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окружении</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складывается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конкретных детских впечатлений о своей улице, районе, родном городе педагогу важно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заинтересовать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проблемой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знакомства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родным</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городом.В</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газетах, тематических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бюллетенях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воспитателю</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информацию,</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рассказать</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дошкольнику</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своем</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районе</w:t>
      </w:r>
      <w:r w:rsidR="004B3FD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70AD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городе,</w:t>
      </w:r>
      <w:r w:rsidR="00F70AD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лучше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познакомить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достопримечательностями, какие заветные уголки города можно посетить с детьми разного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помочь ребенку</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выразить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впечатления об</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увиденном.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Педагогическое</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образование</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Благодаря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усилиям</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появляются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четко оформившиеся образовательные запросы (что я хочу для развития своего ребенка 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 родителя).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удовлетворения образовательных запросов педагог использует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разные формы:</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семинары,</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мастерские,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уместно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клубов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 определенной тематике.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Исходя из пожеланий родителей (законных представителей) воспитатель реализует 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комплексные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психолого-педагогического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расту</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«Учимся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общаться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 «Вместе с папой», «Знаю ли я своего ребенка», «Растем здоровыми». Задача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таких программ - расширение знаний родителей (законных представителей) о различных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подходах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понимать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совершенствование умений родителей (законных представителей) развивать своих детей 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Воспитатель обращает внимание и на особые педагогические потребности родителей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решить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он</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темы</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«Наш</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маленький капризуля»,«Растем</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папы»,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«Легко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послушным».</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Совместная</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деятельность</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педагогов</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9D51AA">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средней группе педагог стремится сделать родителей (законных представителей)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активными участниками жизни детского коллектива. Способствуя развитию доверительных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 такие совместные праздники и досуги, как праздник Осени, праздник Новогогода, праздник для мам (8 Марта) и пап (23 февраля). Важно, чтобы на этих встречах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присутствовал</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зрители,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выступали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концертными номерами, включались в детские театрализации, читали стихи, участвовали 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конкурсах.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Особое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место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занимают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рождения,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каждая семья может провести по-своему, в соответствии с идеями и желаниями родителей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именинника.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временем</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вечерних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посиделок,</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гостиных,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семейных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конкурсов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становится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 детского сада.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Особую</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роль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играет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решении задач</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социально-личностного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ребенка.Именно в</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получает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 другими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людьми,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учится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понимать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чувства,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настроения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людей,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проявлять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сочувствие,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заботу</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близких.</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Поэтому успешно решить задачи по воспитанию у дошкольников гордости за свою семью,</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индивидуальном</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своеобразии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воспитанию</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культуры</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поведения</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только при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взаимодействии детского</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семьи.</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осознания ребенком своей роли в семье, понимания связей с близкими людьми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 такие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игровые</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встречи,</w:t>
      </w:r>
      <w:r w:rsidR="009D51A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Symbol" w:eastAsia="Times New Roman" w:hAnsi="Symbol" w:cs="Times New Roman"/>
          <w:sz w:val="24"/>
          <w:szCs w:val="24"/>
        </w:rPr>
        <w:t></w:t>
      </w:r>
      <w:r w:rsidRPr="00D42DDB">
        <w:rPr>
          <w:rFonts w:ascii="Times New Roman" w:eastAsia="Times New Roman" w:hAnsi="Times New Roman" w:cs="Times New Roman"/>
          <w:sz w:val="24"/>
          <w:szCs w:val="24"/>
        </w:rPr>
        <w:t>«Посмотрите, это я, это вся моя семья» (вместе с гостями - разными членами семей -дети рассматривают фотографии, семейные альбомы, детские рисунки о семье, поют песни,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танцуют);</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Symbol" w:eastAsia="Times New Roman" w:hAnsi="Symbol" w:cs="Times New Roman"/>
          <w:sz w:val="24"/>
          <w:szCs w:val="24"/>
        </w:rPr>
        <w:t></w:t>
      </w:r>
      <w:r w:rsidRPr="00D42DDB">
        <w:rPr>
          <w:rFonts w:ascii="Times New Roman" w:eastAsia="Times New Roman" w:hAnsi="Times New Roman" w:cs="Times New Roman"/>
          <w:sz w:val="24"/>
          <w:szCs w:val="24"/>
        </w:rPr>
        <w:t>«Очень бабушку свою, маму мамину, люблю» (в гости к детям приходят бабушки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 рассказывают детям сказки, играют с ними, рассказывают истории о своем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детстве);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Symbol" w:eastAsia="Times New Roman" w:hAnsi="Symbol" w:cs="Times New Roman"/>
          <w:sz w:val="24"/>
          <w:szCs w:val="24"/>
        </w:rPr>
        <w:t></w:t>
      </w:r>
      <w:r w:rsidRPr="00D42DDB">
        <w:rPr>
          <w:rFonts w:ascii="Times New Roman" w:eastAsia="Times New Roman" w:hAnsi="Times New Roman" w:cs="Times New Roman"/>
          <w:sz w:val="24"/>
          <w:szCs w:val="24"/>
        </w:rPr>
        <w:t>«Папа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угодно!»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приглашает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группу</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пап,</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рассказывают детям о своей работе, в совместных играх и упражнениях демонстрируют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силу,</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ловкость, ремонтируют игрушки 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Наблюдая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партнерскую</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позицию,</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проявления ребенка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Приглашая родителей (законных представителей) в группу, воспитатель обращает их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 на необходимость развития у детей умения замечать чувства других, проявлять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оказывать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помощь.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Исходя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изобразовательных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вовлекает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организацию</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«Мы</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вместе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трудимся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участке»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(убираем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снег</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украшаем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участок</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новогодним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праздникам»),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«Украшаем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группу</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 празднику</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весны».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Важно, чтобы во время совместных образовательных ситуаций и после них педагогподдерживал активностьродителей (законных представителей), подчеркивал, что ему идетям без участия родителей (законных представителей) не обойтись, обращал их вниманиена то, как многому научились дети в совместной деятельности с родителями (законными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 они гордятсясвоими близкими.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Таким образом, к концу периода среднего дошкольного детства педагог вовлекает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 (законных представителей) как активных участников в педагогический процесс,</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единомышленников,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совместную</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 развитию детей группы.</w:t>
      </w:r>
    </w:p>
    <w:p w:rsidR="00D42DDB" w:rsidRPr="00D42DDB" w:rsidRDefault="00D42DDB" w:rsidP="003013EC">
      <w:pPr>
        <w:widowControl w:val="0"/>
        <w:autoSpaceDE w:val="0"/>
        <w:autoSpaceDN w:val="0"/>
        <w:spacing w:before="4"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Взаимодействие педагога с родителями (законными представителями)</w:t>
      </w:r>
      <w:r w:rsidR="003013E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детей</w:t>
      </w:r>
      <w:r w:rsidR="003013E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старшей группы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строит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сложившихся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деловых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контактов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Именно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корректирует</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отношения,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 родителям и детям найти общие интересы, которые в дальнейшем могут стать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основой семейного общения. Много внимания воспитатель уделяет развитию совместной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досуговой,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он опирается на развивающиеся у них способности к самоанализу, к оценке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результатов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замечать,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воспитательной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тактики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приводит к росту</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Еще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семьей–развитие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родительского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детско-родительского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сообщества,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могли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обсуждать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намечать</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перспективы</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группы.</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Кроме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того,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старшего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детства</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связан</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повышением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компетентности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снижением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уровня</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тревожности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 перед поступлением детей в школу, определением совместных с педагогом</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лучшей подготовки</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3013E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 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r w:rsidR="00301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взаимодействия</w:t>
      </w:r>
      <w:r w:rsidR="00301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педагога</w:t>
      </w:r>
      <w:r w:rsidR="00301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w:t>
      </w:r>
      <w:r w:rsidR="00301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семьями</w:t>
      </w:r>
      <w:r w:rsidR="003013EC">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дошкольников</w:t>
      </w:r>
    </w:p>
    <w:p w:rsidR="00D42DDB" w:rsidRPr="00D42DDB" w:rsidRDefault="00D42DDB" w:rsidP="00DE657E">
      <w:pPr>
        <w:widowControl w:val="0"/>
        <w:numPr>
          <w:ilvl w:val="0"/>
          <w:numId w:val="14"/>
        </w:numPr>
        <w:tabs>
          <w:tab w:val="left" w:pos="709"/>
          <w:tab w:val="left" w:pos="110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Ориентировать родителей (законных представителей) на изменения в личностном</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развитии</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старших</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w:t>
      </w:r>
      <w:r w:rsidR="00BE72E2">
        <w:rPr>
          <w:rFonts w:ascii="Times New Roman" w:eastAsia="Times New Roman" w:hAnsi="Times New Roman" w:cs="Times New Roman"/>
          <w:sz w:val="24"/>
        </w:rPr>
        <w:t xml:space="preserve"> –</w:t>
      </w:r>
      <w:r w:rsidR="007B7F2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любознательности,</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инициативы и творчества в детских видах деятельности. Помочь родителям учитывать эти</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изменения</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своей педагогической практике.</w:t>
      </w:r>
    </w:p>
    <w:p w:rsidR="00D42DDB" w:rsidRPr="00D42DDB" w:rsidRDefault="00D42DDB" w:rsidP="00DE657E">
      <w:pPr>
        <w:widowControl w:val="0"/>
        <w:numPr>
          <w:ilvl w:val="0"/>
          <w:numId w:val="14"/>
        </w:numPr>
        <w:tabs>
          <w:tab w:val="left" w:pos="709"/>
          <w:tab w:val="left" w:pos="120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Способствовать</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укреплению</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физического</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обогащению совместного с детьми физкультурного досуга (занятия в бассейне, коньки,</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лыжи, туристические походы), развитию у детей умений безопасного поведения дома, на</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улице,</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лесу,</w:t>
      </w:r>
      <w:r w:rsidR="007B7F2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водоема.</w:t>
      </w:r>
    </w:p>
    <w:p w:rsidR="00D42DDB" w:rsidRPr="00D42DDB" w:rsidRDefault="00D42DDB" w:rsidP="00DE657E">
      <w:pPr>
        <w:widowControl w:val="0"/>
        <w:numPr>
          <w:ilvl w:val="0"/>
          <w:numId w:val="14"/>
        </w:numPr>
        <w:tabs>
          <w:tab w:val="left" w:pos="709"/>
          <w:tab w:val="left" w:pos="1143"/>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Побуждать</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BE72E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BE72E2">
        <w:rPr>
          <w:rFonts w:ascii="Times New Roman" w:eastAsia="Times New Roman" w:hAnsi="Times New Roman" w:cs="Times New Roman"/>
          <w:sz w:val="24"/>
        </w:rPr>
        <w:t xml:space="preserve"> </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гуманистической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направленности отношения детей к окружающим людям, природе, предметам рукотворного</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мира,</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поддерживать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проявить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внимание,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заботу</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сверстниках.</w:t>
      </w:r>
    </w:p>
    <w:p w:rsidR="00D42DDB" w:rsidRPr="00D42DDB" w:rsidRDefault="00D42DDB" w:rsidP="00DE657E">
      <w:pPr>
        <w:widowControl w:val="0"/>
        <w:numPr>
          <w:ilvl w:val="0"/>
          <w:numId w:val="14"/>
        </w:numPr>
        <w:tabs>
          <w:tab w:val="left" w:pos="709"/>
          <w:tab w:val="left" w:pos="122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Познакомить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условиями</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познавательных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интересов,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интеллектуальных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способностей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Поддерживать стремление родителей (законных представителей) развивать интерес детей к</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школе,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занять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позицию школьника.</w:t>
      </w:r>
    </w:p>
    <w:p w:rsidR="00D42DDB" w:rsidRPr="00D42DDB" w:rsidRDefault="00D42DDB" w:rsidP="00DE657E">
      <w:pPr>
        <w:widowControl w:val="0"/>
        <w:numPr>
          <w:ilvl w:val="0"/>
          <w:numId w:val="14"/>
        </w:numPr>
        <w:tabs>
          <w:tab w:val="left" w:pos="709"/>
          <w:tab w:val="left" w:pos="118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Включать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совместную</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педагогом</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субъектных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проявлений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элементарной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трудовой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(ручной</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приготовлению</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пищи,</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желания</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трудиться, ответственности, стремления</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довести</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начатое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делодо конца.</w:t>
      </w:r>
    </w:p>
    <w:p w:rsidR="00D42DDB" w:rsidRPr="00D42DDB" w:rsidRDefault="00D42DDB" w:rsidP="00DE657E">
      <w:pPr>
        <w:widowControl w:val="0"/>
        <w:numPr>
          <w:ilvl w:val="0"/>
          <w:numId w:val="14"/>
        </w:numPr>
        <w:tabs>
          <w:tab w:val="left" w:pos="709"/>
          <w:tab w:val="left" w:pos="113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Помочь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создать</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эстетических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старших</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дошкольников, приобщения детей в семье к разным видам искусства (архитектуре, музыке,</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театральному,</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изобразительному</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искусству)</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2462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художественной литературе.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 взаимодействия педагога с родителями (законными представителями)</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Педагогический</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мониторинг</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старшей группе,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учитывая формирующиеся образовательные запросы</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стремится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учесть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пожелания,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узнать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 в совместном воспитании дошкольников. С этой целью он проводит беседы 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анкетирование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беседы.</w:t>
      </w:r>
      <w:r w:rsidR="007B7F2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методы</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позволяют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выявить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интересы</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представителей),полученные знания и умения родителей (законных представителей) в конкретных областях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конкретного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педагогическом процессе детского сада. Такая диагностика предваряет внесение измененийв различные аспекты педагогического процесса МБДОУ, требующих участия и поддержки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диагностики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обращает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детско-родительских отношений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семьях,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Педагогическая</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поддержка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удовлетворения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сформировавшихся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запросов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 взаимодействия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семинары, выставки 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Беседуя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обращает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развивающуюся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самостоятельность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потребность в познавательном общении со взрослыми, признании своих достижений состороны близких взрослых и сверстников. Воспитатель показывает близким ребенка, что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именно в старшем дошкольном детстве ребенок учится понимать позицию других людей,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устанавливать связь междупрошлым,</w:t>
      </w:r>
      <w:r w:rsidR="007B7F2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настоящим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будущим.</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Достижения детей родителям помогаютувидеть выставки детского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совместного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рост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включаются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совместную</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досуговую</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развлечения,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экскурсии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погороду).</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 прогулок воспитатель знакомит их с играми, упражнениями, которые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детскую любознательность, память,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расширения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организовать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игры-беседы</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профессиях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близких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родственников,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познакомить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путешествиями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родной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стране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странам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Совместная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накоплению</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позитивного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воспитательного опыта.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Педагогическое</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образование</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32462E">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Осуществляя</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 учитывает развивающиеся возможности родителей (законных представителей)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устанавливать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взаимоотношения с дошкольниками, увидеть перспективы их будущей жизни. Для этого онорганизует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права родителей (законных представителей)», «Здоровье и ум через игру», «Развиваем</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детскую любознательность», «Скоро в школу». В ходе реализации образовательных задач</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формы,</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помогают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родителю</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субъектную</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позицию, - анализ реальных ситуаций, показ и обсуждение видеоматериалов. В общении с</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воспитателю</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необходимо</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актуализировать</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проблемные</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которых</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принимают</w:t>
      </w:r>
      <w:r w:rsidR="0032462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непосредственное участие.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Вместе с тем педагогу необходимо помнить, что к старшему дошкольному возрасту участи родителей (законных представителей) уже сложилась своя воспитательная тактика,</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появились</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достижения</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Поэтому</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воспитателю</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создать</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презентации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роста</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проведение</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родительских</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Совместная</w:t>
      </w:r>
      <w:r w:rsidR="000E6B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деятельность</w:t>
      </w:r>
      <w:r w:rsidR="000E6B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педагогов</w:t>
      </w:r>
      <w:r w:rsidR="000E6B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0E6B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0E6B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0E6B74">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Опираясь на интерес к совместной деятельности, развивающиеся творческие умения</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делает</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активными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разнообразных</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викторин,</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вечеров</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досуга</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др.</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по развитию старших дошкольников педагог организует совместные детско-родительские</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проектыпоисково-познавательной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творческой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направленности.Такие</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проекты не только объединяют педагогов,</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детей,но и развивают детскую любознательность, вызывают интерес к совместной деятельности,</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воспитывают</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целеустремленность,</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настойчивость,</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умение</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доводить</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начатое</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дело</w:t>
      </w:r>
      <w:r w:rsidR="000E6B7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конца.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Итоговой</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формой</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старшей</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группе</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стать</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День</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которого</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каждая</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семья</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планирует</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 с детьми презентацию своей семьи и организует различные формы совместной</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конкурсы,</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викторины,</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сюрпризы,</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совместное</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чаепитие</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ED35B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ходе такой встречи педагог занимает новую позицию: он не столько организатор,</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сколько координатор деятельности детей и взрослых. Он поддерживает любые инициативыразных членов семьи, помогает каждой семье придумать свой концертный номер, оформить</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группу</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празднику,</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подсказывает</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какие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лучше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включить</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программу,</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чем</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угостить</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возможность</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такой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встречи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говорит</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эффективности сотрудничества педагога с семьей, при которой родители постепенно от</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наблюдателей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смогли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перейти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позиции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инициаторов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активныхучастников.</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Результаты</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становятся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предметом</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дальнейшего</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обсуждения с родителями (законными представителями), в ходе которого важно уделить</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рефлексии,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послужить</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основой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определения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перспектив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совместного</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семьей развития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p>
    <w:p w:rsidR="00D42DDB" w:rsidRPr="00D42DDB" w:rsidRDefault="00D42DDB" w:rsidP="00D42DDB">
      <w:pPr>
        <w:widowControl w:val="0"/>
        <w:autoSpaceDE w:val="0"/>
        <w:autoSpaceDN w:val="0"/>
        <w:spacing w:before="5" w:after="0" w:line="240" w:lineRule="auto"/>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Взаимодействие педагога с родителями (законными представителями)</w:t>
      </w:r>
      <w:r w:rsidR="005D749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детей</w:t>
      </w:r>
      <w:r w:rsidR="005D7499">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подготовительной группы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Воспитатель активно вовлекает родителе</w:t>
      </w:r>
      <w:r w:rsidR="005D7499">
        <w:rPr>
          <w:rFonts w:ascii="Times New Roman" w:eastAsia="Times New Roman" w:hAnsi="Times New Roman" w:cs="Times New Roman"/>
          <w:sz w:val="24"/>
          <w:szCs w:val="24"/>
        </w:rPr>
        <w:t>й</w:t>
      </w:r>
      <w:r w:rsidRPr="00D42DDB">
        <w:rPr>
          <w:rFonts w:ascii="Times New Roman" w:eastAsia="Times New Roman" w:hAnsi="Times New Roman" w:cs="Times New Roman"/>
          <w:sz w:val="24"/>
          <w:szCs w:val="24"/>
        </w:rPr>
        <w:t xml:space="preserve"> (законных представителей) в совместные с</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помогает</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устанавливать</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партнерские</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взаимоотношения,</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поощряет активность и самостоятельность детей. В процессе организации разных формдетско-родительского</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родительской</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уверенности,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радости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удовлетворения отобщения сосвоими детьми.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 помогает родителям понять возможности организации образования ребенка в</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будущем,</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определить</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индивидуального</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маршрута</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72029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школьного обучения.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Задачи</w:t>
      </w:r>
      <w:r w:rsidR="007202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взаимодействия</w:t>
      </w:r>
      <w:r w:rsidR="007202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педагога</w:t>
      </w:r>
      <w:r w:rsidR="007202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w:t>
      </w:r>
      <w:r w:rsidR="007202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семьями</w:t>
      </w:r>
      <w:r w:rsidR="0072029F">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дошкольников</w:t>
      </w:r>
    </w:p>
    <w:p w:rsidR="00D42DDB" w:rsidRPr="00D42DDB" w:rsidRDefault="00D42DDB" w:rsidP="00DE657E">
      <w:pPr>
        <w:widowControl w:val="0"/>
        <w:numPr>
          <w:ilvl w:val="0"/>
          <w:numId w:val="13"/>
        </w:numPr>
        <w:tabs>
          <w:tab w:val="left" w:pos="107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Познакомить родителей (законных представителей) с особенностями физического ипсихического</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навыков</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безопасного</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 умения</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оказать</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элементарную</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помощь</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 угрожающих здоровью</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ситуациях.</w:t>
      </w:r>
    </w:p>
    <w:p w:rsidR="00D42DDB" w:rsidRPr="00D42DDB" w:rsidRDefault="00D42DDB" w:rsidP="00DE657E">
      <w:pPr>
        <w:widowControl w:val="0"/>
        <w:numPr>
          <w:ilvl w:val="0"/>
          <w:numId w:val="13"/>
        </w:numPr>
        <w:tabs>
          <w:tab w:val="left" w:pos="111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Познакомить родителей (законных представителей) с особенностями подготовки</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школе,</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развивать</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позитивное</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отношение</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будущей</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школьной</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p>
    <w:p w:rsidR="00D42DDB" w:rsidRPr="00D42DDB" w:rsidRDefault="00D42DDB" w:rsidP="00DE657E">
      <w:pPr>
        <w:widowControl w:val="0"/>
        <w:numPr>
          <w:ilvl w:val="0"/>
          <w:numId w:val="13"/>
        </w:numPr>
        <w:tabs>
          <w:tab w:val="left" w:pos="110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Ориентировать родителей (законных представителей) на развитие познавательной</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обогащение</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72029F">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кругозора,</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произвольных</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психических</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процессов,</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элементов</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логического</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мышления</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ходе</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самостоятельной</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13"/>
        </w:numPr>
        <w:tabs>
          <w:tab w:val="left" w:pos="131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Помочь</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создать</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условия</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организованности,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дошкольника,</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умений</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взаимодействия</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способствовать</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37465B">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начал</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социальной</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(законными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представителями)деятельности.</w:t>
      </w:r>
    </w:p>
    <w:p w:rsidR="00D42DDB" w:rsidRPr="00D42DDB" w:rsidRDefault="00D42DDB" w:rsidP="00DE657E">
      <w:pPr>
        <w:widowControl w:val="0"/>
        <w:numPr>
          <w:ilvl w:val="0"/>
          <w:numId w:val="13"/>
        </w:numPr>
        <w:tabs>
          <w:tab w:val="left" w:pos="132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Способствовать</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развитию</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партнерской</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позиции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 в общении с ребенком, развитию положительной самооценки, уверенности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познакомить</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родителей</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(законных</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способами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самоконтроля</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воспитания</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 действия и</w:t>
      </w:r>
      <w:r w:rsidR="0055464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поступки.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Направления взаимодействия педагога с родителями (законными представителями)</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Педагогический</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мониторинг</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подготовительной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многие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самостоятельную диагностику результатов развития ребенка и самоанализ воспитательной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педагога-предоставить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выбор</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материалов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самодиагностики. Это могут быть тесты «Какие мы родители?», «Понимаем ли мы своих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воспитателем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педагогом-психологом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обсуждений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результатов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определить,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изменилось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тактике,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взаимодействии с ребенком. Такие беседы позволяют родителям увидеть, какие проблемы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сохранились,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какие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следует развивать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себе.</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Естественно,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особое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внимание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нацелено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подготовку</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школьному</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обучению,</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поэтому</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комплексную</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диагностику,</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позволяющую</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выявить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готовности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будущей школьной жизни ребенка. Для этого могут быть использованы такие методы, как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анкетирование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«Насколько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школьника»,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«Мое мнение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 ребенка».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Полученные результаты дадут возможность воспитателям помочь родителям учесть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индивидуальные особенности ребенка при подготовке к школе, научиться предвидеть 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избегать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проблем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школьной дезадаптации.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Педагогическая</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поддержка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завершающий период дошкольного образования воспитатель убеждает 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 представителей) в том, что подготовка ребенка к школе тесно связана с егосоциально-личностным развитием, формированием отношения к себе, развитием умений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взаимодействия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 Для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этого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беседу с</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 (законными представителями) «Наши достижения за год», в которой обсуждает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успехи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достижения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знакомит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способами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уверенности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своих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силах,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чувства самоуважения.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раскрывает особые возможности игры для интеллектуального развития дошкольника. 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результате родители убеждаются в том, что подготовка к школе не должна быть скучной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Дополняют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познавательного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будущего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школьника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информационные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бюллетени,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буклеты,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газеты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«Учимся,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Педагогу</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очень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этот</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продолжать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организацию</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исследовательских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проектов.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Такие проекты помогут показать детям возможности совместного поиска информации по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интернет-источниках,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воплотить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проявить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инициативу</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творчество</w:t>
      </w:r>
      <w:r w:rsidR="00554647">
        <w:rPr>
          <w:rFonts w:ascii="Times New Roman" w:eastAsia="Times New Roman" w:hAnsi="Times New Roman" w:cs="Times New Roman"/>
          <w:sz w:val="24"/>
          <w:szCs w:val="24"/>
        </w:rPr>
        <w:t>.</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Педагогическое</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образование</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554647">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57731F">
      <w:pPr>
        <w:widowControl w:val="0"/>
        <w:tabs>
          <w:tab w:val="left" w:pos="284"/>
          <w:tab w:val="left" w:pos="426"/>
          <w:tab w:val="left" w:pos="1436"/>
          <w:tab w:val="left" w:pos="1657"/>
          <w:tab w:val="left" w:pos="2173"/>
          <w:tab w:val="left" w:pos="2446"/>
          <w:tab w:val="left" w:pos="2708"/>
          <w:tab w:val="left" w:pos="2785"/>
          <w:tab w:val="left" w:pos="3384"/>
          <w:tab w:val="left" w:pos="4087"/>
          <w:tab w:val="left" w:pos="4173"/>
          <w:tab w:val="left" w:pos="5422"/>
          <w:tab w:val="left" w:pos="5588"/>
          <w:tab w:val="left" w:pos="5732"/>
          <w:tab w:val="left" w:pos="5955"/>
          <w:tab w:val="left" w:pos="6542"/>
          <w:tab w:val="left" w:pos="6785"/>
          <w:tab w:val="left" w:pos="7398"/>
          <w:tab w:val="left" w:pos="7622"/>
          <w:tab w:val="left" w:pos="8034"/>
          <w:tab w:val="left" w:pos="8709"/>
          <w:tab w:val="left" w:pos="8849"/>
        </w:tabs>
        <w:autoSpaceDE w:val="0"/>
        <w:autoSpaceDN w:val="0"/>
        <w:spacing w:after="0" w:line="240" w:lineRule="auto"/>
        <w:ind w:right="-1"/>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Познакомить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показателями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готовности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способствовать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родительской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ответственности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методам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приемам</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pacing w:val="-1"/>
          <w:sz w:val="24"/>
          <w:szCs w:val="24"/>
        </w:rPr>
        <w:t>подготовки</w:t>
      </w:r>
      <w:r w:rsidRPr="00D42DDB">
        <w:rPr>
          <w:rFonts w:ascii="Times New Roman" w:eastAsia="Times New Roman" w:hAnsi="Times New Roman" w:cs="Times New Roman"/>
          <w:spacing w:val="-1"/>
          <w:sz w:val="24"/>
          <w:szCs w:val="24"/>
        </w:rPr>
        <w:tab/>
      </w:r>
      <w:r w:rsidRPr="00D42DDB">
        <w:rPr>
          <w:rFonts w:ascii="Times New Roman" w:eastAsia="Times New Roman" w:hAnsi="Times New Roman" w:cs="Times New Roman"/>
          <w:spacing w:val="-1"/>
          <w:sz w:val="24"/>
          <w:szCs w:val="24"/>
        </w:rPr>
        <w:tab/>
      </w:r>
      <w:r w:rsidRPr="00D42DDB">
        <w:rPr>
          <w:rFonts w:ascii="Times New Roman" w:eastAsia="Times New Roman" w:hAnsi="Times New Roman" w:cs="Times New Roman"/>
          <w:sz w:val="24"/>
          <w:szCs w:val="24"/>
        </w:rPr>
        <w:t>детей</w:t>
      </w:r>
      <w:r w:rsidRPr="00D42DDB">
        <w:rPr>
          <w:rFonts w:ascii="Times New Roman" w:eastAsia="Times New Roman" w:hAnsi="Times New Roman" w:cs="Times New Roman"/>
          <w:sz w:val="24"/>
          <w:szCs w:val="24"/>
        </w:rPr>
        <w:tab/>
        <w:t>к</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z w:val="24"/>
          <w:szCs w:val="24"/>
        </w:rPr>
        <w:tab/>
        <w:t>школьному</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z w:val="24"/>
          <w:szCs w:val="24"/>
        </w:rPr>
        <w:tab/>
        <w:t>обучению</w:t>
      </w:r>
      <w:r w:rsidRPr="00D42DDB">
        <w:rPr>
          <w:rFonts w:ascii="Times New Roman" w:eastAsia="Times New Roman" w:hAnsi="Times New Roman" w:cs="Times New Roman"/>
          <w:sz w:val="24"/>
          <w:szCs w:val="24"/>
        </w:rPr>
        <w:tab/>
        <w:t>поможет</w:t>
      </w:r>
      <w:r w:rsidRPr="00D42DDB">
        <w:rPr>
          <w:rFonts w:ascii="Times New Roman" w:eastAsia="Times New Roman" w:hAnsi="Times New Roman" w:cs="Times New Roman"/>
          <w:sz w:val="24"/>
          <w:szCs w:val="24"/>
        </w:rPr>
        <w:tab/>
        <w:t>организация</w:t>
      </w:r>
      <w:r w:rsidRPr="00D42DDB">
        <w:rPr>
          <w:rFonts w:ascii="Times New Roman" w:eastAsia="Times New Roman" w:hAnsi="Times New Roman" w:cs="Times New Roman"/>
          <w:sz w:val="24"/>
          <w:szCs w:val="24"/>
        </w:rPr>
        <w:tab/>
        <w:t>образовательной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«Готовимся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z w:val="24"/>
          <w:szCs w:val="24"/>
        </w:rPr>
        <w:tab/>
        <w:t>п</w:t>
      </w:r>
      <w:r w:rsidR="00554647">
        <w:rPr>
          <w:rFonts w:ascii="Times New Roman" w:eastAsia="Times New Roman" w:hAnsi="Times New Roman" w:cs="Times New Roman"/>
          <w:sz w:val="24"/>
          <w:szCs w:val="24"/>
        </w:rPr>
        <w:t>едагог</w:t>
      </w:r>
      <w:r w:rsidR="00554647">
        <w:rPr>
          <w:rFonts w:ascii="Times New Roman" w:eastAsia="Times New Roman" w:hAnsi="Times New Roman" w:cs="Times New Roman"/>
          <w:sz w:val="24"/>
          <w:szCs w:val="24"/>
        </w:rPr>
        <w:tab/>
        <w:t>организует</w:t>
      </w:r>
      <w:r w:rsidR="00554647">
        <w:rPr>
          <w:rFonts w:ascii="Times New Roman" w:eastAsia="Times New Roman" w:hAnsi="Times New Roman" w:cs="Times New Roman"/>
          <w:sz w:val="24"/>
          <w:szCs w:val="24"/>
        </w:rPr>
        <w:tab/>
        <w:t xml:space="preserve">тематические </w:t>
      </w:r>
      <w:r w:rsidRPr="00D42DDB">
        <w:rPr>
          <w:rFonts w:ascii="Times New Roman" w:eastAsia="Times New Roman" w:hAnsi="Times New Roman" w:cs="Times New Roman"/>
          <w:sz w:val="24"/>
          <w:szCs w:val="24"/>
        </w:rPr>
        <w:t>вст</w:t>
      </w:r>
      <w:r w:rsidR="00554647">
        <w:rPr>
          <w:rFonts w:ascii="Times New Roman" w:eastAsia="Times New Roman" w:hAnsi="Times New Roman" w:cs="Times New Roman"/>
          <w:sz w:val="24"/>
          <w:szCs w:val="24"/>
        </w:rPr>
        <w:t xml:space="preserve">речи </w:t>
      </w:r>
      <w:r w:rsidRPr="00D42DDB">
        <w:rPr>
          <w:rFonts w:ascii="Times New Roman" w:eastAsia="Times New Roman" w:hAnsi="Times New Roman" w:cs="Times New Roman"/>
          <w:sz w:val="24"/>
          <w:szCs w:val="24"/>
        </w:rPr>
        <w:t>для</w:t>
      </w:r>
      <w:r w:rsidRPr="00D42DDB">
        <w:rPr>
          <w:rFonts w:ascii="Times New Roman" w:eastAsia="Times New Roman" w:hAnsi="Times New Roman" w:cs="Times New Roman"/>
          <w:sz w:val="24"/>
          <w:szCs w:val="24"/>
        </w:rPr>
        <w:tab/>
        <w:t>родителей</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pacing w:val="-1"/>
          <w:sz w:val="24"/>
          <w:szCs w:val="24"/>
        </w:rPr>
        <w:t>(законных</w:t>
      </w:r>
      <w:r w:rsidR="00554647">
        <w:rPr>
          <w:rFonts w:ascii="Times New Roman" w:eastAsia="Times New Roman" w:hAnsi="Times New Roman" w:cs="Times New Roman"/>
          <w:spacing w:val="-1"/>
          <w:sz w:val="24"/>
          <w:szCs w:val="24"/>
        </w:rPr>
        <w:t xml:space="preserve"> </w:t>
      </w:r>
      <w:r w:rsidRPr="00D42DDB">
        <w:rPr>
          <w:rFonts w:ascii="Times New Roman" w:eastAsia="Times New Roman" w:hAnsi="Times New Roman" w:cs="Times New Roman"/>
          <w:sz w:val="24"/>
          <w:szCs w:val="24"/>
        </w:rPr>
        <w:t>представителей),</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например:</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такое</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готовность</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школе?»,«Готов</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ваш</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ребенок</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54647">
        <w:rPr>
          <w:rFonts w:ascii="Times New Roman" w:eastAsia="Times New Roman" w:hAnsi="Times New Roman" w:cs="Times New Roman"/>
          <w:sz w:val="24"/>
          <w:szCs w:val="24"/>
        </w:rPr>
        <w:t xml:space="preserve"> школе?»,</w:t>
      </w:r>
      <w:r w:rsidR="00554647">
        <w:rPr>
          <w:rFonts w:ascii="Times New Roman" w:eastAsia="Times New Roman" w:hAnsi="Times New Roman" w:cs="Times New Roman"/>
          <w:sz w:val="24"/>
          <w:szCs w:val="24"/>
        </w:rPr>
        <w:tab/>
        <w:t>«Как</w:t>
      </w:r>
      <w:r w:rsidR="00554647">
        <w:rPr>
          <w:rFonts w:ascii="Times New Roman" w:eastAsia="Times New Roman" w:hAnsi="Times New Roman" w:cs="Times New Roman"/>
          <w:sz w:val="24"/>
          <w:szCs w:val="24"/>
        </w:rPr>
        <w:tab/>
        <w:t xml:space="preserve"> повысить работоспособность</w:t>
      </w:r>
      <w:r w:rsidR="00554647">
        <w:rPr>
          <w:rFonts w:ascii="Times New Roman" w:eastAsia="Times New Roman" w:hAnsi="Times New Roman" w:cs="Times New Roman"/>
          <w:sz w:val="24"/>
          <w:szCs w:val="24"/>
        </w:rPr>
        <w:tab/>
        <w:t xml:space="preserve">и </w:t>
      </w:r>
      <w:r w:rsidRPr="00D42DDB">
        <w:rPr>
          <w:rFonts w:ascii="Times New Roman" w:eastAsia="Times New Roman" w:hAnsi="Times New Roman" w:cs="Times New Roman"/>
          <w:sz w:val="24"/>
          <w:szCs w:val="24"/>
        </w:rPr>
        <w:t>выносливость</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z w:val="24"/>
          <w:szCs w:val="24"/>
        </w:rPr>
        <w:tab/>
        <w:t>ребенка»,</w:t>
      </w:r>
      <w:r w:rsidRPr="00D42DDB">
        <w:rPr>
          <w:rFonts w:ascii="Times New Roman" w:eastAsia="Times New Roman" w:hAnsi="Times New Roman" w:cs="Times New Roman"/>
          <w:sz w:val="24"/>
          <w:szCs w:val="24"/>
        </w:rPr>
        <w:tab/>
      </w:r>
      <w:r w:rsidRPr="00D42DDB">
        <w:rPr>
          <w:rFonts w:ascii="Times New Roman" w:eastAsia="Times New Roman" w:hAnsi="Times New Roman" w:cs="Times New Roman"/>
          <w:sz w:val="24"/>
          <w:szCs w:val="24"/>
        </w:rPr>
        <w:tab/>
        <w:t>«Учимся</w:t>
      </w:r>
      <w:r w:rsidR="00554647">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рассказывать», «Как не остаться одному в школьном коллективе», «В доме первоклассник».</w:t>
      </w:r>
      <w:r w:rsidR="00554647">
        <w:rPr>
          <w:rFonts w:ascii="Times New Roman" w:eastAsia="Times New Roman" w:hAnsi="Times New Roman" w:cs="Times New Roman"/>
          <w:sz w:val="24"/>
          <w:szCs w:val="24"/>
        </w:rPr>
        <w:t xml:space="preserve"> </w:t>
      </w:r>
    </w:p>
    <w:p w:rsidR="00D42DDB" w:rsidRPr="00D42DDB" w:rsidRDefault="00D42DDB" w:rsidP="00D42DDB">
      <w:pPr>
        <w:widowControl w:val="0"/>
        <w:tabs>
          <w:tab w:val="left" w:pos="284"/>
          <w:tab w:val="left" w:pos="426"/>
        </w:tabs>
        <w:autoSpaceDE w:val="0"/>
        <w:autoSpaceDN w:val="0"/>
        <w:spacing w:after="0" w:line="240" w:lineRule="auto"/>
        <w:ind w:right="-1"/>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Вместе</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 тем</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обогащает</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общих</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интеллектуальных</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интересов,</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увлечений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поддерживает</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возникшие</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семейные</w:t>
      </w:r>
      <w:r w:rsidR="0057731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традиции.</w:t>
      </w:r>
    </w:p>
    <w:p w:rsidR="00D42DDB" w:rsidRPr="00D42DDB" w:rsidRDefault="00D42DDB" w:rsidP="00D42DDB">
      <w:pPr>
        <w:widowControl w:val="0"/>
        <w:tabs>
          <w:tab w:val="left" w:pos="284"/>
          <w:tab w:val="left" w:pos="426"/>
        </w:tabs>
        <w:autoSpaceDE w:val="0"/>
        <w:autoSpaceDN w:val="0"/>
        <w:spacing w:before="68" w:after="0" w:line="240" w:lineRule="auto"/>
        <w:ind w:right="-1"/>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Совместная</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деятельность</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педагогов</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и</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родителей</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(законных</w:t>
      </w:r>
      <w:r w:rsidR="005D7499">
        <w:rPr>
          <w:rFonts w:ascii="Times New Roman" w:eastAsia="Times New Roman" w:hAnsi="Times New Roman" w:cs="Times New Roman"/>
          <w:i/>
          <w:sz w:val="24"/>
        </w:rPr>
        <w:t xml:space="preserve"> </w:t>
      </w:r>
      <w:r w:rsidRPr="00D42DDB">
        <w:rPr>
          <w:rFonts w:ascii="Times New Roman" w:eastAsia="Times New Roman" w:hAnsi="Times New Roman" w:cs="Times New Roman"/>
          <w:i/>
          <w:sz w:val="24"/>
        </w:rPr>
        <w:t>представителей)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опирается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проявление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заинтересованности,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инициативности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самих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активным</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конкурсов,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спортивных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досугов,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дошкольниками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направленные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заботу</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 окружающих.</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Поддержанию</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совместной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инициативности,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педагогом</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детско-родительских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проектов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темы.</w:t>
      </w:r>
    </w:p>
    <w:p w:rsidR="00D42DDB" w:rsidRPr="00D42DDB" w:rsidRDefault="00D42DDB" w:rsidP="00D42DDB">
      <w:pPr>
        <w:widowControl w:val="0"/>
        <w:autoSpaceDE w:val="0"/>
        <w:autoSpaceDN w:val="0"/>
        <w:spacing w:before="7" w:after="0" w:line="240" w:lineRule="auto"/>
        <w:ind w:right="-1" w:firstLine="426"/>
        <w:rPr>
          <w:rFonts w:ascii="Times New Roman" w:eastAsia="Times New Roman" w:hAnsi="Times New Roman" w:cs="Times New Roman"/>
          <w:sz w:val="28"/>
          <w:szCs w:val="24"/>
        </w:rPr>
      </w:pPr>
    </w:p>
    <w:p w:rsidR="00D42DDB" w:rsidRPr="00D42DDB" w:rsidRDefault="00D42DDB" w:rsidP="007B7F2F">
      <w:pPr>
        <w:widowControl w:val="0"/>
        <w:autoSpaceDE w:val="0"/>
        <w:autoSpaceDN w:val="0"/>
        <w:spacing w:before="7" w:after="0" w:line="240" w:lineRule="auto"/>
        <w:ind w:right="-1"/>
        <w:rPr>
          <w:rFonts w:ascii="Times New Roman" w:eastAsia="Times New Roman" w:hAnsi="Times New Roman" w:cs="Times New Roman"/>
          <w:sz w:val="28"/>
          <w:szCs w:val="24"/>
        </w:rPr>
      </w:pPr>
    </w:p>
    <w:p w:rsidR="00D42DDB" w:rsidRPr="00D42DDB" w:rsidRDefault="00D42DDB" w:rsidP="005D7499">
      <w:pPr>
        <w:widowControl w:val="0"/>
        <w:autoSpaceDE w:val="0"/>
        <w:autoSpaceDN w:val="0"/>
        <w:spacing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3.Организационный</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раздел</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b/>
          <w:sz w:val="24"/>
          <w:szCs w:val="24"/>
        </w:rPr>
      </w:pPr>
    </w:p>
    <w:p w:rsidR="00D42DDB" w:rsidRPr="00D42DDB" w:rsidRDefault="00D42DDB" w:rsidP="005D7499">
      <w:pPr>
        <w:widowControl w:val="0"/>
        <w:numPr>
          <w:ilvl w:val="1"/>
          <w:numId w:val="12"/>
        </w:numPr>
        <w:tabs>
          <w:tab w:val="left" w:pos="1316"/>
        </w:tabs>
        <w:autoSpaceDE w:val="0"/>
        <w:autoSpaceDN w:val="0"/>
        <w:spacing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Материально-техническое обеспечение основной общеобразовательной</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программы–образовательной</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дошкольного</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образования</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в</w:t>
      </w:r>
      <w:r w:rsidR="005D7499">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группах</w:t>
      </w:r>
    </w:p>
    <w:p w:rsidR="00D42DDB" w:rsidRPr="00D42DDB" w:rsidRDefault="005D7499" w:rsidP="005D7499">
      <w:pPr>
        <w:widowControl w:val="0"/>
        <w:autoSpaceDE w:val="0"/>
        <w:autoSpaceDN w:val="0"/>
        <w:spacing w:after="0" w:line="274" w:lineRule="exact"/>
        <w:ind w:right="-1"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о</w:t>
      </w:r>
      <w:r w:rsidR="00D42DDB" w:rsidRPr="00D42DDB">
        <w:rPr>
          <w:rFonts w:ascii="Times New Roman" w:eastAsia="Times New Roman" w:hAnsi="Times New Roman" w:cs="Times New Roman"/>
          <w:b/>
          <w:sz w:val="24"/>
        </w:rPr>
        <w:t>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Образовательное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имеет</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необходимые</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полноценного</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областях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материалы</w:t>
      </w:r>
      <w:r w:rsidR="005D749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оборудование:</w:t>
      </w:r>
    </w:p>
    <w:p w:rsidR="00D42DDB" w:rsidRPr="00D42DDB" w:rsidRDefault="005D7499" w:rsidP="00DE657E">
      <w:pPr>
        <w:widowControl w:val="0"/>
        <w:numPr>
          <w:ilvl w:val="0"/>
          <w:numId w:val="104"/>
        </w:numPr>
        <w:tabs>
          <w:tab w:val="left" w:pos="51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омещения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для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занятий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проектов,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обеспечивающие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через</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игру,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общение,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познавательно-исследовательскую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другие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формы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ребенка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участием</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взрослых,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 других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104"/>
        </w:numPr>
        <w:tabs>
          <w:tab w:val="left" w:pos="47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мебель, техническое оборудование, спортивный и хозяйственный инвентарь, инвентарь</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художественного творчества, музыкальные</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инструменты;</w:t>
      </w:r>
    </w:p>
    <w:p w:rsidR="00D42DDB" w:rsidRPr="00D42DDB" w:rsidRDefault="00D42DDB" w:rsidP="00DE657E">
      <w:pPr>
        <w:widowControl w:val="0"/>
        <w:numPr>
          <w:ilvl w:val="0"/>
          <w:numId w:val="104"/>
        </w:numPr>
        <w:tabs>
          <w:tab w:val="left" w:pos="53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оснащение</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развивающей</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предметно-пространственной</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среды,</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включающей</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средства</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 и воспитания, подобранные в соответствии с возрастными и индивидуальными</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особенностями</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 дошкольного возраста;</w:t>
      </w:r>
    </w:p>
    <w:p w:rsidR="00D42DDB" w:rsidRPr="00D42DDB" w:rsidRDefault="00D42DDB" w:rsidP="00DE657E">
      <w:pPr>
        <w:widowControl w:val="0"/>
        <w:numPr>
          <w:ilvl w:val="0"/>
          <w:numId w:val="104"/>
        </w:numPr>
        <w:tabs>
          <w:tab w:val="left" w:pos="44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учебно-методический комплект ООП</w:t>
      </w:r>
      <w:r w:rsidR="002957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детском саду</w:t>
      </w:r>
      <w:r w:rsidR="005D749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имеются:</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групповые</w:t>
      </w:r>
      <w:r w:rsidR="002957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помещения;</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кабинет</w:t>
      </w:r>
      <w:r w:rsidR="002957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заведующего;</w:t>
      </w:r>
    </w:p>
    <w:p w:rsidR="00D42DDB" w:rsidRPr="004337C8" w:rsidRDefault="00D42DDB" w:rsidP="004337C8">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методический</w:t>
      </w:r>
      <w:r w:rsidR="002957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кабинет;</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музыкальный</w:t>
      </w:r>
      <w:r w:rsidR="002957B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зал;</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Все</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кабинеты</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оснащены</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оборудованием,</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обеспечены</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необходимым</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учебно-наглядным</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дидактическим</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материалом,</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техническими</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средствами</w:t>
      </w:r>
      <w:r w:rsidR="002957B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территории</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имеются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цветники</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познавательно-исследовательской</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ознакомления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окружающим миром. </w:t>
      </w:r>
    </w:p>
    <w:p w:rsidR="00D42DDB" w:rsidRPr="00D42DDB" w:rsidRDefault="004337C8"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r w:rsidR="00D42DDB" w:rsidRPr="00D42DDB">
        <w:rPr>
          <w:rFonts w:ascii="Times New Roman" w:eastAsia="Times New Roman" w:hAnsi="Times New Roman" w:cs="Times New Roman"/>
          <w:sz w:val="24"/>
          <w:szCs w:val="24"/>
        </w:rPr>
        <w:t xml:space="preserve"> площадке имеется теневой навес, огражденный с трехсторон.</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Игровые</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площадки</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оборудованы</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стационарным</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игровым</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оборудованием</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зависимости</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от</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возраста.</w:t>
      </w:r>
      <w:r w:rsidR="000816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Имее</w:t>
      </w:r>
      <w:r w:rsidR="00D42DDB" w:rsidRPr="00D42DDB">
        <w:rPr>
          <w:rFonts w:ascii="Times New Roman" w:eastAsia="Times New Roman" w:hAnsi="Times New Roman" w:cs="Times New Roman"/>
          <w:sz w:val="24"/>
          <w:szCs w:val="24"/>
        </w:rPr>
        <w:t>тся</w:t>
      </w:r>
      <w:r w:rsidR="000816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песочница</w:t>
      </w:r>
      <w:r w:rsidR="00D42DDB" w:rsidRPr="00D42DDB">
        <w:rPr>
          <w:rFonts w:ascii="Times New Roman" w:eastAsia="Times New Roman" w:hAnsi="Times New Roman" w:cs="Times New Roman"/>
          <w:sz w:val="24"/>
          <w:szCs w:val="24"/>
        </w:rPr>
        <w:t>,</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оборудованные</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закрывающимися</w:t>
      </w:r>
      <w:r w:rsidR="00081602">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крышками.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полноценного</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физического</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охраны</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спортивный</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зал</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(включающий</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оборудование</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ходьбы,</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бега,</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прыжков,</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катания,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бросания,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лазанья,</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общеразвивающих</w:t>
      </w:r>
      <w:r w:rsidR="0008160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упражнений),</w:t>
      </w:r>
      <w:r w:rsidR="00081602">
        <w:rPr>
          <w:rFonts w:ascii="Times New Roman" w:eastAsia="Times New Roman" w:hAnsi="Times New Roman" w:cs="Times New Roman"/>
          <w:sz w:val="24"/>
          <w:szCs w:val="24"/>
        </w:rPr>
        <w:t xml:space="preserve"> </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социально-коммуникативного развития: игровое оборудование в группах и научастках, включающее предметы оперирования (для сюжетной игры), игрушки (персонажии маркеры (знаки) игрового пространства); материал для игр с правилами (включающий</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игр</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физическое</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умственное</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речевого</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театрализованные,</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речевые</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логопедические</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центры,</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центры</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настольно-печатных игр,</w:t>
      </w:r>
      <w:r w:rsidR="007B7F2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сенсорное</w:t>
      </w:r>
      <w:r w:rsidR="008C60B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художественно-эстетического развития: музыкальный зал, центр творче</w:t>
      </w:r>
      <w:r w:rsidR="004337C8">
        <w:rPr>
          <w:rFonts w:ascii="Times New Roman" w:eastAsia="Times New Roman" w:hAnsi="Times New Roman" w:cs="Times New Roman"/>
          <w:sz w:val="24"/>
          <w:szCs w:val="24"/>
        </w:rPr>
        <w:t>ства</w:t>
      </w:r>
      <w:r w:rsidRPr="00D42DDB">
        <w:rPr>
          <w:rFonts w:ascii="Times New Roman" w:eastAsia="Times New Roman" w:hAnsi="Times New Roman" w:cs="Times New Roman"/>
          <w:sz w:val="24"/>
          <w:szCs w:val="24"/>
        </w:rPr>
        <w:t>, специальное оборудование (доска для рисования мелом, фланелеграф, доска для</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размещения</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лепке</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строительный</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детали</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конструкторов,</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бумага</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 цветов и фактуры, а также природные и бросовые материалы и др.). Для проведения</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музыкальных</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развлечений:</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пианино,</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музыкальный</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музыкальные</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шумовые</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инструменты,</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музыкально-дидактические</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различные</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театра,</w:t>
      </w:r>
      <w:r w:rsidR="000219A5">
        <w:rPr>
          <w:rFonts w:ascii="Times New Roman" w:eastAsia="Times New Roman" w:hAnsi="Times New Roman" w:cs="Times New Roman"/>
          <w:sz w:val="24"/>
          <w:szCs w:val="24"/>
        </w:rPr>
        <w:t xml:space="preserve"> т</w:t>
      </w:r>
      <w:r w:rsidRPr="00D42DDB">
        <w:rPr>
          <w:rFonts w:ascii="Times New Roman" w:eastAsia="Times New Roman" w:hAnsi="Times New Roman" w:cs="Times New Roman"/>
          <w:sz w:val="24"/>
          <w:szCs w:val="24"/>
        </w:rPr>
        <w:t>еатральные</w:t>
      </w:r>
      <w:r w:rsidR="000219A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костюмы, раздаточный идемонстрационный материал.</w:t>
      </w:r>
    </w:p>
    <w:p w:rsidR="00D42DDB" w:rsidRPr="00D42DDB" w:rsidRDefault="000219A5"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D42DDB" w:rsidRPr="00D42DDB">
        <w:rPr>
          <w:rFonts w:ascii="Times New Roman" w:eastAsia="Times New Roman" w:hAnsi="Times New Roman" w:cs="Times New Roman"/>
          <w:sz w:val="24"/>
          <w:szCs w:val="24"/>
        </w:rPr>
        <w:t>ДОУ оснащено оборудованием для разнообразных видов детской деятельности 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помещении и на участках. В группах находится игровой материал для познавательного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развития детей раннего и дошкольного возраста, музыкального развития, для творческой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сюжетно-ролевых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игрушки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оборудование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время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прогулок;</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оборудование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физического,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речевого,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познавательного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развития;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способствующие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развитию</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детей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психических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процессов.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Созданы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условия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совместной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индивидуальной активности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after="0" w:line="240" w:lineRule="auto"/>
        <w:ind w:right="-1" w:firstLine="426"/>
        <w:jc w:val="center"/>
        <w:rPr>
          <w:rFonts w:ascii="Times New Roman" w:eastAsia="Times New Roman" w:hAnsi="Times New Roman" w:cs="Times New Roman"/>
          <w:i/>
          <w:sz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РеализацияООП</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 xml:space="preserve">1) </w:t>
      </w:r>
      <w:r w:rsidRPr="00D42DDB">
        <w:rPr>
          <w:rFonts w:ascii="Times New Roman" w:eastAsia="Times New Roman" w:hAnsi="Times New Roman" w:cs="Times New Roman"/>
          <w:i/>
          <w:sz w:val="24"/>
        </w:rPr>
        <w:t xml:space="preserve">педагогическими работниками </w:t>
      </w:r>
      <w:r w:rsidRPr="00D42DDB">
        <w:rPr>
          <w:rFonts w:ascii="Times New Roman" w:eastAsia="Times New Roman" w:hAnsi="Times New Roman" w:cs="Times New Roman"/>
          <w:sz w:val="24"/>
        </w:rPr>
        <w:t>в течение всего времени пребывания воспитанников</w:t>
      </w:r>
      <w:r w:rsidR="00CF318A">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CF318A">
        <w:rPr>
          <w:rFonts w:ascii="Times New Roman" w:eastAsia="Times New Roman" w:hAnsi="Times New Roman" w:cs="Times New Roman"/>
          <w:sz w:val="24"/>
        </w:rPr>
        <w:t xml:space="preserve"> М</w:t>
      </w:r>
      <w:r w:rsidRPr="00D42DDB">
        <w:rPr>
          <w:rFonts w:ascii="Times New Roman" w:eastAsia="Times New Roman" w:hAnsi="Times New Roman" w:cs="Times New Roman"/>
          <w:sz w:val="24"/>
        </w:rPr>
        <w:t>ДОУ.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Педагоги</w:t>
      </w:r>
      <w:r w:rsidR="00CF318A">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знают</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специфику</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 образовательной работы с детьми раннего и дошкольного возраста; общие</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закономерности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раннем</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детстве;</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p>
    <w:p w:rsidR="00D42DDB" w:rsidRPr="00D42DDB" w:rsidRDefault="00D42DDB" w:rsidP="00CF318A">
      <w:pPr>
        <w:widowControl w:val="0"/>
        <w:autoSpaceDE w:val="0"/>
        <w:autoSpaceDN w:val="0"/>
        <w:spacing w:before="68" w:after="0" w:line="240" w:lineRule="auto"/>
        <w:ind w:right="-1"/>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становления и развития детских деятельностей в раннем и дошкольном возрасте; умеют</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организовывать</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ведущие</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дошкольном</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возрасте</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виды</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предметно-манипулятивную</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игровую,</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обеспечивая</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Организуют</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совместную</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самостоятельную</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владеют</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теорией</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методиками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раннего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 возраста;</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планируют, реализовывают и анализируют образовательную работу</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планируют и корректируют образовательные задачи (совместно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другими специалистами)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 результатам мониторинга, с учетом индивидуальных особенностей развития каждого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способны</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реализовывать</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педагогические</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рекомендации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специалистов в работе с детьми, испытывающими трудности в освоении программы, или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особыми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потребностями;</w:t>
      </w:r>
      <w:r w:rsidR="00CF318A">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участвуют</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психологически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комфортной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безопасной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безопасность</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жизни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сохранение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поддерживая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эмоциональное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благополучие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пребывания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владеют</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методами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средствами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анализа</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мониторинга,</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позволяющего оценить результаты освоения детьми образовательных программ, степень</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сформированности у них качеств, необходимых для дальнейшего обучения и развития в</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начальной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владеют</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методами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средствами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просвещения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раннего</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умеют</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выстраивать</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партнерское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взаимодействие</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ними</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решения</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2D2E84">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w:t>
      </w:r>
    </w:p>
    <w:p w:rsidR="00D42DDB" w:rsidRPr="00D42DDB" w:rsidRDefault="00D42DDB" w:rsidP="00D42DDB">
      <w:pPr>
        <w:widowControl w:val="0"/>
        <w:autoSpaceDE w:val="0"/>
        <w:autoSpaceDN w:val="0"/>
        <w:spacing w:before="2"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успешной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созданы</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педагогические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профессионального развития педагогических и руководящих работников учреждения, так иих</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дополнительного профессионального образования.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профессионального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разработан</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график</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повышения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квалификации,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обеспечено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информационно-методическое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сопровождение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Педагогический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коллектив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открытому</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диалогу</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коллегами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сетевого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образовательными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учреждениями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района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города.</w:t>
      </w:r>
    </w:p>
    <w:p w:rsidR="00D42DDB" w:rsidRPr="00D42DDB" w:rsidRDefault="00D42DDB" w:rsidP="007B7F2F">
      <w:pPr>
        <w:widowControl w:val="0"/>
        <w:autoSpaceDE w:val="0"/>
        <w:autoSpaceDN w:val="0"/>
        <w:spacing w:before="5" w:after="0" w:line="240" w:lineRule="auto"/>
        <w:ind w:right="-1"/>
        <w:rPr>
          <w:rFonts w:ascii="Times New Roman" w:eastAsia="Times New Roman" w:hAnsi="Times New Roman" w:cs="Times New Roman"/>
          <w:sz w:val="24"/>
          <w:szCs w:val="24"/>
        </w:rPr>
      </w:pPr>
    </w:p>
    <w:p w:rsidR="00D42DDB" w:rsidRPr="00D42DDB" w:rsidRDefault="00D42DDB" w:rsidP="007B7F2F">
      <w:pPr>
        <w:widowControl w:val="0"/>
        <w:numPr>
          <w:ilvl w:val="1"/>
          <w:numId w:val="12"/>
        </w:numPr>
        <w:tabs>
          <w:tab w:val="left" w:pos="839"/>
        </w:tabs>
        <w:autoSpaceDE w:val="0"/>
        <w:autoSpaceDN w:val="0"/>
        <w:spacing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Обеспечение</w:t>
      </w:r>
      <w:r w:rsidR="007B7F2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методическими материалами</w:t>
      </w:r>
      <w:r w:rsidR="007B7F2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w:t>
      </w:r>
      <w:r w:rsidR="007B7F2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средствами</w:t>
      </w:r>
      <w:r w:rsidR="007B7F2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обучения</w:t>
      </w:r>
      <w:r w:rsidR="007B7F2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w:t>
      </w:r>
      <w:r w:rsidR="007B7F2F">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воспитания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b/>
          <w:sz w:val="24"/>
          <w:szCs w:val="24"/>
        </w:rPr>
      </w:pPr>
    </w:p>
    <w:p w:rsidR="00D42DDB" w:rsidRPr="00D42DDB" w:rsidRDefault="00D42DDB" w:rsidP="00D42DDB">
      <w:pPr>
        <w:widowControl w:val="0"/>
        <w:autoSpaceDE w:val="0"/>
        <w:autoSpaceDN w:val="0"/>
        <w:spacing w:after="0" w:line="240" w:lineRule="auto"/>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Учебно-методический комплект, обеспечивающий реализацию целей, задач,</w:t>
      </w:r>
      <w:r w:rsidR="007B7F2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содержания</w:t>
      </w:r>
      <w:r w:rsidR="007B7F2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ООП</w:t>
      </w:r>
      <w:r w:rsidR="007B7F2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ДО</w:t>
      </w:r>
      <w:r w:rsidR="007B7F2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в обязательной</w:t>
      </w:r>
      <w:r w:rsidR="007B7F2F">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части и части формируемой участниками образовательных отношений</w:t>
      </w:r>
    </w:p>
    <w:p w:rsidR="00D42DDB" w:rsidRPr="00D42DDB" w:rsidRDefault="00D42DDB" w:rsidP="00D42DDB">
      <w:pPr>
        <w:widowControl w:val="0"/>
        <w:autoSpaceDE w:val="0"/>
        <w:autoSpaceDN w:val="0"/>
        <w:spacing w:after="6" w:line="272" w:lineRule="exact"/>
        <w:ind w:right="-1" w:firstLine="426"/>
        <w:jc w:val="right"/>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Таблица13</w:t>
      </w:r>
    </w:p>
    <w:p w:rsidR="00D42DDB" w:rsidRPr="00D42DDB" w:rsidRDefault="00D42DDB" w:rsidP="00D42DDB">
      <w:pPr>
        <w:widowControl w:val="0"/>
        <w:autoSpaceDE w:val="0"/>
        <w:autoSpaceDN w:val="0"/>
        <w:spacing w:after="8" w:line="259" w:lineRule="exact"/>
        <w:ind w:right="-1" w:firstLine="426"/>
        <w:jc w:val="right"/>
        <w:rPr>
          <w:rFonts w:ascii="Times New Roman" w:eastAsia="Times New Roman" w:hAnsi="Times New Roman" w:cs="Times New Roman"/>
          <w:sz w:val="23"/>
        </w:rPr>
      </w:pPr>
    </w:p>
    <w:tbl>
      <w:tblPr>
        <w:tblW w:w="10065" w:type="dxa"/>
        <w:tblInd w:w="-176" w:type="dxa"/>
        <w:tblLayout w:type="fixed"/>
        <w:tblLook w:val="04A0" w:firstRow="1" w:lastRow="0" w:firstColumn="1" w:lastColumn="0" w:noHBand="0" w:noVBand="1"/>
      </w:tblPr>
      <w:tblGrid>
        <w:gridCol w:w="2411"/>
        <w:gridCol w:w="7654"/>
      </w:tblGrid>
      <w:tr w:rsidR="00D42DDB" w:rsidRPr="00D42DDB" w:rsidTr="007B7F2F">
        <w:tc>
          <w:tcPr>
            <w:tcW w:w="2411" w:type="dxa"/>
            <w:tcBorders>
              <w:top w:val="single" w:sz="4" w:space="0" w:color="000000"/>
              <w:left w:val="single" w:sz="4" w:space="0" w:color="000000"/>
              <w:bottom w:val="single" w:sz="4" w:space="0" w:color="000000"/>
              <w:right w:val="nil"/>
            </w:tcBorders>
            <w:hideMark/>
          </w:tcPr>
          <w:p w:rsidR="00D42DDB" w:rsidRPr="00D42DDB" w:rsidRDefault="00D42DDB" w:rsidP="00D42DDB">
            <w:pPr>
              <w:suppressAutoHyphens/>
              <w:snapToGrid w:val="0"/>
              <w:spacing w:after="0" w:line="240" w:lineRule="auto"/>
              <w:ind w:right="-1" w:firstLine="426"/>
              <w:jc w:val="center"/>
              <w:rPr>
                <w:rFonts w:ascii="Times New Roman" w:eastAsia="Times New Roman" w:hAnsi="Times New Roman" w:cs="Times New Roman"/>
                <w:b/>
                <w:sz w:val="20"/>
                <w:szCs w:val="20"/>
                <w:lang w:eastAsia="ar-SA"/>
              </w:rPr>
            </w:pPr>
            <w:r w:rsidRPr="00D42DDB">
              <w:rPr>
                <w:rFonts w:ascii="Times New Roman" w:eastAsia="Times New Roman" w:hAnsi="Times New Roman" w:cs="Times New Roman"/>
                <w:b/>
                <w:sz w:val="20"/>
                <w:szCs w:val="20"/>
                <w:lang w:eastAsia="ar-SA"/>
              </w:rPr>
              <w:t xml:space="preserve">Направления развития </w:t>
            </w:r>
          </w:p>
        </w:tc>
        <w:tc>
          <w:tcPr>
            <w:tcW w:w="7654" w:type="dxa"/>
            <w:tcBorders>
              <w:top w:val="single" w:sz="4" w:space="0" w:color="000000"/>
              <w:left w:val="single" w:sz="4" w:space="0" w:color="000000"/>
              <w:bottom w:val="single" w:sz="4" w:space="0" w:color="000000"/>
              <w:right w:val="single" w:sz="4" w:space="0" w:color="000000"/>
            </w:tcBorders>
            <w:hideMark/>
          </w:tcPr>
          <w:p w:rsidR="00D42DDB" w:rsidRPr="00D42DDB" w:rsidRDefault="00D42DDB" w:rsidP="00D42DDB">
            <w:pPr>
              <w:suppressAutoHyphens/>
              <w:snapToGrid w:val="0"/>
              <w:spacing w:after="0" w:line="240" w:lineRule="auto"/>
              <w:ind w:right="-1" w:firstLine="426"/>
              <w:jc w:val="center"/>
              <w:rPr>
                <w:rFonts w:ascii="Times New Roman" w:eastAsia="Times New Roman" w:hAnsi="Times New Roman" w:cs="Times New Roman"/>
                <w:b/>
                <w:sz w:val="20"/>
                <w:szCs w:val="20"/>
                <w:lang w:eastAsia="ar-SA"/>
              </w:rPr>
            </w:pPr>
            <w:r w:rsidRPr="00D42DDB">
              <w:rPr>
                <w:rFonts w:ascii="Times New Roman" w:eastAsia="Calibri" w:hAnsi="Times New Roman" w:cs="Times New Roman"/>
                <w:b/>
                <w:sz w:val="20"/>
                <w:szCs w:val="20"/>
              </w:rPr>
              <w:t>Программно – методическое обеспечение</w:t>
            </w:r>
          </w:p>
        </w:tc>
      </w:tr>
      <w:tr w:rsidR="00D42DDB" w:rsidRPr="00D42DDB" w:rsidTr="007B7F2F">
        <w:tc>
          <w:tcPr>
            <w:tcW w:w="2411" w:type="dxa"/>
            <w:tcBorders>
              <w:top w:val="single" w:sz="4" w:space="0" w:color="000000"/>
              <w:left w:val="single" w:sz="4" w:space="0" w:color="000000"/>
              <w:bottom w:val="single" w:sz="4" w:space="0" w:color="000000"/>
              <w:right w:val="nil"/>
            </w:tcBorders>
          </w:tcPr>
          <w:p w:rsidR="00D42DDB" w:rsidRPr="00D42DDB" w:rsidRDefault="00D42DDB" w:rsidP="00D42DDB">
            <w:pPr>
              <w:spacing w:after="0" w:line="240" w:lineRule="auto"/>
              <w:ind w:right="-1" w:firstLine="34"/>
              <w:rPr>
                <w:rFonts w:ascii="Times New Roman" w:eastAsia="Times New Roman" w:hAnsi="Times New Roman" w:cs="Times New Roman"/>
                <w:b/>
                <w:sz w:val="20"/>
                <w:szCs w:val="20"/>
                <w:lang w:eastAsia="ru-RU"/>
              </w:rPr>
            </w:pPr>
            <w:r w:rsidRPr="00D42DDB">
              <w:rPr>
                <w:rFonts w:ascii="Times New Roman" w:eastAsia="Times New Roman" w:hAnsi="Times New Roman" w:cs="Times New Roman"/>
                <w:b/>
                <w:sz w:val="20"/>
                <w:szCs w:val="20"/>
                <w:lang w:eastAsia="ru-RU"/>
              </w:rPr>
              <w:t>Программа,</w:t>
            </w:r>
          </w:p>
          <w:p w:rsidR="00D42DDB" w:rsidRPr="00D42DDB" w:rsidRDefault="004337C8" w:rsidP="00D42DDB">
            <w:pPr>
              <w:spacing w:after="0" w:line="240" w:lineRule="auto"/>
              <w:ind w:right="-1" w:firstLine="34"/>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реализуемая в М</w:t>
            </w:r>
            <w:r w:rsidR="00D42DDB" w:rsidRPr="00D42DDB">
              <w:rPr>
                <w:rFonts w:ascii="Times New Roman" w:eastAsia="Times New Roman" w:hAnsi="Times New Roman" w:cs="Times New Roman"/>
                <w:b/>
                <w:sz w:val="20"/>
                <w:szCs w:val="20"/>
                <w:lang w:eastAsia="ru-RU"/>
              </w:rPr>
              <w:t>ДОУ</w:t>
            </w:r>
          </w:p>
          <w:p w:rsidR="00D42DDB" w:rsidRPr="00D42DDB" w:rsidRDefault="00D42DDB" w:rsidP="00D42DDB">
            <w:pPr>
              <w:spacing w:after="0" w:line="240" w:lineRule="auto"/>
              <w:ind w:right="-1" w:firstLine="34"/>
              <w:rPr>
                <w:rFonts w:ascii="Times New Roman" w:eastAsia="Times New Roman" w:hAnsi="Times New Roman" w:cs="Times New Roman"/>
                <w:b/>
                <w:sz w:val="20"/>
                <w:szCs w:val="20"/>
                <w:lang w:eastAsia="ru-RU"/>
              </w:rPr>
            </w:pPr>
            <w:r w:rsidRPr="00D42DDB">
              <w:rPr>
                <w:rFonts w:ascii="Times New Roman" w:eastAsia="Times New Roman" w:hAnsi="Times New Roman" w:cs="Times New Roman"/>
                <w:b/>
                <w:sz w:val="20"/>
                <w:szCs w:val="20"/>
                <w:lang w:eastAsia="ru-RU"/>
              </w:rPr>
              <w:t xml:space="preserve">(вид  программы, </w:t>
            </w:r>
          </w:p>
          <w:p w:rsidR="00D42DDB" w:rsidRPr="00D42DDB" w:rsidRDefault="00D42DDB" w:rsidP="00D42DDB">
            <w:pPr>
              <w:spacing w:after="0" w:line="240" w:lineRule="auto"/>
              <w:ind w:right="-1" w:firstLine="34"/>
              <w:rPr>
                <w:rFonts w:ascii="Times New Roman" w:eastAsia="Times New Roman" w:hAnsi="Times New Roman" w:cs="Times New Roman"/>
                <w:b/>
                <w:sz w:val="20"/>
                <w:szCs w:val="20"/>
                <w:lang w:eastAsia="ru-RU"/>
              </w:rPr>
            </w:pPr>
            <w:r w:rsidRPr="00D42DDB">
              <w:rPr>
                <w:rFonts w:ascii="Times New Roman" w:eastAsia="Times New Roman" w:hAnsi="Times New Roman" w:cs="Times New Roman"/>
                <w:b/>
                <w:sz w:val="20"/>
                <w:szCs w:val="20"/>
                <w:lang w:eastAsia="ru-RU"/>
              </w:rPr>
              <w:t>название, автор, год издания)</w:t>
            </w:r>
          </w:p>
        </w:tc>
        <w:tc>
          <w:tcPr>
            <w:tcW w:w="7654" w:type="dxa"/>
            <w:tcBorders>
              <w:top w:val="single" w:sz="4" w:space="0" w:color="000000"/>
              <w:left w:val="single" w:sz="4" w:space="0" w:color="000000"/>
              <w:bottom w:val="single" w:sz="4" w:space="0" w:color="000000"/>
              <w:right w:val="single" w:sz="4" w:space="0" w:color="000000"/>
            </w:tcBorders>
          </w:tcPr>
          <w:p w:rsidR="00D42DDB" w:rsidRPr="00D42DDB" w:rsidRDefault="00D42DDB" w:rsidP="00D42DDB">
            <w:pPr>
              <w:suppressAutoHyphens/>
              <w:spacing w:after="0" w:line="240" w:lineRule="auto"/>
              <w:ind w:right="-1" w:firstLine="426"/>
              <w:rPr>
                <w:rFonts w:ascii="Times New Roman" w:eastAsia="Times New Roman" w:hAnsi="Times New Roman" w:cs="Times New Roman"/>
                <w:b/>
                <w:sz w:val="20"/>
                <w:szCs w:val="20"/>
                <w:lang w:eastAsia="ar-SA"/>
              </w:rPr>
            </w:pPr>
            <w:r w:rsidRPr="00D42DDB">
              <w:rPr>
                <w:rFonts w:ascii="Times New Roman" w:eastAsia="Times New Roman" w:hAnsi="Times New Roman" w:cs="Times New Roman"/>
                <w:b/>
                <w:sz w:val="20"/>
                <w:szCs w:val="20"/>
                <w:lang w:eastAsia="ar-SA"/>
              </w:rPr>
              <w:t xml:space="preserve">Методический комплекс Примерной основной  общеобразовательной  программы дошкольного образования «От рождения до школы» /  </w:t>
            </w:r>
            <w:r w:rsidRPr="00D42DDB">
              <w:rPr>
                <w:rFonts w:ascii="Times New Roman" w:eastAsia="Times New Roman" w:hAnsi="Times New Roman" w:cs="Times New Roman"/>
                <w:sz w:val="20"/>
                <w:szCs w:val="20"/>
                <w:lang w:eastAsia="ar-SA"/>
              </w:rPr>
              <w:t>под редакцией Н.Е.Вераксы, Т.С. Комаровой, М.А. Васильевой. -М.: МОЗАИКА-СИНТЕЗ, 2019 г.. – 304 с.</w:t>
            </w:r>
          </w:p>
        </w:tc>
      </w:tr>
      <w:tr w:rsidR="00D42DDB" w:rsidRPr="00D42DDB" w:rsidTr="007B7F2F">
        <w:tc>
          <w:tcPr>
            <w:tcW w:w="2411" w:type="dxa"/>
            <w:tcBorders>
              <w:top w:val="single" w:sz="4" w:space="0" w:color="000000"/>
              <w:left w:val="single" w:sz="4" w:space="0" w:color="000000"/>
              <w:bottom w:val="single" w:sz="4" w:space="0" w:color="000000"/>
              <w:right w:val="nil"/>
            </w:tcBorders>
          </w:tcPr>
          <w:p w:rsidR="00D42DDB" w:rsidRPr="00D42DDB" w:rsidRDefault="00D42DDB" w:rsidP="00D42DDB">
            <w:pPr>
              <w:spacing w:after="0" w:line="240" w:lineRule="auto"/>
              <w:ind w:right="-1" w:firstLine="34"/>
              <w:rPr>
                <w:rFonts w:ascii="Times New Roman" w:eastAsia="Calibri" w:hAnsi="Times New Roman" w:cs="Times New Roman"/>
                <w:b/>
                <w:sz w:val="20"/>
                <w:szCs w:val="20"/>
              </w:rPr>
            </w:pPr>
            <w:r w:rsidRPr="00D42DDB">
              <w:rPr>
                <w:rFonts w:ascii="Times New Roman" w:eastAsia="Calibri" w:hAnsi="Times New Roman" w:cs="Times New Roman"/>
                <w:b/>
                <w:sz w:val="20"/>
                <w:szCs w:val="20"/>
              </w:rPr>
              <w:t>Программы,</w:t>
            </w:r>
          </w:p>
          <w:p w:rsidR="00D42DDB" w:rsidRPr="00D42DDB" w:rsidRDefault="00D42DDB" w:rsidP="00D42DDB">
            <w:pPr>
              <w:spacing w:after="0" w:line="240" w:lineRule="auto"/>
              <w:ind w:right="-1" w:firstLine="34"/>
              <w:rPr>
                <w:rFonts w:ascii="Times New Roman" w:eastAsia="Calibri" w:hAnsi="Times New Roman" w:cs="Times New Roman"/>
                <w:b/>
                <w:sz w:val="20"/>
                <w:szCs w:val="20"/>
              </w:rPr>
            </w:pPr>
            <w:r w:rsidRPr="00D42DDB">
              <w:rPr>
                <w:rFonts w:ascii="Times New Roman" w:eastAsia="Calibri" w:hAnsi="Times New Roman" w:cs="Times New Roman"/>
                <w:b/>
                <w:sz w:val="20"/>
                <w:szCs w:val="20"/>
              </w:rPr>
              <w:t>технологии и пособия по образовательной области «Физическое развитие»</w:t>
            </w:r>
          </w:p>
          <w:p w:rsidR="00D42DDB" w:rsidRPr="00D42DDB" w:rsidRDefault="00D42DDB" w:rsidP="00D42DDB">
            <w:pPr>
              <w:spacing w:line="240" w:lineRule="auto"/>
              <w:ind w:right="-1" w:firstLine="34"/>
              <w:rPr>
                <w:rFonts w:ascii="Calibri" w:eastAsia="Calibri" w:hAnsi="Calibri" w:cs="Times New Roman"/>
                <w:sz w:val="20"/>
                <w:szCs w:val="20"/>
              </w:rPr>
            </w:pPr>
          </w:p>
          <w:p w:rsidR="00D42DDB" w:rsidRPr="00D42DDB" w:rsidRDefault="00D42DDB" w:rsidP="00D42DDB">
            <w:pPr>
              <w:suppressAutoHyphens/>
              <w:spacing w:after="0" w:line="240" w:lineRule="auto"/>
              <w:ind w:right="-1" w:firstLine="34"/>
              <w:rPr>
                <w:rFonts w:ascii="Times New Roman" w:eastAsia="Times New Roman" w:hAnsi="Times New Roman" w:cs="Times New Roman"/>
                <w:sz w:val="20"/>
                <w:szCs w:val="20"/>
                <w:lang w:eastAsia="ar-SA"/>
              </w:rPr>
            </w:pPr>
          </w:p>
        </w:tc>
        <w:tc>
          <w:tcPr>
            <w:tcW w:w="7654" w:type="dxa"/>
            <w:tcBorders>
              <w:top w:val="single" w:sz="4" w:space="0" w:color="000000"/>
              <w:left w:val="single" w:sz="4" w:space="0" w:color="000000"/>
              <w:bottom w:val="single" w:sz="4" w:space="0" w:color="000000"/>
              <w:right w:val="single" w:sz="4" w:space="0" w:color="000000"/>
            </w:tcBorders>
            <w:hideMark/>
          </w:tcPr>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Пензулаева Л.И. .</w:t>
            </w:r>
            <w:r w:rsidRPr="00D42DDB">
              <w:rPr>
                <w:rFonts w:ascii="Times New Roman" w:eastAsia="Times New Roman" w:hAnsi="Times New Roman" w:cs="Times New Roman"/>
                <w:sz w:val="20"/>
                <w:szCs w:val="20"/>
                <w:lang w:eastAsia="ar-SA"/>
              </w:rPr>
              <w:t xml:space="preserve"> Физкультурные  занятия с детьми 2 – 7 лет. Программа и методические рекомендации/ М, Мозаика – Синтез, 2009 </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Пензулаева Л.И..</w:t>
            </w:r>
            <w:r w:rsidRPr="00D42DDB">
              <w:rPr>
                <w:rFonts w:ascii="Times New Roman" w:eastAsia="Times New Roman" w:hAnsi="Times New Roman" w:cs="Times New Roman"/>
                <w:sz w:val="20"/>
                <w:szCs w:val="20"/>
                <w:lang w:eastAsia="ar-SA"/>
              </w:rPr>
              <w:t xml:space="preserve"> Физкультурные  занятия с детьми 3-4 лет./ М, Мозаика – Синтез, 2009.</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.Пензулаева Л.И,. </w:t>
            </w:r>
            <w:r w:rsidRPr="00D42DDB">
              <w:rPr>
                <w:rFonts w:ascii="Times New Roman" w:eastAsia="Times New Roman" w:hAnsi="Times New Roman" w:cs="Times New Roman"/>
                <w:sz w:val="20"/>
                <w:szCs w:val="20"/>
                <w:lang w:eastAsia="ar-SA"/>
              </w:rPr>
              <w:t>Физкультурные  занятия с детьми 4-5лет./ М, Мозаика – Синтез, 2009.</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Пензулаева . Л.И.</w:t>
            </w:r>
            <w:r w:rsidRPr="00D42DDB">
              <w:rPr>
                <w:rFonts w:ascii="Times New Roman" w:eastAsia="Times New Roman" w:hAnsi="Times New Roman" w:cs="Times New Roman"/>
                <w:sz w:val="20"/>
                <w:szCs w:val="20"/>
                <w:lang w:eastAsia="ar-SA"/>
              </w:rPr>
              <w:t xml:space="preserve"> Физкультурные  занятия с детьми 5-6лет./ М, Мозаика – Синтез, 2009.</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Пензулаева Л.И.</w:t>
            </w:r>
            <w:r w:rsidRPr="00D42DDB">
              <w:rPr>
                <w:rFonts w:ascii="Times New Roman" w:eastAsia="Times New Roman" w:hAnsi="Times New Roman" w:cs="Times New Roman"/>
                <w:sz w:val="20"/>
                <w:szCs w:val="20"/>
                <w:lang w:eastAsia="ar-SA"/>
              </w:rPr>
              <w:t>. Физкультурные  занятия с детьми 6-7 лет./ М, Мозаика – Синтез, 2009.</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Степаненкова Э.Я </w:t>
            </w:r>
            <w:r w:rsidRPr="00D42DDB">
              <w:rPr>
                <w:rFonts w:ascii="Times New Roman" w:eastAsia="Times New Roman" w:hAnsi="Times New Roman" w:cs="Times New Roman"/>
                <w:sz w:val="20"/>
                <w:szCs w:val="20"/>
                <w:lang w:eastAsia="ar-SA"/>
              </w:rPr>
              <w:t>«Физическое воспитание в детском саду». Москва, 2005.</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Степаненкова Э.Я.</w:t>
            </w:r>
            <w:r w:rsidRPr="00D42DDB">
              <w:rPr>
                <w:rFonts w:ascii="Times New Roman" w:eastAsia="Times New Roman" w:hAnsi="Times New Roman" w:cs="Times New Roman"/>
                <w:sz w:val="20"/>
                <w:szCs w:val="20"/>
                <w:lang w:eastAsia="ar-SA"/>
              </w:rPr>
              <w:t xml:space="preserve"> «Сборник подвижных игр для детей 2-7 лет». Москва, МОЗАИКА-СИНТЕЗ, 2012.</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Голубева</w:t>
            </w:r>
            <w:r w:rsidRPr="00D42DDB">
              <w:rPr>
                <w:rFonts w:ascii="Times New Roman" w:eastAsia="Times New Roman" w:hAnsi="Times New Roman" w:cs="Times New Roman"/>
                <w:sz w:val="20"/>
                <w:szCs w:val="20"/>
                <w:lang w:eastAsia="ar-SA"/>
              </w:rPr>
              <w:t>.</w:t>
            </w:r>
            <w:r w:rsidRPr="00D42DDB">
              <w:rPr>
                <w:rFonts w:ascii="Times New Roman" w:eastAsia="Times New Roman" w:hAnsi="Times New Roman" w:cs="Times New Roman"/>
                <w:sz w:val="20"/>
                <w:szCs w:val="20"/>
                <w:u w:val="single"/>
                <w:lang w:eastAsia="ar-SA"/>
              </w:rPr>
              <w:t xml:space="preserve"> Л.Г</w:t>
            </w:r>
            <w:r w:rsidRPr="00D42DDB">
              <w:rPr>
                <w:rFonts w:ascii="Times New Roman" w:eastAsia="Times New Roman" w:hAnsi="Times New Roman" w:cs="Times New Roman"/>
                <w:sz w:val="20"/>
                <w:szCs w:val="20"/>
                <w:lang w:eastAsia="ar-SA"/>
              </w:rPr>
              <w:t xml:space="preserve"> Гимнастика и массаж для самых маленьких. / М.: Мозаика-Синтез, 2006.</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Синкевич Е. А..</w:t>
            </w:r>
            <w:r w:rsidRPr="00D42DDB">
              <w:rPr>
                <w:rFonts w:ascii="Times New Roman" w:eastAsia="Times New Roman" w:hAnsi="Times New Roman" w:cs="Times New Roman"/>
                <w:sz w:val="20"/>
                <w:szCs w:val="20"/>
                <w:lang w:eastAsia="ar-SA"/>
              </w:rPr>
              <w:t xml:space="preserve"> Физкультура для малышей.  / СПб.: 2001.</w:t>
            </w:r>
          </w:p>
          <w:p w:rsidR="00D42DDB" w:rsidRPr="00D42DDB" w:rsidRDefault="00D42DDB" w:rsidP="00DE657E">
            <w:pPr>
              <w:widowControl w:val="0"/>
              <w:numPr>
                <w:ilvl w:val="0"/>
                <w:numId w:val="113"/>
              </w:numPr>
              <w:tabs>
                <w:tab w:val="left" w:pos="270"/>
                <w:tab w:val="left" w:pos="432"/>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Ишинбаева «Физкультурно-оздоровительная работа с детьми от 2 до 7 лет».- М., 2010.</w:t>
            </w:r>
          </w:p>
          <w:p w:rsidR="00D42DDB" w:rsidRPr="00D42DDB" w:rsidRDefault="00D42DDB" w:rsidP="00DE657E">
            <w:pPr>
              <w:widowControl w:val="0"/>
              <w:numPr>
                <w:ilvl w:val="0"/>
                <w:numId w:val="113"/>
              </w:numPr>
              <w:tabs>
                <w:tab w:val="left" w:pos="270"/>
                <w:tab w:val="left" w:pos="432"/>
              </w:tabs>
              <w:autoSpaceDE w:val="0"/>
              <w:autoSpaceDN w:val="0"/>
              <w:spacing w:after="0" w:line="240" w:lineRule="auto"/>
              <w:ind w:right="-1" w:firstLine="33"/>
              <w:contextualSpacing/>
              <w:jc w:val="both"/>
              <w:rPr>
                <w:rFonts w:ascii="Times New Roman" w:eastAsia="Times New Roman" w:hAnsi="Times New Roman" w:cs="Times New Roman"/>
                <w:bCs/>
                <w:sz w:val="20"/>
                <w:szCs w:val="20"/>
                <w:lang w:eastAsia="ru-RU"/>
              </w:rPr>
            </w:pPr>
            <w:r w:rsidRPr="00D42DDB">
              <w:rPr>
                <w:rFonts w:ascii="Times New Roman" w:eastAsia="Times New Roman" w:hAnsi="Times New Roman" w:cs="Times New Roman"/>
                <w:bCs/>
                <w:sz w:val="20"/>
                <w:szCs w:val="20"/>
                <w:u w:val="single"/>
                <w:lang w:eastAsia="ru-RU"/>
              </w:rPr>
              <w:t>Авдеева Н.Н., Князева О.Л., Стёркина Р.Б</w:t>
            </w:r>
            <w:r w:rsidRPr="00D42DDB">
              <w:rPr>
                <w:rFonts w:ascii="Times New Roman" w:eastAsia="Times New Roman" w:hAnsi="Times New Roman" w:cs="Times New Roman"/>
                <w:bCs/>
                <w:sz w:val="20"/>
                <w:szCs w:val="20"/>
                <w:lang w:eastAsia="ru-RU"/>
              </w:rPr>
              <w:t xml:space="preserve">.; «Безопасность», </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bCs/>
                <w:sz w:val="20"/>
                <w:szCs w:val="20"/>
                <w:u w:val="single"/>
                <w:lang w:eastAsia="ru-RU"/>
              </w:rPr>
              <w:t>Белая К.Ю</w:t>
            </w:r>
            <w:r w:rsidRPr="00D42DDB">
              <w:rPr>
                <w:rFonts w:ascii="Times New Roman" w:eastAsia="Times New Roman" w:hAnsi="Times New Roman" w:cs="Times New Roman"/>
                <w:bCs/>
                <w:sz w:val="20"/>
                <w:szCs w:val="20"/>
                <w:lang w:eastAsia="ru-RU"/>
              </w:rPr>
              <w:t>.</w:t>
            </w:r>
            <w:r w:rsidRPr="00D42DDB">
              <w:rPr>
                <w:rFonts w:ascii="Times New Roman" w:eastAsia="Times New Roman" w:hAnsi="Times New Roman" w:cs="Times New Roman"/>
                <w:sz w:val="20"/>
                <w:szCs w:val="20"/>
                <w:lang w:eastAsia="ar-SA"/>
              </w:rPr>
              <w:t xml:space="preserve"> «Основы безопасности жизни  дошкольников». 2011.</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 xml:space="preserve">Чермашенцева </w:t>
            </w:r>
            <w:r w:rsidRPr="00D42DDB">
              <w:rPr>
                <w:rFonts w:ascii="Times New Roman" w:eastAsia="Times New Roman" w:hAnsi="Times New Roman" w:cs="Times New Roman"/>
                <w:sz w:val="20"/>
                <w:szCs w:val="20"/>
                <w:lang w:eastAsia="ru-RU"/>
              </w:rPr>
              <w:t>«Основы безопасного поведения дошкольников: занятия, планирование, рекомендации» / авт. – сост. О.В. Волгоград: Учитель, 2008. – 207 с.</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 xml:space="preserve">Крылова Н.И. . </w:t>
            </w:r>
            <w:r w:rsidRPr="00D42DDB">
              <w:rPr>
                <w:rFonts w:ascii="Times New Roman" w:eastAsia="Times New Roman" w:hAnsi="Times New Roman" w:cs="Times New Roman"/>
                <w:sz w:val="20"/>
                <w:szCs w:val="20"/>
                <w:lang w:eastAsia="ru-RU"/>
              </w:rPr>
              <w:t>«Здоровьесберегающее пространство дошкольного образовательного учреждения: проектирование, тренинги, занятия» / сост.– Волгоград: Учитель, 2009.</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Фисенко М.А.. «</w:t>
            </w:r>
            <w:r w:rsidRPr="00D42DDB">
              <w:rPr>
                <w:rFonts w:ascii="Times New Roman" w:eastAsia="Times New Roman" w:hAnsi="Times New Roman" w:cs="Times New Roman"/>
                <w:sz w:val="20"/>
                <w:szCs w:val="20"/>
                <w:lang w:eastAsia="ru-RU"/>
              </w:rPr>
              <w:t>ОБЖ. Подготовительная группа. Разработки занятий». I часть. Изд. 2-е переработанное. /– Волгоград: ИТД «Корифей». – 80 с.</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426"/>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 xml:space="preserve">Фисенко М.А. </w:t>
            </w:r>
            <w:r w:rsidRPr="00D42DDB">
              <w:rPr>
                <w:rFonts w:ascii="Times New Roman" w:eastAsia="Times New Roman" w:hAnsi="Times New Roman" w:cs="Times New Roman"/>
                <w:sz w:val="20"/>
                <w:szCs w:val="20"/>
                <w:lang w:eastAsia="ru-RU"/>
              </w:rPr>
              <w:t>«ОБЖ. Подготовительная группа. Разработки занятий». II часть. Изд. 2-е переработанное. /. – Волгоград: ИТД «Корифей». – 80 с.</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426"/>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Кулик Г.И. , Н.Н. Сергиенко</w:t>
            </w:r>
            <w:r w:rsidRPr="00D42DDB">
              <w:rPr>
                <w:rFonts w:ascii="Times New Roman" w:eastAsia="Times New Roman" w:hAnsi="Times New Roman" w:cs="Times New Roman"/>
                <w:sz w:val="20"/>
                <w:szCs w:val="20"/>
                <w:lang w:eastAsia="ar-SA"/>
              </w:rPr>
              <w:t xml:space="preserve"> «Школа здорового человека» Москва, 2006.</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426"/>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Овчинникова Т.С.  . Организация здоровье – сберегающей деятельности в дошкольных образовательных учреждениях», С – П 2006.</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426"/>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Тарасова  Т.Т.,Л.С. Власова «Я и мое здоровье», практическое пособие для развития и укрепления здорового образа жизни у детей от 2 до 7 лет» Москва, 2008.</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Новикова И. М. Формирование представлений о здоровом образе жизни у дошкольников. — М.; Мозаика-Синтез, 2009-2010.</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Пензулаева Л. И. Оздоровительная гимнастика для детей 3-7 лет. — М.: Мозаика-Синтез, 2009-2010</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Правила личной безопасности / Дидактические карточки для ознакомления с окружающим миром, 2009г.</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Calibri" w:hAnsi="Times New Roman" w:cs="Times New Roman"/>
                <w:bCs/>
                <w:iCs/>
                <w:sz w:val="20"/>
                <w:szCs w:val="20"/>
                <w:u w:val="single"/>
              </w:rPr>
              <w:t>Богина Т.Л.</w:t>
            </w:r>
            <w:r w:rsidRPr="00D42DDB">
              <w:rPr>
                <w:rFonts w:ascii="Times New Roman" w:eastAsia="Calibri" w:hAnsi="Times New Roman" w:cs="Times New Roman"/>
                <w:bCs/>
                <w:iCs/>
                <w:sz w:val="20"/>
                <w:szCs w:val="20"/>
              </w:rPr>
              <w:t xml:space="preserve">   Охрана здоровья детей в дошкольных учреждениях /. – М.: Мозаика-синтез, 2006.</w:t>
            </w:r>
          </w:p>
        </w:tc>
      </w:tr>
      <w:tr w:rsidR="00D42DDB" w:rsidRPr="00D42DDB" w:rsidTr="007B7F2F">
        <w:tc>
          <w:tcPr>
            <w:tcW w:w="2411" w:type="dxa"/>
            <w:tcBorders>
              <w:top w:val="single" w:sz="4" w:space="0" w:color="000000"/>
              <w:left w:val="single" w:sz="4" w:space="0" w:color="000000"/>
              <w:bottom w:val="single" w:sz="4" w:space="0" w:color="000000"/>
              <w:right w:val="nil"/>
            </w:tcBorders>
          </w:tcPr>
          <w:p w:rsidR="00D42DDB" w:rsidRPr="00D42DDB" w:rsidRDefault="00D42DDB" w:rsidP="00D42DDB">
            <w:pPr>
              <w:spacing w:after="0" w:line="240" w:lineRule="auto"/>
              <w:ind w:right="-1" w:firstLine="34"/>
              <w:rPr>
                <w:rFonts w:ascii="Times New Roman" w:eastAsia="Calibri" w:hAnsi="Times New Roman" w:cs="Times New Roman"/>
                <w:b/>
                <w:sz w:val="20"/>
                <w:szCs w:val="20"/>
              </w:rPr>
            </w:pPr>
            <w:r w:rsidRPr="00D42DDB">
              <w:rPr>
                <w:rFonts w:ascii="Times New Roman" w:eastAsia="Calibri" w:hAnsi="Times New Roman" w:cs="Times New Roman"/>
                <w:b/>
                <w:sz w:val="20"/>
                <w:szCs w:val="20"/>
              </w:rPr>
              <w:t>Программы,</w:t>
            </w:r>
          </w:p>
          <w:p w:rsidR="00D42DDB" w:rsidRPr="00D42DDB" w:rsidRDefault="00D42DDB" w:rsidP="00D42DDB">
            <w:pPr>
              <w:spacing w:after="0" w:line="240" w:lineRule="auto"/>
              <w:ind w:right="-1" w:firstLine="34"/>
              <w:rPr>
                <w:rFonts w:ascii="Times New Roman" w:eastAsia="Times New Roman" w:hAnsi="Times New Roman" w:cs="Times New Roman"/>
                <w:b/>
                <w:sz w:val="20"/>
                <w:szCs w:val="20"/>
                <w:lang w:eastAsia="ru-RU"/>
              </w:rPr>
            </w:pPr>
            <w:r w:rsidRPr="00D42DDB">
              <w:rPr>
                <w:rFonts w:ascii="Times New Roman" w:eastAsia="Times New Roman" w:hAnsi="Times New Roman" w:cs="Times New Roman"/>
                <w:b/>
                <w:sz w:val="20"/>
                <w:szCs w:val="20"/>
                <w:lang w:eastAsia="ru-RU"/>
              </w:rPr>
              <w:t>технологии и пособия по образовательной области «Социально-коммуникативное развитие»</w:t>
            </w:r>
          </w:p>
          <w:p w:rsidR="00D42DDB" w:rsidRPr="00D42DDB" w:rsidRDefault="00D42DDB" w:rsidP="00D42DDB">
            <w:pPr>
              <w:spacing w:line="240" w:lineRule="auto"/>
              <w:ind w:right="-1" w:firstLine="34"/>
              <w:rPr>
                <w:rFonts w:ascii="Calibri" w:eastAsia="Calibri" w:hAnsi="Calibri" w:cs="Times New Roman"/>
                <w:b/>
                <w:sz w:val="20"/>
                <w:szCs w:val="20"/>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tc>
        <w:tc>
          <w:tcPr>
            <w:tcW w:w="7654" w:type="dxa"/>
            <w:tcBorders>
              <w:top w:val="single" w:sz="4" w:space="0" w:color="000000"/>
              <w:left w:val="single" w:sz="4" w:space="0" w:color="000000"/>
              <w:bottom w:val="single" w:sz="4" w:space="0" w:color="000000"/>
              <w:right w:val="single" w:sz="4" w:space="0" w:color="000000"/>
            </w:tcBorders>
            <w:hideMark/>
          </w:tcPr>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Князева О.Л., Маханева М.Д</w:t>
            </w:r>
            <w:r w:rsidRPr="00D42DDB">
              <w:rPr>
                <w:rFonts w:ascii="Times New Roman" w:eastAsia="Times New Roman" w:hAnsi="Times New Roman" w:cs="Times New Roman"/>
                <w:sz w:val="20"/>
                <w:szCs w:val="20"/>
                <w:lang w:eastAsia="ar-SA"/>
              </w:rPr>
              <w:t>. «Приобщение детей к истокам русской народной культуры»./СПб:Детство-Пресс,2005</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Петрова В.И., Стульник Т.Д</w:t>
            </w:r>
            <w:r w:rsidRPr="00D42DDB">
              <w:rPr>
                <w:rFonts w:ascii="Times New Roman" w:eastAsia="Times New Roman" w:hAnsi="Times New Roman" w:cs="Times New Roman"/>
                <w:sz w:val="20"/>
                <w:szCs w:val="20"/>
                <w:lang w:eastAsia="ar-SA"/>
              </w:rPr>
              <w:t xml:space="preserve"> . Нравственное воспитание в детском саду. Программа и методические рекомендации для занятий с детьми 2-7 лет/ М, : 2006</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Козлова . С.А.  Я </w:t>
            </w:r>
            <w:r w:rsidRPr="00D42DDB">
              <w:rPr>
                <w:rFonts w:ascii="Times New Roman" w:eastAsia="Times New Roman" w:hAnsi="Times New Roman" w:cs="Times New Roman"/>
                <w:sz w:val="20"/>
                <w:szCs w:val="20"/>
                <w:lang w:eastAsia="ar-SA"/>
              </w:rPr>
              <w:t>– Человек. Программа социального развития ребенка. / М.: Школьная Пресса, 2003.</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Технологии эффективной социализации детей 3—7 лет: система реализации, формы, сценарии : методическое пособие. — М. :Вентана-Граф, 2017. — 320 с. — (Тропинки). Н. П. Гришаева</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Calibri" w:hAnsi="Times New Roman" w:cs="Times New Roman"/>
                <w:sz w:val="20"/>
                <w:szCs w:val="20"/>
              </w:rPr>
              <w:t>Князева О.Л., Стеркина Р.Б. -  «Я-ТЫ-МЫ» / М: Просвещение, 2008.</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Шукшина С.Е.</w:t>
            </w:r>
            <w:r w:rsidRPr="00D42DDB">
              <w:rPr>
                <w:rFonts w:ascii="Times New Roman" w:eastAsia="Times New Roman" w:hAnsi="Times New Roman" w:cs="Times New Roman"/>
                <w:sz w:val="20"/>
                <w:szCs w:val="20"/>
                <w:lang w:eastAsia="ar-SA"/>
              </w:rPr>
              <w:t>. Я и мое тело. / М.: Школьная Пресса, 2004.</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Зеленова. Н.Г. , Осипова Л.Е.</w:t>
            </w:r>
            <w:r w:rsidRPr="00D42DDB">
              <w:rPr>
                <w:rFonts w:ascii="Times New Roman" w:eastAsia="Times New Roman" w:hAnsi="Times New Roman" w:cs="Times New Roman"/>
                <w:sz w:val="20"/>
                <w:szCs w:val="20"/>
                <w:lang w:eastAsia="ar-SA"/>
              </w:rPr>
              <w:t>. Мы живем в России. Подготовительная  / М: 2009</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Корничева Е.Е</w:t>
            </w:r>
            <w:r w:rsidRPr="00D42DDB">
              <w:rPr>
                <w:rFonts w:ascii="Times New Roman" w:eastAsia="Times New Roman" w:hAnsi="Times New Roman" w:cs="Times New Roman"/>
                <w:sz w:val="20"/>
                <w:szCs w:val="20"/>
                <w:lang w:eastAsia="ar-SA"/>
              </w:rPr>
              <w:t>. «Планирование внеучебной деятельности с детьми в режиме дня» - М, 2011.(2 младшая группа, средняя группа, старшая группа)</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Лободина Н.В</w:t>
            </w:r>
            <w:r w:rsidRPr="00D42DDB">
              <w:rPr>
                <w:rFonts w:ascii="Times New Roman" w:eastAsia="Times New Roman" w:hAnsi="Times New Roman" w:cs="Times New Roman"/>
                <w:sz w:val="20"/>
                <w:szCs w:val="20"/>
                <w:lang w:eastAsia="ar-SA"/>
              </w:rPr>
              <w:t>. «Комплексные занятия по программе «От рождения до школы», М, 2011.</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Загуменная  Л.А. </w:t>
            </w:r>
            <w:r w:rsidRPr="00D42DDB">
              <w:rPr>
                <w:rFonts w:ascii="Times New Roman" w:eastAsia="Times New Roman" w:hAnsi="Times New Roman" w:cs="Times New Roman"/>
                <w:sz w:val="20"/>
                <w:szCs w:val="20"/>
                <w:lang w:eastAsia="ar-SA"/>
              </w:rPr>
              <w:t>«Социально – личностное развитие дошкольников» Программа, планирование, занятия, диагностические материалы. Старшая группа. Волгоград, 2012.</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Маханева М.Д. «Нравственно – патриотическое воспитание дошкольников» Методическое пособие. Москва. 2010.</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Куцакова Л.В.</w:t>
            </w:r>
            <w:r w:rsidRPr="00D42DDB">
              <w:rPr>
                <w:rFonts w:ascii="Times New Roman" w:eastAsia="Times New Roman" w:hAnsi="Times New Roman" w:cs="Times New Roman"/>
                <w:sz w:val="20"/>
                <w:szCs w:val="20"/>
                <w:lang w:eastAsia="ar-SA"/>
              </w:rPr>
              <w:t xml:space="preserve"> «Нравственно – трудовое воспитание в детском саду», Москва, Мозаика –Синтез, 2007.</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Голицина Н.С.</w:t>
            </w:r>
            <w:r w:rsidRPr="00D42DDB">
              <w:rPr>
                <w:rFonts w:ascii="Times New Roman" w:eastAsia="Times New Roman" w:hAnsi="Times New Roman" w:cs="Times New Roman"/>
                <w:sz w:val="20"/>
                <w:szCs w:val="20"/>
                <w:lang w:eastAsia="ar-SA"/>
              </w:rPr>
              <w:t xml:space="preserve"> «Ознакомление дошкольников с социальной действительностью» Перспективное планирование с детьми от 3 до 7 лет. Москва, МОЗАИКА-СИНТЕЗ, 2004.</w:t>
            </w:r>
          </w:p>
          <w:p w:rsidR="00D42DDB" w:rsidRPr="00D42DDB" w:rsidRDefault="00D42DDB" w:rsidP="00DE657E">
            <w:pPr>
              <w:widowControl w:val="0"/>
              <w:numPr>
                <w:ilvl w:val="0"/>
                <w:numId w:val="113"/>
              </w:numPr>
              <w:tabs>
                <w:tab w:val="left" w:pos="270"/>
                <w:tab w:val="left" w:pos="317"/>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Микляев  Н.В. Микляева Ю.</w:t>
            </w:r>
            <w:r w:rsidRPr="00D42DDB">
              <w:rPr>
                <w:rFonts w:ascii="Times New Roman" w:eastAsia="Times New Roman" w:hAnsi="Times New Roman" w:cs="Times New Roman"/>
                <w:sz w:val="20"/>
                <w:szCs w:val="20"/>
                <w:lang w:eastAsia="ar-SA"/>
              </w:rPr>
              <w:t>В.  «Социально – нравственное воспитание детей от 5 до 7 лет» Москва, 2009.</w:t>
            </w:r>
          </w:p>
          <w:p w:rsidR="00D42DDB" w:rsidRPr="00D42DDB" w:rsidRDefault="00D42DDB" w:rsidP="00DE657E">
            <w:pPr>
              <w:widowControl w:val="0"/>
              <w:numPr>
                <w:ilvl w:val="0"/>
                <w:numId w:val="113"/>
              </w:numPr>
              <w:tabs>
                <w:tab w:val="left" w:pos="270"/>
                <w:tab w:val="left" w:pos="317"/>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Петрова В.И.</w:t>
            </w:r>
            <w:r w:rsidRPr="00D42DDB">
              <w:rPr>
                <w:rFonts w:ascii="Times New Roman" w:eastAsia="Times New Roman" w:hAnsi="Times New Roman" w:cs="Times New Roman"/>
                <w:sz w:val="20"/>
                <w:szCs w:val="20"/>
                <w:lang w:eastAsia="ar-SA"/>
              </w:rPr>
              <w:t xml:space="preserve"> «Этические беседы с детьми 4 – 7 лет» м..2096.</w:t>
            </w:r>
          </w:p>
          <w:p w:rsidR="00D42DDB" w:rsidRPr="00D42DDB" w:rsidRDefault="00D42DDB" w:rsidP="00DE657E">
            <w:pPr>
              <w:widowControl w:val="0"/>
              <w:numPr>
                <w:ilvl w:val="0"/>
                <w:numId w:val="113"/>
              </w:numPr>
              <w:tabs>
                <w:tab w:val="left" w:pos="270"/>
                <w:tab w:val="left" w:pos="317"/>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Винорградова Н.А., Позднякова Н.В</w:t>
            </w:r>
            <w:r w:rsidRPr="00D42DDB">
              <w:rPr>
                <w:rFonts w:ascii="Times New Roman" w:eastAsia="Times New Roman" w:hAnsi="Times New Roman" w:cs="Times New Roman"/>
                <w:sz w:val="20"/>
                <w:szCs w:val="20"/>
                <w:lang w:eastAsia="ar-SA"/>
              </w:rPr>
              <w:t xml:space="preserve"> «Сюжетно – ролевые игры для старших дошкольников», «АЙРИС – пресс», 2008.</w:t>
            </w:r>
          </w:p>
          <w:p w:rsidR="00D42DDB" w:rsidRPr="00D42DDB" w:rsidRDefault="00D42DDB" w:rsidP="00DE657E">
            <w:pPr>
              <w:widowControl w:val="0"/>
              <w:numPr>
                <w:ilvl w:val="0"/>
                <w:numId w:val="113"/>
              </w:numPr>
              <w:tabs>
                <w:tab w:val="left" w:pos="270"/>
                <w:tab w:val="left" w:pos="317"/>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Харчевникова  А.Н., Деркунская В.А.  «Сюжетно – ролевые игры для социализации детей 4 – 5 лет», Москва, 2010.</w:t>
            </w:r>
          </w:p>
          <w:p w:rsidR="00D42DDB" w:rsidRPr="00D42DDB" w:rsidRDefault="00D42DDB" w:rsidP="00DE657E">
            <w:pPr>
              <w:widowControl w:val="0"/>
              <w:numPr>
                <w:ilvl w:val="0"/>
                <w:numId w:val="113"/>
              </w:numPr>
              <w:tabs>
                <w:tab w:val="left" w:pos="270"/>
                <w:tab w:val="left" w:pos="317"/>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Зеленова Н. Осипова Л.</w:t>
            </w:r>
            <w:r w:rsidRPr="00D42DDB">
              <w:rPr>
                <w:rFonts w:ascii="Times New Roman" w:eastAsia="Times New Roman" w:hAnsi="Times New Roman" w:cs="Times New Roman"/>
                <w:sz w:val="20"/>
                <w:szCs w:val="20"/>
                <w:lang w:eastAsia="ru-RU"/>
              </w:rPr>
              <w:t xml:space="preserve"> «Цикл познавательных занятий «Мы живем в России». Москва, 2008. </w:t>
            </w:r>
          </w:p>
          <w:p w:rsidR="00D42DDB" w:rsidRPr="00D42DDB" w:rsidRDefault="00D42DDB" w:rsidP="00DE657E">
            <w:pPr>
              <w:widowControl w:val="0"/>
              <w:numPr>
                <w:ilvl w:val="0"/>
                <w:numId w:val="113"/>
              </w:numPr>
              <w:tabs>
                <w:tab w:val="left" w:pos="270"/>
                <w:tab w:val="left" w:pos="317"/>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ru-RU"/>
              </w:rPr>
              <w:t>Ривина Е., «Государственные символы России». Москва, 2009 г.</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ru-RU"/>
              </w:rPr>
              <w:t xml:space="preserve">Авдеева Н.Н., Князева О.Л., Стеркина Р.Б.. «Безопасность: Учебное пособие по основам безопасности жизнедеятельности детей старшего дошкольного возраста». /– М.: ООО «Издательство АСТ-ЛТД», 1998. </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Белая К.Ю.</w:t>
            </w:r>
            <w:r w:rsidRPr="00D42DDB">
              <w:rPr>
                <w:rFonts w:ascii="Times New Roman" w:eastAsia="Times New Roman" w:hAnsi="Times New Roman" w:cs="Times New Roman"/>
                <w:sz w:val="20"/>
                <w:szCs w:val="20"/>
                <w:lang w:eastAsia="ru-RU"/>
              </w:rPr>
              <w:t xml:space="preserve"> «Я и моя безопасность». Тематический словарь в картинках: Мир человека. – М.: Школьная Пресса, 2010. </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Авдеева Н.Н., Князева О.Л., Стеркина</w:t>
            </w:r>
            <w:r w:rsidRPr="00D42DDB">
              <w:rPr>
                <w:rFonts w:ascii="Times New Roman" w:eastAsia="Times New Roman" w:hAnsi="Times New Roman" w:cs="Times New Roman"/>
                <w:sz w:val="20"/>
                <w:szCs w:val="20"/>
                <w:lang w:eastAsia="ru-RU"/>
              </w:rPr>
              <w:t>/, М.Д. Маханева.  Р.Б. . « Безопасность на улицах и дорогах»: Методическое пособие для работы с детьми старшего дошкольного возраста– М.: ООО «Издательство АСТ-ЛТД», 1997.</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Белая К.Ю., Зимонина В.Н., КондрыкинскаяЛ.А.и</w:t>
            </w:r>
            <w:r w:rsidRPr="00D42DDB">
              <w:rPr>
                <w:rFonts w:ascii="Times New Roman" w:eastAsia="Times New Roman" w:hAnsi="Times New Roman" w:cs="Times New Roman"/>
                <w:sz w:val="20"/>
                <w:szCs w:val="20"/>
                <w:lang w:eastAsia="ru-RU"/>
              </w:rPr>
              <w:t xml:space="preserve"> др. «Как обеспечить безопасность дошкольников»: Конспекты занятий по основам безопасности детей дошкольного возраста: Кн. для воспитателей детского сада. / – 5-е изд. – М.: Просвещение, 2005.</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Семенюк В.И., Владимиров Н.В.</w:t>
            </w:r>
            <w:r w:rsidRPr="00D42DDB">
              <w:rPr>
                <w:rFonts w:ascii="Times New Roman" w:eastAsia="Times New Roman" w:hAnsi="Times New Roman" w:cs="Times New Roman"/>
                <w:sz w:val="20"/>
                <w:szCs w:val="20"/>
                <w:lang w:eastAsia="ru-RU"/>
              </w:rPr>
              <w:t xml:space="preserve"> «Изучение правил дорожного движения»: Кн. для учителя. – Мн.: Нар.света, 1996.</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Стеркина Р.Б.</w:t>
            </w:r>
            <w:r w:rsidRPr="00D42DDB">
              <w:rPr>
                <w:rFonts w:ascii="Times New Roman" w:eastAsia="Times New Roman" w:hAnsi="Times New Roman" w:cs="Times New Roman"/>
                <w:sz w:val="20"/>
                <w:szCs w:val="20"/>
                <w:lang w:eastAsia="ru-RU"/>
              </w:rPr>
              <w:t xml:space="preserve"> «Основы безопасности детей дошкольного возраста». – М.: Просвещение, 2000.</w:t>
            </w:r>
          </w:p>
          <w:p w:rsidR="00D42DDB" w:rsidRPr="00D42DDB" w:rsidRDefault="00D42DDB" w:rsidP="00DE657E">
            <w:pPr>
              <w:widowControl w:val="0"/>
              <w:numPr>
                <w:ilvl w:val="0"/>
                <w:numId w:val="113"/>
              </w:numPr>
              <w:tabs>
                <w:tab w:val="left" w:pos="270"/>
                <w:tab w:val="left" w:pos="432"/>
              </w:tabs>
              <w:suppressAutoHyphens/>
              <w:autoSpaceDE w:val="0"/>
              <w:autoSpaceDN w:val="0"/>
              <w:spacing w:after="0"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ru-RU"/>
              </w:rPr>
              <w:t>Храмцова Т.Г.</w:t>
            </w:r>
            <w:r w:rsidRPr="00D42DDB">
              <w:rPr>
                <w:rFonts w:ascii="Times New Roman" w:eastAsia="Times New Roman" w:hAnsi="Times New Roman" w:cs="Times New Roman"/>
                <w:sz w:val="20"/>
                <w:szCs w:val="20"/>
                <w:lang w:eastAsia="ru-RU"/>
              </w:rPr>
              <w:t xml:space="preserve"> «Воспитание безопасного поведения в быту детей дошкольного возраста». Учебное пособие. – М.: Педагогическое общество России, 2005.</w:t>
            </w:r>
          </w:p>
          <w:p w:rsidR="00D42DDB" w:rsidRPr="00D42DDB" w:rsidRDefault="00D42DDB" w:rsidP="00DE657E">
            <w:pPr>
              <w:widowControl w:val="0"/>
              <w:numPr>
                <w:ilvl w:val="0"/>
                <w:numId w:val="113"/>
              </w:numPr>
              <w:tabs>
                <w:tab w:val="left" w:pos="270"/>
                <w:tab w:val="left" w:pos="432"/>
              </w:tabs>
              <w:autoSpaceDE w:val="0"/>
              <w:autoSpaceDN w:val="0"/>
              <w:spacing w:after="0" w:line="240" w:lineRule="auto"/>
              <w:ind w:right="-1"/>
              <w:contextualSpacing/>
              <w:jc w:val="both"/>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Шорыгина Т.А.</w:t>
            </w:r>
            <w:r w:rsidRPr="00D42DDB">
              <w:rPr>
                <w:rFonts w:ascii="Times New Roman" w:eastAsia="Times New Roman" w:hAnsi="Times New Roman" w:cs="Times New Roman"/>
                <w:sz w:val="20"/>
                <w:szCs w:val="20"/>
                <w:lang w:eastAsia="ru-RU"/>
              </w:rPr>
              <w:t xml:space="preserve"> «Осторожные сказки»: Безопасность для малышей». – М.: Книголюб, 2004.</w:t>
            </w:r>
          </w:p>
          <w:p w:rsidR="00D42DDB" w:rsidRPr="00D42DDB" w:rsidRDefault="00D42DDB" w:rsidP="00DE657E">
            <w:pPr>
              <w:widowControl w:val="0"/>
              <w:numPr>
                <w:ilvl w:val="0"/>
                <w:numId w:val="113"/>
              </w:numPr>
              <w:tabs>
                <w:tab w:val="left" w:pos="270"/>
                <w:tab w:val="left" w:pos="432"/>
              </w:tabs>
              <w:autoSpaceDE w:val="0"/>
              <w:autoSpaceDN w:val="0"/>
              <w:spacing w:after="0" w:line="240" w:lineRule="auto"/>
              <w:ind w:right="-1" w:firstLine="33"/>
              <w:contextualSpacing/>
              <w:jc w:val="both"/>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Шорыгина Т.А.</w:t>
            </w:r>
            <w:r w:rsidRPr="00D42DDB">
              <w:rPr>
                <w:rFonts w:ascii="Times New Roman" w:eastAsia="Times New Roman" w:hAnsi="Times New Roman" w:cs="Times New Roman"/>
                <w:sz w:val="20"/>
                <w:szCs w:val="20"/>
                <w:lang w:eastAsia="ru-RU"/>
              </w:rPr>
              <w:t xml:space="preserve"> «Правила пожарной безопасности детей 5-8 лет». – М.: Сфера, 2005.</w:t>
            </w:r>
          </w:p>
          <w:p w:rsidR="00D42DDB" w:rsidRPr="00D42DDB" w:rsidRDefault="00D42DDB" w:rsidP="00DE657E">
            <w:pPr>
              <w:widowControl w:val="0"/>
              <w:numPr>
                <w:ilvl w:val="0"/>
                <w:numId w:val="113"/>
              </w:numPr>
              <w:tabs>
                <w:tab w:val="left" w:pos="270"/>
                <w:tab w:val="left" w:pos="432"/>
              </w:tabs>
              <w:autoSpaceDE w:val="0"/>
              <w:autoSpaceDN w:val="0"/>
              <w:spacing w:after="0" w:line="240" w:lineRule="auto"/>
              <w:ind w:right="-1" w:firstLine="33"/>
              <w:contextualSpacing/>
              <w:jc w:val="both"/>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Белая К. Ю., Зимонина В.Н., КондрыкинскаяЛ.А.и др. «Твоя безопасность»: Как себя вести дома и на улице. Для средн. и ст. возраста: Кн. для дошкольников, воспитателей д/сада и родителей. / - М.: Просвещение, 2005.</w:t>
            </w:r>
          </w:p>
          <w:p w:rsidR="00D42DDB" w:rsidRPr="00D42DDB" w:rsidRDefault="00D42DDB" w:rsidP="00DE657E">
            <w:pPr>
              <w:widowControl w:val="0"/>
              <w:numPr>
                <w:ilvl w:val="0"/>
                <w:numId w:val="113"/>
              </w:numPr>
              <w:tabs>
                <w:tab w:val="left" w:pos="270"/>
                <w:tab w:val="left" w:pos="432"/>
              </w:tabs>
              <w:autoSpaceDE w:val="0"/>
              <w:autoSpaceDN w:val="0"/>
              <w:spacing w:after="0" w:line="240" w:lineRule="auto"/>
              <w:ind w:right="-1" w:firstLine="33"/>
              <w:contextualSpacing/>
              <w:jc w:val="both"/>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Поддубная Л.Б.</w:t>
            </w:r>
            <w:r w:rsidRPr="00D42DDB">
              <w:rPr>
                <w:rFonts w:ascii="Times New Roman" w:eastAsia="Times New Roman" w:hAnsi="Times New Roman" w:cs="Times New Roman"/>
                <w:sz w:val="20"/>
                <w:szCs w:val="20"/>
                <w:lang w:eastAsia="ru-RU"/>
              </w:rPr>
              <w:t xml:space="preserve">  «ОБЖ». Средняя группа. Занимательные материалы._ Изд.2-е, переработанное./.- Волгоград.-96с.</w:t>
            </w:r>
          </w:p>
          <w:p w:rsidR="00D42DDB" w:rsidRPr="00D42DDB" w:rsidRDefault="00D42DDB" w:rsidP="00D42DDB">
            <w:pPr>
              <w:tabs>
                <w:tab w:val="left" w:pos="270"/>
                <w:tab w:val="left" w:pos="432"/>
              </w:tabs>
              <w:suppressAutoHyphens/>
              <w:spacing w:after="0" w:line="240" w:lineRule="auto"/>
              <w:ind w:right="-1" w:firstLine="426"/>
              <w:rPr>
                <w:rFonts w:ascii="Times New Roman" w:eastAsia="Times New Roman" w:hAnsi="Times New Roman" w:cs="Times New Roman"/>
                <w:sz w:val="20"/>
                <w:szCs w:val="20"/>
                <w:u w:val="single"/>
                <w:lang w:eastAsia="ar-SA"/>
              </w:rPr>
            </w:pPr>
          </w:p>
        </w:tc>
      </w:tr>
      <w:tr w:rsidR="00D42DDB" w:rsidRPr="00D42DDB" w:rsidTr="007B7F2F">
        <w:trPr>
          <w:trHeight w:val="1539"/>
        </w:trPr>
        <w:tc>
          <w:tcPr>
            <w:tcW w:w="2411" w:type="dxa"/>
            <w:tcBorders>
              <w:top w:val="single" w:sz="4" w:space="0" w:color="000000"/>
              <w:left w:val="single" w:sz="4" w:space="0" w:color="000000"/>
              <w:bottom w:val="single" w:sz="4" w:space="0" w:color="000000"/>
              <w:right w:val="nil"/>
            </w:tcBorders>
          </w:tcPr>
          <w:p w:rsidR="00D42DDB" w:rsidRPr="00D42DDB" w:rsidRDefault="00D42DDB" w:rsidP="00D42DDB">
            <w:pPr>
              <w:suppressAutoHyphens/>
              <w:snapToGrid w:val="0"/>
              <w:spacing w:after="0" w:line="240" w:lineRule="auto"/>
              <w:ind w:right="-1" w:firstLine="426"/>
              <w:rPr>
                <w:rFonts w:ascii="Times New Roman" w:eastAsia="Times New Roman" w:hAnsi="Times New Roman" w:cs="Times New Roman"/>
                <w:b/>
                <w:sz w:val="20"/>
                <w:szCs w:val="20"/>
                <w:lang w:eastAsia="ar-SA"/>
              </w:rPr>
            </w:pPr>
          </w:p>
          <w:p w:rsidR="00D42DDB" w:rsidRPr="00D42DDB" w:rsidRDefault="00D42DDB" w:rsidP="00D42DDB">
            <w:pPr>
              <w:spacing w:after="0" w:line="240" w:lineRule="auto"/>
              <w:ind w:right="-1" w:firstLine="34"/>
              <w:rPr>
                <w:rFonts w:ascii="Times New Roman" w:eastAsia="Calibri" w:hAnsi="Times New Roman" w:cs="Times New Roman"/>
                <w:b/>
                <w:sz w:val="20"/>
                <w:szCs w:val="20"/>
              </w:rPr>
            </w:pPr>
            <w:r w:rsidRPr="00D42DDB">
              <w:rPr>
                <w:rFonts w:ascii="Times New Roman" w:eastAsia="Calibri" w:hAnsi="Times New Roman" w:cs="Times New Roman"/>
                <w:b/>
                <w:sz w:val="20"/>
                <w:szCs w:val="20"/>
              </w:rPr>
              <w:t>Программы,</w:t>
            </w:r>
          </w:p>
          <w:p w:rsidR="00D42DDB" w:rsidRPr="00D42DDB" w:rsidRDefault="00D42DDB" w:rsidP="00D42DDB">
            <w:pPr>
              <w:spacing w:after="0" w:line="240" w:lineRule="auto"/>
              <w:ind w:right="-1" w:firstLine="34"/>
              <w:rPr>
                <w:rFonts w:ascii="Times New Roman" w:eastAsia="Calibri" w:hAnsi="Times New Roman" w:cs="Times New Roman"/>
                <w:b/>
                <w:sz w:val="20"/>
                <w:szCs w:val="20"/>
              </w:rPr>
            </w:pPr>
            <w:r w:rsidRPr="00D42DDB">
              <w:rPr>
                <w:rFonts w:ascii="Times New Roman" w:eastAsia="Calibri" w:hAnsi="Times New Roman" w:cs="Times New Roman"/>
                <w:b/>
                <w:sz w:val="20"/>
                <w:szCs w:val="20"/>
              </w:rPr>
              <w:t>технологии и пособия по образовательной области «Речевое развитие».</w:t>
            </w:r>
          </w:p>
          <w:p w:rsidR="00D42DDB" w:rsidRPr="00D42DDB" w:rsidRDefault="00D42DDB" w:rsidP="00D42DDB">
            <w:pPr>
              <w:suppressAutoHyphens/>
              <w:spacing w:after="0" w:line="240" w:lineRule="auto"/>
              <w:ind w:right="-1" w:firstLine="34"/>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34"/>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uppressAutoHyphens/>
              <w:spacing w:after="0" w:line="240" w:lineRule="auto"/>
              <w:ind w:right="-1" w:firstLine="426"/>
              <w:rPr>
                <w:rFonts w:ascii="Times New Roman" w:eastAsia="Times New Roman" w:hAnsi="Times New Roman" w:cs="Times New Roman"/>
                <w:b/>
                <w:sz w:val="20"/>
                <w:szCs w:val="20"/>
                <w:lang w:eastAsia="ar-SA"/>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Calibri" w:hAnsi="Times New Roman" w:cs="Times New Roman"/>
                <w:b/>
                <w:sz w:val="20"/>
                <w:szCs w:val="20"/>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34"/>
              <w:rPr>
                <w:rFonts w:ascii="Times New Roman" w:eastAsia="Times New Roman" w:hAnsi="Times New Roman" w:cs="Times New Roman"/>
                <w:sz w:val="20"/>
                <w:szCs w:val="20"/>
                <w:lang w:eastAsia="ar-SA"/>
              </w:rPr>
            </w:pPr>
          </w:p>
          <w:p w:rsidR="00D42DDB" w:rsidRPr="00D42DDB" w:rsidRDefault="00D42DDB" w:rsidP="00D42DDB">
            <w:pPr>
              <w:spacing w:after="0" w:line="240" w:lineRule="auto"/>
              <w:ind w:right="-1" w:firstLine="34"/>
              <w:rPr>
                <w:rFonts w:ascii="Times New Roman" w:eastAsia="Calibri" w:hAnsi="Times New Roman" w:cs="Times New Roman"/>
                <w:b/>
                <w:sz w:val="20"/>
                <w:szCs w:val="20"/>
              </w:rPr>
            </w:pPr>
            <w:r w:rsidRPr="00D42DDB">
              <w:rPr>
                <w:rFonts w:ascii="Times New Roman" w:eastAsia="Calibri" w:hAnsi="Times New Roman" w:cs="Times New Roman"/>
                <w:b/>
                <w:sz w:val="20"/>
                <w:szCs w:val="20"/>
              </w:rPr>
              <w:t>Программы,</w:t>
            </w:r>
          </w:p>
          <w:p w:rsidR="00D42DDB" w:rsidRPr="00D42DDB" w:rsidRDefault="00D42DDB" w:rsidP="00D42DDB">
            <w:pPr>
              <w:spacing w:after="0" w:line="240" w:lineRule="auto"/>
              <w:ind w:right="-1" w:firstLine="34"/>
              <w:rPr>
                <w:rFonts w:ascii="Times New Roman" w:eastAsia="Calibri" w:hAnsi="Times New Roman" w:cs="Times New Roman"/>
                <w:sz w:val="20"/>
                <w:szCs w:val="20"/>
              </w:rPr>
            </w:pPr>
            <w:r w:rsidRPr="00D42DDB">
              <w:rPr>
                <w:rFonts w:ascii="Times New Roman" w:eastAsia="Calibri" w:hAnsi="Times New Roman" w:cs="Times New Roman"/>
                <w:b/>
                <w:sz w:val="20"/>
                <w:szCs w:val="20"/>
              </w:rPr>
              <w:t>технологии и пособия по образовательной области «Познавательное развитие»</w:t>
            </w:r>
          </w:p>
          <w:p w:rsidR="00D42DDB" w:rsidRPr="00D42DDB" w:rsidRDefault="00D42DDB" w:rsidP="00D42DDB">
            <w:pPr>
              <w:spacing w:after="0" w:line="240" w:lineRule="auto"/>
              <w:ind w:right="-1" w:firstLine="426"/>
              <w:rPr>
                <w:rFonts w:ascii="Times New Roman" w:eastAsia="Times New Roman" w:hAnsi="Times New Roman" w:cs="Times New Roman"/>
                <w:sz w:val="20"/>
                <w:szCs w:val="20"/>
                <w:lang w:eastAsia="ar-SA"/>
              </w:rPr>
            </w:pPr>
          </w:p>
        </w:tc>
        <w:tc>
          <w:tcPr>
            <w:tcW w:w="7654" w:type="dxa"/>
            <w:tcBorders>
              <w:top w:val="single" w:sz="4" w:space="0" w:color="000000"/>
              <w:left w:val="single" w:sz="4" w:space="0" w:color="000000"/>
              <w:bottom w:val="single" w:sz="4" w:space="0" w:color="000000"/>
              <w:right w:val="single" w:sz="4" w:space="0" w:color="000000"/>
            </w:tcBorders>
            <w:hideMark/>
          </w:tcPr>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Лободина Н.В</w:t>
            </w:r>
            <w:r w:rsidRPr="00D42DDB">
              <w:rPr>
                <w:rFonts w:ascii="Times New Roman" w:eastAsia="Times New Roman" w:hAnsi="Times New Roman" w:cs="Times New Roman"/>
                <w:sz w:val="20"/>
                <w:szCs w:val="20"/>
                <w:lang w:eastAsia="ar-SA"/>
              </w:rPr>
              <w:t>. «Комплексные занятия по программе «От рождения до школы», М, 2011</w:t>
            </w:r>
          </w:p>
          <w:p w:rsidR="00D42DDB" w:rsidRPr="00D42DDB" w:rsidRDefault="00D42DDB" w:rsidP="00D42DDB">
            <w:pPr>
              <w:tabs>
                <w:tab w:val="left" w:pos="270"/>
                <w:tab w:val="left" w:pos="395"/>
              </w:tabs>
              <w:suppressAutoHyphens/>
              <w:spacing w:after="0" w:line="240" w:lineRule="auto"/>
              <w:ind w:right="-1" w:firstLine="33"/>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lang w:eastAsia="ar-SA"/>
              </w:rPr>
              <w:t>(2 мл.гр., старшая гр.)</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w:eastAsia="Calibri" w:hAnsi="Times New Roman" w:cs="Times New Roman"/>
                <w:sz w:val="20"/>
                <w:szCs w:val="20"/>
                <w:u w:val="single"/>
              </w:rPr>
              <w:t>Филичева, Г.В. Чиркина</w:t>
            </w:r>
            <w:r w:rsidRPr="00D42DDB">
              <w:rPr>
                <w:rFonts w:ascii="Times New Roman" w:eastAsia="Calibri" w:hAnsi="Times New Roman" w:cs="Times New Roman"/>
                <w:sz w:val="20"/>
                <w:szCs w:val="20"/>
              </w:rPr>
              <w:t xml:space="preserve"> «Программа воспитания и обучения детей с фонетико-фонематическим недоразвитием речи»  – М.: Просвещение, 2002.Т.Б.        </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 xml:space="preserve">ГолицинаН.С. </w:t>
            </w:r>
            <w:r w:rsidRPr="00D42DDB">
              <w:rPr>
                <w:rFonts w:ascii="Times New Roman CYR" w:eastAsia="Times New Roman" w:hAnsi="Times New Roman CYR" w:cs="Times New Roman CYR"/>
                <w:sz w:val="20"/>
                <w:szCs w:val="20"/>
                <w:lang w:eastAsia="ar-SA"/>
              </w:rPr>
              <w:t>«Перспективное планирование в детском саду», М, 2011. (2 мл.гр.,старшая гр., подг.гр.)</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Ефанова</w:t>
            </w:r>
            <w:r w:rsidRPr="00D42DDB">
              <w:rPr>
                <w:rFonts w:ascii="Times New Roman CYR" w:eastAsia="Times New Roman" w:hAnsi="Times New Roman CYR" w:cs="Times New Roman CYR"/>
                <w:sz w:val="20"/>
                <w:szCs w:val="20"/>
                <w:lang w:eastAsia="ar-SA"/>
              </w:rPr>
              <w:t xml:space="preserve">  «</w:t>
            </w:r>
            <w:r w:rsidRPr="00D42DDB">
              <w:rPr>
                <w:rFonts w:ascii="Times New Roman CYR" w:eastAsia="Times New Roman" w:hAnsi="Times New Roman CYR" w:cs="Times New Roman CYR"/>
                <w:sz w:val="20"/>
                <w:szCs w:val="20"/>
                <w:u w:val="single"/>
                <w:lang w:eastAsia="ar-SA"/>
              </w:rPr>
              <w:t xml:space="preserve">З.А. </w:t>
            </w:r>
            <w:r w:rsidRPr="00D42DDB">
              <w:rPr>
                <w:rFonts w:ascii="Times New Roman CYR" w:eastAsia="Times New Roman" w:hAnsi="Times New Roman CYR" w:cs="Times New Roman CYR"/>
                <w:sz w:val="20"/>
                <w:szCs w:val="20"/>
                <w:lang w:eastAsia="ar-SA"/>
              </w:rPr>
              <w:t>Комплексные занятия по программе «От рождения до школы» Н.Е. Веракса. (средняя группа, 1 младшая группа) – Волгоград, 2012.</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Мезенцева В.Н.</w:t>
            </w:r>
            <w:r w:rsidRPr="00D42DDB">
              <w:rPr>
                <w:rFonts w:ascii="Times New Roman CYR" w:eastAsia="Times New Roman" w:hAnsi="Times New Roman CYR" w:cs="Times New Roman CYR"/>
                <w:sz w:val="20"/>
                <w:szCs w:val="20"/>
                <w:lang w:eastAsia="ar-SA"/>
              </w:rPr>
              <w:t xml:space="preserve"> «Комплексно – тематическое планирование по программе «От рождения до школы» Н.Е. Веракса . Волгоград, 2012.(1 мл. гр., старшая гр.)</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w:eastAsia="Times New Roman" w:hAnsi="Times New Roman" w:cs="Times New Roman"/>
                <w:sz w:val="20"/>
                <w:szCs w:val="20"/>
                <w:u w:val="single"/>
                <w:lang w:eastAsia="ar-SA"/>
              </w:rPr>
              <w:t xml:space="preserve">Гербова В.В. </w:t>
            </w:r>
            <w:r w:rsidRPr="00D42DDB">
              <w:rPr>
                <w:rFonts w:ascii="Times New Roman" w:eastAsia="Times New Roman" w:hAnsi="Times New Roman" w:cs="Times New Roman"/>
                <w:sz w:val="20"/>
                <w:szCs w:val="20"/>
                <w:lang w:eastAsia="ar-SA"/>
              </w:rPr>
              <w:t>«Развитие речи в детском сад». Программа и методические рекомендации для занятий с детьми 2-7 лет/ М.: 2006.</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Гербова В.В. «Развитие речи» .М., 2010.</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Гербова В.В</w:t>
            </w:r>
            <w:r w:rsidRPr="00D42DDB">
              <w:rPr>
                <w:rFonts w:ascii="Times New Roman" w:eastAsia="Times New Roman" w:hAnsi="Times New Roman" w:cs="Times New Roman"/>
                <w:color w:val="000000"/>
                <w:sz w:val="20"/>
                <w:szCs w:val="20"/>
                <w:lang w:eastAsia="ru-RU"/>
              </w:rPr>
              <w:t xml:space="preserve">. «Развитие речи в детском саду» </w:t>
            </w:r>
            <w:r w:rsidRPr="00D42DDB">
              <w:rPr>
                <w:rFonts w:ascii="Times New Roman" w:eastAsia="Times New Roman" w:hAnsi="Times New Roman" w:cs="Times New Roman"/>
                <w:sz w:val="20"/>
                <w:szCs w:val="20"/>
                <w:lang w:eastAsia="ar-SA"/>
              </w:rPr>
              <w:t>Москва, Мозаика –Синтез,</w:t>
            </w:r>
            <w:r w:rsidRPr="00D42DDB">
              <w:rPr>
                <w:rFonts w:ascii="Times New Roman" w:eastAsia="Times New Roman" w:hAnsi="Times New Roman" w:cs="Times New Roman"/>
                <w:color w:val="000000"/>
                <w:sz w:val="20"/>
                <w:szCs w:val="20"/>
                <w:lang w:eastAsia="ru-RU"/>
              </w:rPr>
              <w:t>, 2010г.</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Гербова В.В.</w:t>
            </w:r>
            <w:r w:rsidRPr="00D42DDB">
              <w:rPr>
                <w:rFonts w:ascii="Times New Roman" w:eastAsia="Times New Roman" w:hAnsi="Times New Roman" w:cs="Times New Roman"/>
                <w:color w:val="000000"/>
                <w:sz w:val="20"/>
                <w:szCs w:val="20"/>
                <w:lang w:eastAsia="ru-RU"/>
              </w:rPr>
              <w:t xml:space="preserve"> «Занятия по развитие речи в первой младшей группе детского сада». </w:t>
            </w:r>
            <w:r w:rsidRPr="00D42DDB">
              <w:rPr>
                <w:rFonts w:ascii="Times New Roman" w:eastAsia="Times New Roman" w:hAnsi="Times New Roman" w:cs="Times New Roman"/>
                <w:sz w:val="20"/>
                <w:szCs w:val="20"/>
                <w:lang w:eastAsia="ar-SA"/>
              </w:rPr>
              <w:t>М.Мозаика –Синтез,</w:t>
            </w:r>
            <w:r w:rsidRPr="00D42DDB">
              <w:rPr>
                <w:rFonts w:ascii="Times New Roman" w:eastAsia="Times New Roman" w:hAnsi="Times New Roman" w:cs="Times New Roman"/>
                <w:color w:val="000000"/>
                <w:sz w:val="20"/>
                <w:szCs w:val="20"/>
                <w:lang w:eastAsia="ru-RU"/>
              </w:rPr>
              <w:t>, 2007г.</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Гербова В.В</w:t>
            </w:r>
            <w:r w:rsidRPr="00D42DDB">
              <w:rPr>
                <w:rFonts w:ascii="Times New Roman" w:eastAsia="Times New Roman" w:hAnsi="Times New Roman" w:cs="Times New Roman"/>
                <w:color w:val="000000"/>
                <w:sz w:val="20"/>
                <w:szCs w:val="20"/>
                <w:lang w:eastAsia="ru-RU"/>
              </w:rPr>
              <w:t xml:space="preserve">. «Занятия по развитие речи во второй младшей группе детского сада» </w:t>
            </w:r>
            <w:r w:rsidRPr="00D42DDB">
              <w:rPr>
                <w:rFonts w:ascii="Times New Roman" w:eastAsia="Times New Roman" w:hAnsi="Times New Roman" w:cs="Times New Roman"/>
                <w:sz w:val="20"/>
                <w:szCs w:val="20"/>
                <w:lang w:eastAsia="ar-SA"/>
              </w:rPr>
              <w:t>М. Мозаика –Синтез,</w:t>
            </w:r>
            <w:r w:rsidRPr="00D42DDB">
              <w:rPr>
                <w:rFonts w:ascii="Times New Roman" w:eastAsia="Times New Roman" w:hAnsi="Times New Roman" w:cs="Times New Roman"/>
                <w:color w:val="000000"/>
                <w:sz w:val="20"/>
                <w:szCs w:val="20"/>
                <w:lang w:eastAsia="ru-RU"/>
              </w:rPr>
              <w:t>, 2009г.</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Гербова В.В.</w:t>
            </w:r>
            <w:r w:rsidRPr="00D42DDB">
              <w:rPr>
                <w:rFonts w:ascii="Times New Roman" w:eastAsia="Times New Roman" w:hAnsi="Times New Roman" w:cs="Times New Roman"/>
                <w:color w:val="000000"/>
                <w:sz w:val="20"/>
                <w:szCs w:val="20"/>
                <w:lang w:eastAsia="ru-RU"/>
              </w:rPr>
              <w:t xml:space="preserve"> «Занятия по развитие речи в средней группе детского сада» </w:t>
            </w:r>
            <w:r w:rsidRPr="00D42DDB">
              <w:rPr>
                <w:rFonts w:ascii="Times New Roman" w:eastAsia="Times New Roman" w:hAnsi="Times New Roman" w:cs="Times New Roman"/>
                <w:sz w:val="20"/>
                <w:szCs w:val="20"/>
                <w:lang w:eastAsia="ar-SA"/>
              </w:rPr>
              <w:t>Москва, Мозаика –Синтез,</w:t>
            </w:r>
            <w:r w:rsidRPr="00D42DDB">
              <w:rPr>
                <w:rFonts w:ascii="Times New Roman" w:eastAsia="Times New Roman" w:hAnsi="Times New Roman" w:cs="Times New Roman"/>
                <w:color w:val="000000"/>
                <w:sz w:val="20"/>
                <w:szCs w:val="20"/>
                <w:lang w:eastAsia="ru-RU"/>
              </w:rPr>
              <w:t>,2010г.</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Гербова В.В.</w:t>
            </w:r>
            <w:r w:rsidRPr="00D42DDB">
              <w:rPr>
                <w:rFonts w:ascii="Times New Roman" w:eastAsia="Times New Roman" w:hAnsi="Times New Roman" w:cs="Times New Roman"/>
                <w:color w:val="000000"/>
                <w:sz w:val="20"/>
                <w:szCs w:val="20"/>
                <w:lang w:eastAsia="ru-RU"/>
              </w:rPr>
              <w:t xml:space="preserve"> «Занятия по развитие речи в старшей группе детского сада» </w:t>
            </w:r>
            <w:r w:rsidRPr="00D42DDB">
              <w:rPr>
                <w:rFonts w:ascii="Times New Roman" w:eastAsia="Times New Roman" w:hAnsi="Times New Roman" w:cs="Times New Roman"/>
                <w:sz w:val="20"/>
                <w:szCs w:val="20"/>
                <w:lang w:eastAsia="ar-SA"/>
              </w:rPr>
              <w:t>Москва, Мозаика –Синтез,</w:t>
            </w:r>
            <w:r w:rsidRPr="00D42DDB">
              <w:rPr>
                <w:rFonts w:ascii="Times New Roman" w:eastAsia="Times New Roman" w:hAnsi="Times New Roman" w:cs="Times New Roman"/>
                <w:color w:val="000000"/>
                <w:sz w:val="20"/>
                <w:szCs w:val="20"/>
                <w:lang w:eastAsia="ru-RU"/>
              </w:rPr>
              <w:t>, 2010г.</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Гербова В.В.</w:t>
            </w:r>
            <w:r w:rsidRPr="00D42DDB">
              <w:rPr>
                <w:rFonts w:ascii="Times New Roman" w:eastAsia="Times New Roman" w:hAnsi="Times New Roman" w:cs="Times New Roman"/>
                <w:color w:val="000000"/>
                <w:sz w:val="20"/>
                <w:szCs w:val="20"/>
                <w:lang w:eastAsia="ru-RU"/>
              </w:rPr>
              <w:t xml:space="preserve"> «Занятия по развитие речи в подготовительной группе детского сада» </w:t>
            </w:r>
            <w:r w:rsidRPr="00D42DDB">
              <w:rPr>
                <w:rFonts w:ascii="Times New Roman" w:eastAsia="Times New Roman" w:hAnsi="Times New Roman" w:cs="Times New Roman"/>
                <w:sz w:val="20"/>
                <w:szCs w:val="20"/>
                <w:lang w:eastAsia="ar-SA"/>
              </w:rPr>
              <w:t>Москва, Мозаика – Синтез,</w:t>
            </w:r>
            <w:r w:rsidRPr="00D42DDB">
              <w:rPr>
                <w:rFonts w:ascii="Times New Roman" w:eastAsia="Times New Roman" w:hAnsi="Times New Roman" w:cs="Times New Roman"/>
                <w:color w:val="000000"/>
                <w:sz w:val="20"/>
                <w:szCs w:val="20"/>
                <w:lang w:eastAsia="ru-RU"/>
              </w:rPr>
              <w:t>, 2010г.</w:t>
            </w:r>
          </w:p>
          <w:p w:rsidR="00D42DDB" w:rsidRPr="00D42DDB" w:rsidRDefault="00D42DDB" w:rsidP="00DE657E">
            <w:pPr>
              <w:widowControl w:val="0"/>
              <w:numPr>
                <w:ilvl w:val="0"/>
                <w:numId w:val="113"/>
              </w:numPr>
              <w:tabs>
                <w:tab w:val="left" w:pos="270"/>
                <w:tab w:val="left" w:pos="395"/>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Карпухина Н.А. Програмная разработка образовательных областей. «</w:t>
            </w:r>
            <w:r w:rsidRPr="00D42DDB">
              <w:rPr>
                <w:rFonts w:ascii="Times New Roman" w:eastAsia="Times New Roman" w:hAnsi="Times New Roman" w:cs="Times New Roman"/>
                <w:sz w:val="20"/>
                <w:szCs w:val="20"/>
                <w:lang w:eastAsia="ar-SA"/>
              </w:rPr>
              <w:t>Чтение художественной литературы» 2 мл.гр., средняя гр., старшая гр., Воронеж, 2012.</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 xml:space="preserve">Бондаренко Т.М. </w:t>
            </w:r>
            <w:r w:rsidRPr="00D42DDB">
              <w:rPr>
                <w:rFonts w:ascii="Times New Roman" w:eastAsia="Times New Roman" w:hAnsi="Times New Roman" w:cs="Times New Roman"/>
                <w:sz w:val="20"/>
                <w:szCs w:val="20"/>
                <w:lang w:eastAsia="ar-SA"/>
              </w:rPr>
              <w:t xml:space="preserve"> «Организация непосредственно образовательной деятельности в подготовительной группе детского сада» образовательные области «Коммуникация», «Чтение художественной литературы», Воронеж, 2012.</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Гербова</w:t>
            </w:r>
            <w:r w:rsidRPr="00D42DDB">
              <w:rPr>
                <w:rFonts w:ascii="Times New Roman" w:eastAsia="Times New Roman" w:hAnsi="Times New Roman" w:cs="Times New Roman"/>
                <w:sz w:val="20"/>
                <w:szCs w:val="20"/>
                <w:lang w:eastAsia="ar-SA"/>
              </w:rPr>
              <w:t xml:space="preserve">  .</w:t>
            </w:r>
            <w:r w:rsidRPr="00D42DDB">
              <w:rPr>
                <w:rFonts w:ascii="Times New Roman" w:eastAsia="Times New Roman" w:hAnsi="Times New Roman" w:cs="Times New Roman"/>
                <w:sz w:val="20"/>
                <w:szCs w:val="20"/>
                <w:u w:val="single"/>
                <w:lang w:eastAsia="ar-SA"/>
              </w:rPr>
              <w:t xml:space="preserve"> В. В. </w:t>
            </w:r>
            <w:r w:rsidRPr="00D42DDB">
              <w:rPr>
                <w:rFonts w:ascii="Times New Roman" w:eastAsia="Times New Roman" w:hAnsi="Times New Roman" w:cs="Times New Roman"/>
                <w:sz w:val="20"/>
                <w:szCs w:val="20"/>
                <w:lang w:eastAsia="ar-SA"/>
              </w:rPr>
              <w:t xml:space="preserve"> «Приобщение к художественной литературе». Программа и методические   рекомендации. / Москва, Мозаика –Синтез,-2006.</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Ушакова О.С.  , Н.В. Гавриш</w:t>
            </w:r>
            <w:r w:rsidRPr="00D42DDB">
              <w:rPr>
                <w:rFonts w:ascii="Times New Roman" w:eastAsia="Times New Roman" w:hAnsi="Times New Roman" w:cs="Times New Roman"/>
                <w:color w:val="000000"/>
                <w:sz w:val="20"/>
                <w:szCs w:val="20"/>
                <w:lang w:eastAsia="ru-RU"/>
              </w:rPr>
              <w:t>. «Знакомим дошкольников с литературой». М.</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color w:val="000000"/>
                <w:sz w:val="20"/>
                <w:szCs w:val="20"/>
                <w:u w:val="single"/>
                <w:lang w:eastAsia="ru-RU"/>
              </w:rPr>
              <w:t>Ушакова О.С., Е.М. Струнина.</w:t>
            </w:r>
            <w:r w:rsidRPr="00D42DDB">
              <w:rPr>
                <w:rFonts w:ascii="Times New Roman" w:eastAsia="Times New Roman" w:hAnsi="Times New Roman" w:cs="Times New Roman"/>
                <w:color w:val="000000"/>
                <w:sz w:val="20"/>
                <w:szCs w:val="20"/>
                <w:lang w:eastAsia="ru-RU"/>
              </w:rPr>
              <w:t xml:space="preserve"> «Методика развития речи детей дошкольного возраста». М., 2004</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.Нищева В.</w:t>
            </w:r>
            <w:r w:rsidRPr="00D42DDB">
              <w:rPr>
                <w:rFonts w:ascii="Times New Roman CYR" w:eastAsia="Times New Roman" w:hAnsi="Times New Roman CYR" w:cs="Times New Roman CYR"/>
                <w:sz w:val="20"/>
                <w:szCs w:val="20"/>
                <w:lang w:eastAsia="ar-SA"/>
              </w:rPr>
              <w:t>. «Система коррекционной работы в логопедической группе для детей с ОНР»./ СПб: Детство-Пресс, 2005).</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Жукова Н.С., Мастюбкова Е.М., Филичева Т.Б.</w:t>
            </w:r>
            <w:r w:rsidRPr="00D42DDB">
              <w:rPr>
                <w:rFonts w:ascii="Times New Roman CYR" w:eastAsia="Times New Roman" w:hAnsi="Times New Roman CYR" w:cs="Times New Roman CYR"/>
                <w:sz w:val="20"/>
                <w:szCs w:val="20"/>
                <w:lang w:eastAsia="ar-SA"/>
              </w:rPr>
              <w:t xml:space="preserve"> «Логопедия. Преодоление общего недоразвития речи у дошкольников» Екатеринбург, АРДЛТД 1998 г. 2003 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Грибова О.В.</w:t>
            </w:r>
            <w:r w:rsidRPr="00D42DDB">
              <w:rPr>
                <w:rFonts w:ascii="Times New Roman CYR" w:eastAsia="Times New Roman" w:hAnsi="Times New Roman CYR" w:cs="Times New Roman CYR"/>
                <w:sz w:val="20"/>
                <w:szCs w:val="20"/>
                <w:lang w:eastAsia="ar-SA"/>
              </w:rPr>
              <w:t xml:space="preserve"> «Технология организации логопедического обследования» М. «Айрис – Пресс» - 2005. 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lang w:eastAsia="ar-SA"/>
              </w:rPr>
              <w:t>Новикова Е.В. «Логопедическая азбука» 9от звука к букве)» Москва «Гном и Д» - 2004 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Кузнецова Е.В.</w:t>
            </w:r>
            <w:r w:rsidRPr="00D42DDB">
              <w:rPr>
                <w:rFonts w:ascii="Times New Roman CYR" w:eastAsia="Times New Roman" w:hAnsi="Times New Roman CYR" w:cs="Times New Roman CYR"/>
                <w:sz w:val="20"/>
                <w:szCs w:val="20"/>
                <w:lang w:eastAsia="ar-SA"/>
              </w:rPr>
              <w:t xml:space="preserve"> «Ступеньки к школе». М. «Сфера».2001г.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lang w:eastAsia="ar-SA"/>
              </w:rPr>
              <w:t>Пожиленко Е.А. «Волшебный мир звуков и слов» М. «Владос», 2003 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Косинцева Е.М.</w:t>
            </w:r>
            <w:r w:rsidRPr="00D42DDB">
              <w:rPr>
                <w:rFonts w:ascii="Times New Roman CYR" w:eastAsia="Times New Roman" w:hAnsi="Times New Roman CYR" w:cs="Times New Roman CYR"/>
                <w:sz w:val="20"/>
                <w:szCs w:val="20"/>
                <w:lang w:eastAsia="ar-SA"/>
              </w:rPr>
              <w:t xml:space="preserve"> «От звука к слову» М. РОСМЭН. 2005 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Ткаченко Т.А.</w:t>
            </w:r>
            <w:r w:rsidRPr="00D42DDB">
              <w:rPr>
                <w:rFonts w:ascii="Times New Roman CYR" w:eastAsia="Times New Roman" w:hAnsi="Times New Roman CYR" w:cs="Times New Roman CYR"/>
                <w:sz w:val="20"/>
                <w:szCs w:val="20"/>
                <w:lang w:eastAsia="ar-SA"/>
              </w:rPr>
              <w:t xml:space="preserve"> «Коррекция фонематических нарушений у детей» М. 208 г.</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CYR" w:eastAsia="Times New Roman" w:hAnsi="Times New Roman CYR" w:cs="Times New Roman CYR"/>
                <w:sz w:val="20"/>
                <w:szCs w:val="20"/>
                <w:u w:val="single"/>
                <w:lang w:eastAsia="ar-SA"/>
              </w:rPr>
              <w:t>Смирнова Л.А.</w:t>
            </w:r>
            <w:r w:rsidRPr="00D42DDB">
              <w:rPr>
                <w:rFonts w:ascii="Times New Roman CYR" w:eastAsia="Times New Roman" w:hAnsi="Times New Roman CYR" w:cs="Times New Roman CYR"/>
                <w:sz w:val="20"/>
                <w:szCs w:val="20"/>
                <w:lang w:eastAsia="ar-SA"/>
              </w:rPr>
              <w:t xml:space="preserve"> «Логопедия в детском саду. (занятия с детьми 5-6, 6-7 лет)», М. Мозаика-Синтез – 2006.</w:t>
            </w:r>
          </w:p>
          <w:p w:rsidR="00D42DDB" w:rsidRPr="00D42DDB" w:rsidRDefault="00D42DDB" w:rsidP="00DE657E">
            <w:pPr>
              <w:widowControl w:val="0"/>
              <w:numPr>
                <w:ilvl w:val="0"/>
                <w:numId w:val="113"/>
              </w:numPr>
              <w:tabs>
                <w:tab w:val="left" w:pos="270"/>
                <w:tab w:val="left" w:pos="395"/>
                <w:tab w:val="left" w:pos="432"/>
              </w:tabs>
              <w:suppressAutoHyphens/>
              <w:autoSpaceDE w:val="0"/>
              <w:autoSpaceDN w:val="0"/>
              <w:spacing w:after="0" w:line="240" w:lineRule="auto"/>
              <w:ind w:right="-1" w:firstLine="33"/>
              <w:contextualSpacing/>
              <w:rPr>
                <w:rFonts w:ascii="Times New Roman CYR" w:eastAsia="Times New Roman" w:hAnsi="Times New Roman CYR" w:cs="Times New Roman CYR"/>
                <w:sz w:val="20"/>
                <w:szCs w:val="20"/>
                <w:lang w:eastAsia="ar-SA"/>
              </w:rPr>
            </w:pPr>
            <w:r w:rsidRPr="00D42DDB">
              <w:rPr>
                <w:rFonts w:ascii="Times New Roman" w:eastAsia="Times New Roman" w:hAnsi="Times New Roman" w:cs="Times New Roman"/>
                <w:color w:val="000000"/>
                <w:sz w:val="20"/>
                <w:szCs w:val="20"/>
                <w:u w:val="single"/>
                <w:lang w:eastAsia="ru-RU"/>
              </w:rPr>
              <w:t>Соломенникова О.А.</w:t>
            </w:r>
            <w:r w:rsidRPr="00D42DDB">
              <w:rPr>
                <w:rFonts w:ascii="Times New Roman" w:eastAsia="Times New Roman" w:hAnsi="Times New Roman" w:cs="Times New Roman"/>
                <w:color w:val="000000"/>
                <w:sz w:val="20"/>
                <w:szCs w:val="20"/>
                <w:lang w:eastAsia="ru-RU"/>
              </w:rPr>
              <w:t xml:space="preserve"> «Занятия по формированию элементарных  экологических</w:t>
            </w:r>
          </w:p>
          <w:p w:rsidR="00D42DDB" w:rsidRPr="00D42DDB" w:rsidRDefault="00D42DDB" w:rsidP="00D42DDB">
            <w:pPr>
              <w:tabs>
                <w:tab w:val="left" w:pos="270"/>
                <w:tab w:val="left" w:pos="395"/>
                <w:tab w:val="left" w:pos="432"/>
              </w:tabs>
              <w:spacing w:after="0" w:line="240" w:lineRule="auto"/>
              <w:ind w:right="-1" w:firstLine="33"/>
              <w:rPr>
                <w:rFonts w:ascii="Times New Roman" w:eastAsia="Times New Roman" w:hAnsi="Times New Roman" w:cs="Times New Roman"/>
                <w:color w:val="000000"/>
                <w:sz w:val="20"/>
                <w:szCs w:val="20"/>
                <w:lang w:eastAsia="ru-RU"/>
              </w:rPr>
            </w:pPr>
            <w:r w:rsidRPr="00D42DDB">
              <w:rPr>
                <w:rFonts w:ascii="Times New Roman" w:eastAsia="Times New Roman" w:hAnsi="Times New Roman" w:cs="Times New Roman"/>
                <w:color w:val="000000"/>
                <w:sz w:val="20"/>
                <w:szCs w:val="20"/>
                <w:lang w:eastAsia="ru-RU"/>
              </w:rPr>
              <w:t xml:space="preserve">преставлений» (все возрастные группы), </w:t>
            </w:r>
            <w:r w:rsidRPr="00D42DDB">
              <w:rPr>
                <w:rFonts w:ascii="Times New Roman" w:eastAsia="Times New Roman" w:hAnsi="Times New Roman" w:cs="Times New Roman"/>
                <w:sz w:val="20"/>
                <w:szCs w:val="20"/>
                <w:lang w:eastAsia="ar-SA"/>
              </w:rPr>
              <w:t>Москва, Мозаика – Синтез,</w:t>
            </w:r>
            <w:r w:rsidRPr="00D42DDB">
              <w:rPr>
                <w:rFonts w:ascii="Times New Roman" w:eastAsia="Times New Roman" w:hAnsi="Times New Roman" w:cs="Times New Roman"/>
                <w:color w:val="000000"/>
                <w:sz w:val="20"/>
                <w:szCs w:val="20"/>
                <w:lang w:eastAsia="ru-RU"/>
              </w:rPr>
              <w:t>, 2011г.</w:t>
            </w:r>
          </w:p>
          <w:p w:rsidR="00D42DDB" w:rsidRPr="00D42DDB" w:rsidRDefault="00D42DDB" w:rsidP="00DE657E">
            <w:pPr>
              <w:widowControl w:val="0"/>
              <w:numPr>
                <w:ilvl w:val="0"/>
                <w:numId w:val="113"/>
              </w:numPr>
              <w:tabs>
                <w:tab w:val="left" w:pos="270"/>
                <w:tab w:val="left" w:pos="395"/>
                <w:tab w:val="left" w:pos="432"/>
              </w:tabs>
              <w:autoSpaceDE w:val="0"/>
              <w:autoSpaceDN w:val="0"/>
              <w:spacing w:after="0" w:line="240" w:lineRule="auto"/>
              <w:ind w:right="-1" w:firstLine="33"/>
              <w:contextualSpacing/>
              <w:rPr>
                <w:rFonts w:ascii="Times New Roman" w:eastAsia="Times New Roman" w:hAnsi="Times New Roman" w:cs="Times New Roman"/>
                <w:color w:val="000000"/>
                <w:sz w:val="20"/>
                <w:szCs w:val="20"/>
                <w:lang w:eastAsia="ru-RU"/>
              </w:rPr>
            </w:pPr>
            <w:r w:rsidRPr="00D42DDB">
              <w:rPr>
                <w:rFonts w:ascii="Times New Roman" w:eastAsia="Times New Roman" w:hAnsi="Times New Roman" w:cs="Times New Roman"/>
                <w:sz w:val="20"/>
                <w:szCs w:val="20"/>
                <w:u w:val="single"/>
                <w:lang w:eastAsia="ar-SA"/>
              </w:rPr>
              <w:t xml:space="preserve">Николаева С.Н. </w:t>
            </w:r>
            <w:r w:rsidRPr="00D42DDB">
              <w:rPr>
                <w:rFonts w:ascii="Times New Roman" w:eastAsia="Times New Roman" w:hAnsi="Times New Roman" w:cs="Times New Roman"/>
                <w:sz w:val="20"/>
                <w:szCs w:val="20"/>
                <w:lang w:eastAsia="ar-SA"/>
              </w:rPr>
              <w:t>«Юный эколог» - программа экологического воспитания дошкольников. / М- 2004.</w:t>
            </w:r>
          </w:p>
          <w:p w:rsidR="00D42DDB" w:rsidRPr="00D42DDB" w:rsidRDefault="00D42DDB" w:rsidP="00DE657E">
            <w:pPr>
              <w:widowControl w:val="0"/>
              <w:numPr>
                <w:ilvl w:val="0"/>
                <w:numId w:val="113"/>
              </w:numPr>
              <w:tabs>
                <w:tab w:val="left" w:pos="270"/>
                <w:tab w:val="left" w:pos="395"/>
              </w:tabs>
              <w:autoSpaceDE w:val="0"/>
              <w:autoSpaceDN w:val="0"/>
              <w:spacing w:after="0" w:line="240" w:lineRule="auto"/>
              <w:ind w:right="-1" w:firstLine="33"/>
              <w:contextualSpacing/>
              <w:rPr>
                <w:rFonts w:ascii="Times New Roman" w:eastAsia="Times New Roman" w:hAnsi="Times New Roman" w:cs="Times New Roman"/>
                <w:color w:val="000000"/>
                <w:sz w:val="20"/>
                <w:szCs w:val="20"/>
                <w:lang w:eastAsia="ru-RU"/>
              </w:rPr>
            </w:pPr>
            <w:r w:rsidRPr="00D42DDB">
              <w:rPr>
                <w:rFonts w:ascii="Times New Roman" w:eastAsia="Times New Roman" w:hAnsi="Times New Roman" w:cs="Times New Roman"/>
                <w:sz w:val="20"/>
                <w:szCs w:val="20"/>
                <w:u w:val="single"/>
                <w:lang w:eastAsia="ar-SA"/>
              </w:rPr>
              <w:t>Вахрушев А. А.  , КочемасоваТ.С</w:t>
            </w:r>
            <w:r w:rsidRPr="00D42DDB">
              <w:rPr>
                <w:rFonts w:ascii="Times New Roman" w:eastAsia="Times New Roman" w:hAnsi="Times New Roman" w:cs="Times New Roman"/>
                <w:sz w:val="20"/>
                <w:szCs w:val="20"/>
                <w:lang w:eastAsia="ar-SA"/>
              </w:rPr>
              <w:t>. «Здравствуй, мир!», парциальная программа по ознакомлению дошкольников с окружающим. / М.: 2002</w:t>
            </w:r>
          </w:p>
          <w:p w:rsidR="00D42DDB" w:rsidRPr="00D42DDB" w:rsidRDefault="00D42DDB" w:rsidP="00DE657E">
            <w:pPr>
              <w:widowControl w:val="0"/>
              <w:numPr>
                <w:ilvl w:val="0"/>
                <w:numId w:val="113"/>
              </w:numPr>
              <w:tabs>
                <w:tab w:val="left" w:pos="270"/>
                <w:tab w:val="left" w:pos="357"/>
                <w:tab w:val="left" w:pos="595"/>
              </w:tabs>
              <w:autoSpaceDE w:val="0"/>
              <w:autoSpaceDN w:val="0"/>
              <w:spacing w:after="0" w:line="240" w:lineRule="auto"/>
              <w:ind w:right="-1" w:firstLine="33"/>
              <w:contextualSpacing/>
              <w:rPr>
                <w:rFonts w:ascii="Times New Roman" w:eastAsia="Times New Roman" w:hAnsi="Times New Roman" w:cs="Times New Roman"/>
                <w:color w:val="000000"/>
                <w:sz w:val="20"/>
                <w:szCs w:val="20"/>
                <w:lang w:eastAsia="ru-RU"/>
              </w:rPr>
            </w:pPr>
            <w:r w:rsidRPr="00D42DDB">
              <w:rPr>
                <w:rFonts w:ascii="Times New Roman" w:eastAsia="Times New Roman" w:hAnsi="Times New Roman" w:cs="Times New Roman"/>
                <w:sz w:val="20"/>
                <w:szCs w:val="20"/>
                <w:u w:val="single"/>
                <w:lang w:eastAsia="ar-SA"/>
              </w:rPr>
              <w:t xml:space="preserve">Курак Е. А.  </w:t>
            </w:r>
            <w:r w:rsidRPr="00D42DDB">
              <w:rPr>
                <w:rFonts w:ascii="Times New Roman" w:eastAsia="Times New Roman" w:hAnsi="Times New Roman" w:cs="Times New Roman"/>
                <w:sz w:val="20"/>
                <w:szCs w:val="20"/>
                <w:lang w:eastAsia="ar-SA"/>
              </w:rPr>
              <w:t>. «Экономическое воспитание дошкольников». Парциальная программа./  М.:2005</w:t>
            </w:r>
          </w:p>
          <w:p w:rsidR="00D42DDB" w:rsidRPr="00D42DDB" w:rsidRDefault="00D42DDB" w:rsidP="00DE657E">
            <w:pPr>
              <w:widowControl w:val="0"/>
              <w:numPr>
                <w:ilvl w:val="0"/>
                <w:numId w:val="113"/>
              </w:numPr>
              <w:tabs>
                <w:tab w:val="left" w:pos="270"/>
                <w:tab w:val="left" w:pos="357"/>
                <w:tab w:val="left" w:pos="595"/>
              </w:tabs>
              <w:autoSpaceDE w:val="0"/>
              <w:autoSpaceDN w:val="0"/>
              <w:spacing w:after="0" w:line="240" w:lineRule="auto"/>
              <w:ind w:right="-1" w:firstLine="33"/>
              <w:contextualSpacing/>
              <w:rPr>
                <w:rFonts w:ascii="Times New Roman" w:eastAsia="Times New Roman" w:hAnsi="Times New Roman" w:cs="Times New Roman"/>
                <w:color w:val="000000"/>
                <w:sz w:val="20"/>
                <w:szCs w:val="20"/>
                <w:lang w:eastAsia="ru-RU"/>
              </w:rPr>
            </w:pPr>
            <w:r w:rsidRPr="00D42DDB">
              <w:rPr>
                <w:rFonts w:ascii="Times New Roman" w:eastAsia="Times New Roman" w:hAnsi="Times New Roman" w:cs="Times New Roman"/>
                <w:sz w:val="20"/>
                <w:szCs w:val="20"/>
                <w:u w:val="single"/>
                <w:lang w:eastAsia="ar-SA"/>
              </w:rPr>
              <w:t>Помораева И.А</w:t>
            </w:r>
            <w:r w:rsidRPr="00D42DDB">
              <w:rPr>
                <w:rFonts w:ascii="Times New Roman" w:eastAsia="Times New Roman" w:hAnsi="Times New Roman" w:cs="Times New Roman"/>
                <w:sz w:val="20"/>
                <w:szCs w:val="20"/>
                <w:lang w:eastAsia="ar-SA"/>
              </w:rPr>
              <w:t>., Позина В.А. «Формирование элементарных математических представлений в детском саду». Планы занятий с детьми 2-7 лет. /  (Все возрастные группы) М. Мозаика –Синтез, – 2011.</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Новикова В.П.</w:t>
            </w:r>
            <w:r w:rsidRPr="00D42DDB">
              <w:rPr>
                <w:rFonts w:ascii="Times New Roman" w:eastAsia="Times New Roman" w:hAnsi="Times New Roman" w:cs="Times New Roman"/>
                <w:sz w:val="20"/>
                <w:szCs w:val="20"/>
                <w:lang w:eastAsia="ar-SA"/>
              </w:rPr>
              <w:t xml:space="preserve"> «Математика в детском саду», М. Мозаика – Синтез,2000.</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Дыбина</w:t>
            </w:r>
            <w:r w:rsidRPr="00D42DDB">
              <w:rPr>
                <w:rFonts w:ascii="Times New Roman" w:eastAsia="Times New Roman" w:hAnsi="Times New Roman" w:cs="Times New Roman"/>
                <w:sz w:val="20"/>
                <w:szCs w:val="20"/>
                <w:lang w:eastAsia="ar-SA"/>
              </w:rPr>
              <w:t>.</w:t>
            </w:r>
            <w:r w:rsidRPr="00D42DDB">
              <w:rPr>
                <w:rFonts w:ascii="Times New Roman" w:eastAsia="Times New Roman" w:hAnsi="Times New Roman" w:cs="Times New Roman"/>
                <w:sz w:val="20"/>
                <w:szCs w:val="20"/>
                <w:u w:val="single"/>
                <w:lang w:eastAsia="ar-SA"/>
              </w:rPr>
              <w:t xml:space="preserve"> О.В. </w:t>
            </w:r>
            <w:r w:rsidRPr="00D42DDB">
              <w:rPr>
                <w:rFonts w:ascii="Times New Roman" w:eastAsia="Times New Roman" w:hAnsi="Times New Roman" w:cs="Times New Roman"/>
                <w:sz w:val="20"/>
                <w:szCs w:val="20"/>
                <w:lang w:eastAsia="ar-SA"/>
              </w:rPr>
              <w:t xml:space="preserve"> «Ребенок и окружающий мир». Программа и методические рекомендации для детей 2-7 лет. / М, Мозаика – Синтез, 2009. (Все возрастные группы).</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CYR" w:eastAsia="Times New Roman" w:hAnsi="Times New Roman CYR" w:cs="Times New Roman CYR"/>
                <w:sz w:val="20"/>
                <w:szCs w:val="20"/>
                <w:u w:val="single"/>
                <w:lang w:eastAsia="ar-SA"/>
              </w:rPr>
              <w:t>Прохорова Л.Н. «</w:t>
            </w:r>
            <w:r w:rsidRPr="00D42DDB">
              <w:rPr>
                <w:rFonts w:ascii="Times New Roman" w:eastAsia="Times New Roman" w:hAnsi="Times New Roman" w:cs="Times New Roman"/>
                <w:sz w:val="20"/>
                <w:szCs w:val="20"/>
                <w:lang w:eastAsia="ar-SA"/>
              </w:rPr>
              <w:t>Организация экспериментальной деятельности дошкольников». / М.: АРКТИ, 2008г.</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color w:val="000000"/>
                <w:sz w:val="20"/>
                <w:szCs w:val="20"/>
                <w:u w:val="single"/>
                <w:lang w:eastAsia="ru-RU"/>
              </w:rPr>
              <w:t>Саулина Т.Ф</w:t>
            </w:r>
            <w:r w:rsidRPr="00D42DDB">
              <w:rPr>
                <w:rFonts w:ascii="Times New Roman" w:eastAsia="Times New Roman" w:hAnsi="Times New Roman" w:cs="Times New Roman"/>
                <w:color w:val="000000"/>
                <w:sz w:val="20"/>
                <w:szCs w:val="20"/>
                <w:lang w:eastAsia="ru-RU"/>
              </w:rPr>
              <w:t>. «Три сигнала светофора», М.</w:t>
            </w:r>
            <w:r w:rsidRPr="00D42DDB">
              <w:rPr>
                <w:rFonts w:ascii="Times New Roman" w:eastAsia="Times New Roman" w:hAnsi="Times New Roman" w:cs="Times New Roman"/>
                <w:sz w:val="20"/>
                <w:szCs w:val="20"/>
                <w:lang w:eastAsia="ar-SA"/>
              </w:rPr>
              <w:t xml:space="preserve"> Мозаика – Синтез,</w:t>
            </w:r>
            <w:r w:rsidRPr="00D42DDB">
              <w:rPr>
                <w:rFonts w:ascii="Times New Roman" w:eastAsia="Times New Roman" w:hAnsi="Times New Roman" w:cs="Times New Roman"/>
                <w:color w:val="000000"/>
                <w:sz w:val="20"/>
                <w:szCs w:val="20"/>
                <w:lang w:eastAsia="ru-RU"/>
              </w:rPr>
              <w:t xml:space="preserve"> 2012</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color w:val="000000"/>
                <w:sz w:val="20"/>
                <w:szCs w:val="20"/>
                <w:u w:val="single"/>
                <w:lang w:eastAsia="ru-RU"/>
              </w:rPr>
              <w:t>Веракса Н.Е., Веракса</w:t>
            </w:r>
            <w:r w:rsidRPr="00D42DDB">
              <w:rPr>
                <w:rFonts w:ascii="Times New Roman" w:eastAsia="Times New Roman" w:hAnsi="Times New Roman" w:cs="Times New Roman"/>
                <w:color w:val="000000"/>
                <w:sz w:val="20"/>
                <w:szCs w:val="20"/>
                <w:lang w:eastAsia="ru-RU"/>
              </w:rPr>
              <w:t xml:space="preserve"> А.Н. «Проектная деятельность дошкольников» </w:t>
            </w:r>
            <w:r w:rsidRPr="00D42DDB">
              <w:rPr>
                <w:rFonts w:ascii="Times New Roman" w:eastAsia="Times New Roman" w:hAnsi="Times New Roman" w:cs="Times New Roman"/>
                <w:sz w:val="20"/>
                <w:szCs w:val="20"/>
                <w:lang w:eastAsia="ar-SA"/>
              </w:rPr>
              <w:t>М.Мозаика –Синтез,</w:t>
            </w:r>
            <w:r w:rsidRPr="00D42DDB">
              <w:rPr>
                <w:rFonts w:ascii="Times New Roman" w:eastAsia="Times New Roman" w:hAnsi="Times New Roman" w:cs="Times New Roman"/>
                <w:color w:val="000000"/>
                <w:sz w:val="20"/>
                <w:szCs w:val="20"/>
                <w:lang w:eastAsia="ru-RU"/>
              </w:rPr>
              <w:t>.2010г.</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Calibri" w:hAnsi="Times New Roman" w:cs="Times New Roman"/>
                <w:sz w:val="20"/>
                <w:szCs w:val="20"/>
              </w:rPr>
              <w:t>Веракса А.Н. «Индивидуальная психологическая диагностика ребенка 5-7 лет»: пособие для педагогов и психологов. - М.: Мозаика-Синтез, 2009. - 128 с.</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Calibri" w:hAnsi="Times New Roman" w:cs="Times New Roman"/>
                <w:sz w:val="20"/>
                <w:szCs w:val="20"/>
              </w:rPr>
              <w:t xml:space="preserve">Зацепина М.Б. «Дни воинской славы: патриотическое воспитание дошкольников»: Для работы с детьми 5-7 лет. - М.: МОЗАИКА-СИНТЕЗ, 2010. - 112 с. </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Алямовская В.Г. «</w:t>
            </w:r>
            <w:r w:rsidRPr="00D42DDB">
              <w:rPr>
                <w:rFonts w:ascii="Times New Roman" w:eastAsia="Times New Roman" w:hAnsi="Times New Roman" w:cs="Times New Roman"/>
                <w:sz w:val="20"/>
                <w:szCs w:val="20"/>
                <w:lang w:eastAsia="ar-SA"/>
              </w:rPr>
              <w:t>Ребенок за столом» - методическое пособие по формированию культурно – гигиенических навыков. Москва, 2005.</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Демина Е.С.  </w:t>
            </w:r>
            <w:r w:rsidRPr="00D42DDB">
              <w:rPr>
                <w:rFonts w:ascii="Times New Roman" w:eastAsia="Times New Roman" w:hAnsi="Times New Roman" w:cs="Times New Roman"/>
                <w:sz w:val="20"/>
                <w:szCs w:val="20"/>
                <w:lang w:eastAsia="ar-SA"/>
              </w:rPr>
              <w:t xml:space="preserve">. «Развитие и обучение детей раннего возраста» учебно – методическое пособие. Москва. 2005. </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Ефанова Е.А. </w:t>
            </w:r>
            <w:r w:rsidRPr="00D42DDB">
              <w:rPr>
                <w:rFonts w:ascii="Times New Roman" w:eastAsia="Times New Roman" w:hAnsi="Times New Roman" w:cs="Times New Roman"/>
                <w:sz w:val="20"/>
                <w:szCs w:val="20"/>
                <w:lang w:eastAsia="ar-SA"/>
              </w:rPr>
              <w:t xml:space="preserve"> «Познание предметного мира» - комплексные занятия первая младшая группа. Волгоград: Учитель, 2012.</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color w:val="000000"/>
                <w:sz w:val="20"/>
                <w:szCs w:val="20"/>
                <w:lang w:eastAsia="ru-RU"/>
              </w:rPr>
              <w:t>Дыбина О.В. «Занятия по ознакомлению с окружающим миром». (все возрастные группы), М</w:t>
            </w:r>
            <w:r w:rsidRPr="00D42DDB">
              <w:rPr>
                <w:rFonts w:ascii="Times New Roman" w:eastAsia="Times New Roman" w:hAnsi="Times New Roman" w:cs="Times New Roman"/>
                <w:sz w:val="20"/>
                <w:szCs w:val="20"/>
                <w:lang w:eastAsia="ar-SA"/>
              </w:rPr>
              <w:t xml:space="preserve"> М.Мозаика – Синтез, </w:t>
            </w:r>
            <w:r w:rsidRPr="00D42DDB">
              <w:rPr>
                <w:rFonts w:ascii="Times New Roman" w:eastAsia="Times New Roman" w:hAnsi="Times New Roman" w:cs="Times New Roman"/>
                <w:color w:val="000000"/>
                <w:sz w:val="20"/>
                <w:szCs w:val="20"/>
                <w:lang w:eastAsia="ru-RU"/>
              </w:rPr>
              <w:t>. 2011г.</w:t>
            </w:r>
          </w:p>
          <w:p w:rsidR="00D42DDB" w:rsidRPr="00D42DDB" w:rsidRDefault="00D42DDB" w:rsidP="00DE657E">
            <w:pPr>
              <w:widowControl w:val="0"/>
              <w:numPr>
                <w:ilvl w:val="0"/>
                <w:numId w:val="113"/>
              </w:numPr>
              <w:tabs>
                <w:tab w:val="left" w:pos="270"/>
                <w:tab w:val="left" w:pos="357"/>
                <w:tab w:val="left" w:pos="595"/>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color w:val="000000"/>
                <w:sz w:val="20"/>
                <w:szCs w:val="20"/>
                <w:lang w:eastAsia="ru-RU"/>
              </w:rPr>
              <w:t xml:space="preserve">Куцакова Л.В.  «Занятия по конструированию из строительного материала» (все возрастные группы) </w:t>
            </w:r>
            <w:r w:rsidRPr="00D42DDB">
              <w:rPr>
                <w:rFonts w:ascii="Times New Roman" w:eastAsia="Times New Roman" w:hAnsi="Times New Roman" w:cs="Times New Roman"/>
                <w:sz w:val="20"/>
                <w:szCs w:val="20"/>
                <w:lang w:eastAsia="ar-SA"/>
              </w:rPr>
              <w:t>М.Мозаика – Синтез,</w:t>
            </w:r>
            <w:r w:rsidRPr="00D42DDB">
              <w:rPr>
                <w:rFonts w:ascii="Times New Roman" w:eastAsia="Times New Roman" w:hAnsi="Times New Roman" w:cs="Times New Roman"/>
                <w:color w:val="000000"/>
                <w:sz w:val="20"/>
                <w:szCs w:val="20"/>
                <w:lang w:eastAsia="ru-RU"/>
              </w:rPr>
              <w:t xml:space="preserve"> 2011г.</w:t>
            </w:r>
          </w:p>
          <w:p w:rsidR="00D42DDB" w:rsidRPr="00D42DDB" w:rsidRDefault="00D42DDB" w:rsidP="00DE657E">
            <w:pPr>
              <w:widowControl w:val="0"/>
              <w:numPr>
                <w:ilvl w:val="0"/>
                <w:numId w:val="113"/>
              </w:numPr>
              <w:tabs>
                <w:tab w:val="left" w:pos="270"/>
              </w:tabs>
              <w:suppressAutoHyphens/>
              <w:autoSpaceDE w:val="0"/>
              <w:autoSpaceDN w:val="0"/>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 xml:space="preserve">    Программы работы с детьми старшего дошкольного возраста по формированию основ финансовой грамотности «АЗБУКА ФИНАНСОВ» </w:t>
            </w:r>
          </w:p>
          <w:p w:rsidR="00D42DDB" w:rsidRPr="00D42DDB" w:rsidRDefault="00D42DDB" w:rsidP="00D42DDB">
            <w:pPr>
              <w:tabs>
                <w:tab w:val="left" w:pos="270"/>
              </w:tabs>
              <w:suppressAutoHyphens/>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Автор-составитель: Телятникова Ю.В., старший воспитатель, Тула – 2017</w:t>
            </w:r>
          </w:p>
          <w:p w:rsidR="00D42DDB" w:rsidRPr="00D42DDB" w:rsidRDefault="00D42DDB" w:rsidP="00D42DDB">
            <w:pPr>
              <w:tabs>
                <w:tab w:val="left" w:pos="270"/>
              </w:tabs>
              <w:suppressAutoHyphens/>
              <w:snapToGrid w:val="0"/>
              <w:spacing w:after="0" w:line="240" w:lineRule="auto"/>
              <w:ind w:right="-1" w:firstLine="33"/>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Методических рекомендаций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w:t>
            </w:r>
          </w:p>
        </w:tc>
      </w:tr>
      <w:tr w:rsidR="00D42DDB" w:rsidRPr="00D42DDB" w:rsidTr="007B7F2F">
        <w:trPr>
          <w:trHeight w:val="70"/>
        </w:trPr>
        <w:tc>
          <w:tcPr>
            <w:tcW w:w="2411" w:type="dxa"/>
            <w:tcBorders>
              <w:top w:val="single" w:sz="4" w:space="0" w:color="000000"/>
              <w:left w:val="single" w:sz="4" w:space="0" w:color="000000"/>
              <w:bottom w:val="single" w:sz="4" w:space="0" w:color="000000"/>
              <w:right w:val="nil"/>
            </w:tcBorders>
            <w:hideMark/>
          </w:tcPr>
          <w:p w:rsidR="00D42DDB" w:rsidRPr="00D42DDB" w:rsidRDefault="00D42DDB" w:rsidP="00D42DDB">
            <w:pPr>
              <w:suppressAutoHyphens/>
              <w:snapToGrid w:val="0"/>
              <w:spacing w:after="0" w:line="240" w:lineRule="auto"/>
              <w:ind w:right="-1" w:firstLine="426"/>
              <w:rPr>
                <w:rFonts w:ascii="Times New Roman" w:eastAsia="Times New Roman" w:hAnsi="Times New Roman" w:cs="Times New Roman"/>
                <w:b/>
                <w:sz w:val="20"/>
                <w:szCs w:val="20"/>
                <w:lang w:eastAsia="ar-SA"/>
              </w:rPr>
            </w:pPr>
          </w:p>
          <w:p w:rsidR="00D42DDB" w:rsidRPr="00D42DDB" w:rsidRDefault="00D42DDB" w:rsidP="00D42DDB">
            <w:pPr>
              <w:spacing w:after="0" w:line="240" w:lineRule="auto"/>
              <w:ind w:right="-1"/>
              <w:rPr>
                <w:rFonts w:ascii="Times New Roman" w:eastAsia="Calibri" w:hAnsi="Times New Roman" w:cs="Times New Roman"/>
                <w:b/>
                <w:sz w:val="20"/>
                <w:szCs w:val="20"/>
              </w:rPr>
            </w:pPr>
            <w:r w:rsidRPr="00D42DDB">
              <w:rPr>
                <w:rFonts w:ascii="Times New Roman" w:eastAsia="Calibri" w:hAnsi="Times New Roman" w:cs="Times New Roman"/>
                <w:b/>
                <w:sz w:val="20"/>
                <w:szCs w:val="20"/>
              </w:rPr>
              <w:t>Программы,</w:t>
            </w:r>
          </w:p>
          <w:p w:rsidR="00D42DDB" w:rsidRPr="00D42DDB" w:rsidRDefault="00D42DDB" w:rsidP="00D42DDB">
            <w:pPr>
              <w:spacing w:after="0" w:line="240" w:lineRule="auto"/>
              <w:ind w:right="-1"/>
              <w:rPr>
                <w:rFonts w:ascii="Times New Roman" w:eastAsia="Calibri" w:hAnsi="Times New Roman" w:cs="Times New Roman"/>
                <w:b/>
                <w:sz w:val="20"/>
                <w:szCs w:val="20"/>
              </w:rPr>
            </w:pPr>
            <w:r w:rsidRPr="00D42DDB">
              <w:rPr>
                <w:rFonts w:ascii="Times New Roman" w:eastAsia="Calibri" w:hAnsi="Times New Roman" w:cs="Times New Roman"/>
                <w:b/>
                <w:sz w:val="20"/>
                <w:szCs w:val="20"/>
              </w:rPr>
              <w:t>технологии и пособия пособий по образовательной области «Художественно-эстетическое развитие»</w:t>
            </w:r>
          </w:p>
          <w:p w:rsidR="00D42DDB" w:rsidRPr="00D42DDB" w:rsidRDefault="00D42DDB" w:rsidP="00D42DDB">
            <w:pPr>
              <w:suppressAutoHyphens/>
              <w:spacing w:after="0" w:line="240" w:lineRule="auto"/>
              <w:ind w:right="-1" w:firstLine="426"/>
              <w:rPr>
                <w:rFonts w:ascii="Times New Roman" w:eastAsia="Times New Roman" w:hAnsi="Times New Roman" w:cs="Times New Roman"/>
                <w:sz w:val="20"/>
                <w:szCs w:val="20"/>
                <w:lang w:eastAsia="ar-SA"/>
              </w:rPr>
            </w:pPr>
          </w:p>
        </w:tc>
        <w:tc>
          <w:tcPr>
            <w:tcW w:w="7654" w:type="dxa"/>
            <w:tcBorders>
              <w:top w:val="single" w:sz="4" w:space="0" w:color="000000"/>
              <w:left w:val="single" w:sz="4" w:space="0" w:color="000000"/>
              <w:bottom w:val="single" w:sz="4" w:space="0" w:color="000000"/>
              <w:right w:val="single" w:sz="4" w:space="0" w:color="000000"/>
            </w:tcBorders>
          </w:tcPr>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Комарова Т. С.</w:t>
            </w:r>
            <w:r w:rsidRPr="00D42DDB">
              <w:rPr>
                <w:rFonts w:ascii="Times New Roman" w:eastAsia="Times New Roman" w:hAnsi="Times New Roman" w:cs="Times New Roman"/>
                <w:sz w:val="20"/>
                <w:szCs w:val="20"/>
                <w:lang w:eastAsia="ar-SA"/>
              </w:rPr>
              <w:t>. Изобразительная деятельность в детском саду. Программа и методические  рекомендации. / М-2007</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Лыкова И.А.</w:t>
            </w:r>
            <w:r w:rsidRPr="00D42DDB">
              <w:rPr>
                <w:rFonts w:ascii="Times New Roman" w:eastAsia="Times New Roman" w:hAnsi="Times New Roman" w:cs="Times New Roman"/>
                <w:sz w:val="20"/>
                <w:szCs w:val="20"/>
                <w:lang w:eastAsia="ar-SA"/>
              </w:rPr>
              <w:t xml:space="preserve"> «Цветные ладошки» - Программа   художественного воспитания, обучения и развития детей 2 – 7 лет», М, Карапуз – Дидактика,2009.</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Копцева Т.А.</w:t>
            </w:r>
            <w:r w:rsidRPr="00D42DDB">
              <w:rPr>
                <w:rFonts w:ascii="Times New Roman" w:eastAsia="Times New Roman" w:hAnsi="Times New Roman" w:cs="Times New Roman"/>
                <w:sz w:val="20"/>
                <w:szCs w:val="20"/>
                <w:lang w:eastAsia="ar-SA"/>
              </w:rPr>
              <w:t xml:space="preserve"> «Природа и художник». М.: Сфера, 2003</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Галанов А.С., Корнилова С.Н., Куликова С..Л</w:t>
            </w:r>
            <w:r w:rsidRPr="00D42DDB">
              <w:rPr>
                <w:rFonts w:ascii="Times New Roman" w:eastAsia="Times New Roman" w:hAnsi="Times New Roman" w:cs="Times New Roman"/>
                <w:sz w:val="20"/>
                <w:szCs w:val="20"/>
                <w:lang w:eastAsia="ar-SA"/>
              </w:rPr>
              <w:t>. «Занятия с дошкольниками по изобразительному искусству». М.:ТЦ Сфера, 2010</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Казакова Р.Г.</w:t>
            </w:r>
            <w:r w:rsidRPr="00D42DDB">
              <w:rPr>
                <w:rFonts w:ascii="Times New Roman" w:eastAsia="Times New Roman" w:hAnsi="Times New Roman" w:cs="Times New Roman"/>
                <w:sz w:val="20"/>
                <w:szCs w:val="20"/>
                <w:lang w:eastAsia="ar-SA"/>
              </w:rPr>
              <w:t xml:space="preserve"> «Рисование с детьми дошкольного возраста». М.: ГЦ Сфера, 2004</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Соломенникова О.А.</w:t>
            </w:r>
            <w:r w:rsidRPr="00D42DDB">
              <w:rPr>
                <w:rFonts w:ascii="Times New Roman" w:eastAsia="Times New Roman" w:hAnsi="Times New Roman" w:cs="Times New Roman"/>
                <w:sz w:val="20"/>
                <w:szCs w:val="20"/>
                <w:lang w:eastAsia="ar-SA"/>
              </w:rPr>
              <w:t xml:space="preserve"> «Радость творчества –М, 2006.</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Комарова Т. С.</w:t>
            </w:r>
            <w:r w:rsidRPr="00D42DDB">
              <w:rPr>
                <w:rFonts w:ascii="Times New Roman" w:eastAsia="Times New Roman" w:hAnsi="Times New Roman" w:cs="Times New Roman"/>
                <w:sz w:val="20"/>
                <w:szCs w:val="20"/>
                <w:lang w:eastAsia="ar-SA"/>
              </w:rPr>
              <w:t xml:space="preserve"> «Занятия по изобразительной деятельности в средней группе детского сада». Конспекты занятий. — М.: Мозаика-Синтез, 2007-2010.</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Комарова Т. С.</w:t>
            </w:r>
            <w:r w:rsidRPr="00D42DDB">
              <w:rPr>
                <w:rFonts w:ascii="Times New Roman" w:eastAsia="Times New Roman" w:hAnsi="Times New Roman" w:cs="Times New Roman"/>
                <w:sz w:val="20"/>
                <w:szCs w:val="20"/>
                <w:lang w:eastAsia="ar-SA"/>
              </w:rPr>
              <w:t xml:space="preserve"> «Занятия по изобразительной деятельности в старшей группе детского сада». Конспекты занятий. — М.: Мозаика-Синтез, 200S-2010.</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Комарова Т. С. </w:t>
            </w:r>
            <w:r w:rsidRPr="00D42DDB">
              <w:rPr>
                <w:rFonts w:ascii="Times New Roman" w:eastAsia="Times New Roman" w:hAnsi="Times New Roman" w:cs="Times New Roman"/>
                <w:sz w:val="20"/>
                <w:szCs w:val="20"/>
                <w:lang w:eastAsia="ar-SA"/>
              </w:rPr>
              <w:t xml:space="preserve"> «Изобразительная деятельность в детском саду». — М.: Мозаика- Синтез, 2005-2010.</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Комарова Т. С.</w:t>
            </w:r>
            <w:r w:rsidRPr="00D42DDB">
              <w:rPr>
                <w:rFonts w:ascii="Times New Roman" w:eastAsia="Times New Roman" w:hAnsi="Times New Roman" w:cs="Times New Roman"/>
                <w:sz w:val="20"/>
                <w:szCs w:val="20"/>
                <w:lang w:eastAsia="ar-SA"/>
              </w:rPr>
              <w:t xml:space="preserve">  «Детское художественное творчество». — М.: Мозаика-Синтез, |К-2010.</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Комарова Т. С, Савенков А. И</w:t>
            </w:r>
            <w:r w:rsidRPr="00D42DDB">
              <w:rPr>
                <w:rFonts w:ascii="Times New Roman" w:eastAsia="Times New Roman" w:hAnsi="Times New Roman" w:cs="Times New Roman"/>
                <w:sz w:val="20"/>
                <w:szCs w:val="20"/>
                <w:lang w:eastAsia="ar-SA"/>
              </w:rPr>
              <w:t>.  «Коллективное творчество дошкольников». М., 2005.</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Комарова Т. С, Филлипс О. Ю</w:t>
            </w:r>
            <w:r w:rsidRPr="00D42DDB">
              <w:rPr>
                <w:rFonts w:ascii="Times New Roman" w:eastAsia="Times New Roman" w:hAnsi="Times New Roman" w:cs="Times New Roman"/>
                <w:sz w:val="20"/>
                <w:szCs w:val="20"/>
                <w:lang w:eastAsia="ar-SA"/>
              </w:rPr>
              <w:t>.  «Эстетическая развивающая среда». — М., 2005</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Комаровой Т.С.</w:t>
            </w:r>
            <w:r w:rsidRPr="00D42DDB">
              <w:rPr>
                <w:rFonts w:ascii="Times New Roman" w:eastAsia="Times New Roman" w:hAnsi="Times New Roman" w:cs="Times New Roman"/>
                <w:sz w:val="20"/>
                <w:szCs w:val="20"/>
                <w:lang w:eastAsia="ar-SA"/>
              </w:rPr>
              <w:t xml:space="preserve"> «Народное искусство в воспитании детей» /. - М, 2005.</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Соломенникова О. А.</w:t>
            </w:r>
            <w:r w:rsidRPr="00D42DDB">
              <w:rPr>
                <w:rFonts w:ascii="Times New Roman" w:eastAsia="Times New Roman" w:hAnsi="Times New Roman" w:cs="Times New Roman"/>
                <w:sz w:val="20"/>
                <w:szCs w:val="20"/>
                <w:lang w:eastAsia="ar-SA"/>
              </w:rPr>
              <w:t xml:space="preserve">  «Радость творчества». Ознакомление детей 5-7 лет  с народным искусством. — М.: Мозаика-Синтез, 2005-2010.</w:t>
            </w:r>
          </w:p>
          <w:p w:rsidR="00D42DDB" w:rsidRPr="00D42DDB" w:rsidRDefault="00D42DDB" w:rsidP="00DE657E">
            <w:pPr>
              <w:widowControl w:val="0"/>
              <w:numPr>
                <w:ilvl w:val="0"/>
                <w:numId w:val="113"/>
              </w:numPr>
              <w:tabs>
                <w:tab w:val="left" w:pos="270"/>
                <w:tab w:val="left" w:pos="319"/>
                <w:tab w:val="left" w:pos="557"/>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Халезова Н. Б. «</w:t>
            </w:r>
            <w:r w:rsidRPr="00D42DDB">
              <w:rPr>
                <w:rFonts w:ascii="Times New Roman" w:eastAsia="Times New Roman" w:hAnsi="Times New Roman" w:cs="Times New Roman"/>
                <w:sz w:val="20"/>
                <w:szCs w:val="20"/>
                <w:lang w:eastAsia="ar-SA"/>
              </w:rPr>
              <w:t xml:space="preserve"> Декоративная лепка в детском саду» / Под ред. М. Б. Зацепиной . М., 2005</w:t>
            </w:r>
          </w:p>
          <w:p w:rsidR="00D42DDB" w:rsidRPr="00D42DDB" w:rsidRDefault="00D42DDB" w:rsidP="00DE657E">
            <w:pPr>
              <w:widowControl w:val="0"/>
              <w:numPr>
                <w:ilvl w:val="0"/>
                <w:numId w:val="113"/>
              </w:numPr>
              <w:tabs>
                <w:tab w:val="left" w:pos="270"/>
                <w:tab w:val="left" w:pos="319"/>
              </w:tabs>
              <w:suppressAutoHyphens/>
              <w:autoSpaceDE w:val="0"/>
              <w:autoSpaceDN w:val="0"/>
              <w:spacing w:after="0" w:line="240" w:lineRule="auto"/>
              <w:ind w:right="-1" w:hanging="108"/>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lang w:eastAsia="ar-SA"/>
              </w:rPr>
              <w:t>Кожохина С.К. «Путешествие в мир искусства» М.2006г.</w:t>
            </w:r>
          </w:p>
          <w:p w:rsidR="00D42DDB" w:rsidRPr="00D42DDB" w:rsidRDefault="00D42DDB" w:rsidP="00DE657E">
            <w:pPr>
              <w:widowControl w:val="0"/>
              <w:numPr>
                <w:ilvl w:val="0"/>
                <w:numId w:val="113"/>
              </w:numPr>
              <w:tabs>
                <w:tab w:val="left" w:pos="270"/>
                <w:tab w:val="left" w:pos="319"/>
              </w:tabs>
              <w:suppressAutoHyphens/>
              <w:autoSpaceDE w:val="0"/>
              <w:autoSpaceDN w:val="0"/>
              <w:spacing w:after="0" w:line="240" w:lineRule="auto"/>
              <w:ind w:right="-1" w:firstLine="426"/>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Скоролупова О.А.</w:t>
            </w:r>
            <w:r w:rsidRPr="00D42DDB">
              <w:rPr>
                <w:rFonts w:ascii="Times New Roman" w:eastAsia="Times New Roman" w:hAnsi="Times New Roman" w:cs="Times New Roman"/>
                <w:sz w:val="20"/>
                <w:szCs w:val="20"/>
                <w:lang w:eastAsia="ar-SA"/>
              </w:rPr>
              <w:t xml:space="preserve"> «Знакомство детей старшего дошкольного возраста с русским народным декоративно – прикладным искусством». М. Скрипторий – 2003, 2006..</w:t>
            </w:r>
          </w:p>
          <w:p w:rsidR="00D42DDB" w:rsidRPr="00D42DDB" w:rsidRDefault="00D42DDB" w:rsidP="00DE657E">
            <w:pPr>
              <w:widowControl w:val="0"/>
              <w:numPr>
                <w:ilvl w:val="0"/>
                <w:numId w:val="113"/>
              </w:numPr>
              <w:tabs>
                <w:tab w:val="left" w:pos="270"/>
                <w:tab w:val="left" w:pos="319"/>
              </w:tabs>
              <w:suppressAutoHyphens/>
              <w:autoSpaceDE w:val="0"/>
              <w:autoSpaceDN w:val="0"/>
              <w:spacing w:after="0" w:line="240" w:lineRule="auto"/>
              <w:ind w:right="-1" w:firstLine="426"/>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Зацепина М. Б.  </w:t>
            </w:r>
            <w:r w:rsidRPr="00D42DDB">
              <w:rPr>
                <w:rFonts w:ascii="Times New Roman" w:eastAsia="Times New Roman" w:hAnsi="Times New Roman" w:cs="Times New Roman"/>
                <w:sz w:val="20"/>
                <w:szCs w:val="20"/>
                <w:lang w:eastAsia="ar-SA"/>
              </w:rPr>
              <w:t xml:space="preserve"> «Культурно-досуговая деятельность в детском саду». Программа и методические  рекомендации / М-</w:t>
            </w:r>
            <w:r w:rsidRPr="00D42DDB">
              <w:rPr>
                <w:rFonts w:ascii="Times New Roman" w:eastAsia="Times New Roman" w:hAnsi="Times New Roman" w:cs="Times New Roman"/>
                <w:sz w:val="20"/>
                <w:szCs w:val="20"/>
                <w:lang w:eastAsia="ru-RU"/>
              </w:rPr>
              <w:t>2005-2010 г.</w:t>
            </w:r>
          </w:p>
          <w:p w:rsidR="00D42DDB" w:rsidRPr="00D42DDB" w:rsidRDefault="00D42DDB" w:rsidP="00DE657E">
            <w:pPr>
              <w:widowControl w:val="0"/>
              <w:numPr>
                <w:ilvl w:val="0"/>
                <w:numId w:val="113"/>
              </w:numPr>
              <w:tabs>
                <w:tab w:val="left" w:pos="270"/>
                <w:tab w:val="left" w:pos="319"/>
                <w:tab w:val="left" w:pos="495"/>
              </w:tabs>
              <w:autoSpaceDE w:val="0"/>
              <w:autoSpaceDN w:val="0"/>
              <w:spacing w:after="0" w:line="240" w:lineRule="auto"/>
              <w:ind w:right="-1"/>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Доронова Т.И., Якобсон С.Г.</w:t>
            </w:r>
            <w:r w:rsidRPr="00D42DDB">
              <w:rPr>
                <w:rFonts w:ascii="Times New Roman" w:eastAsia="Times New Roman" w:hAnsi="Times New Roman" w:cs="Times New Roman"/>
                <w:sz w:val="20"/>
                <w:szCs w:val="20"/>
                <w:lang w:eastAsia="ru-RU"/>
              </w:rPr>
              <w:t xml:space="preserve"> «Обучение детей 2-4 лет рисованию, лепке, аппликации в игре».-М.,1992г.</w:t>
            </w:r>
          </w:p>
          <w:p w:rsidR="00D42DDB" w:rsidRPr="00D42DDB" w:rsidRDefault="00D42DDB" w:rsidP="00DE657E">
            <w:pPr>
              <w:widowControl w:val="0"/>
              <w:numPr>
                <w:ilvl w:val="0"/>
                <w:numId w:val="113"/>
              </w:numPr>
              <w:tabs>
                <w:tab w:val="left" w:pos="270"/>
                <w:tab w:val="left" w:pos="319"/>
                <w:tab w:val="left" w:pos="495"/>
              </w:tabs>
              <w:autoSpaceDE w:val="0"/>
              <w:autoSpaceDN w:val="0"/>
              <w:spacing w:after="0" w:line="240" w:lineRule="auto"/>
              <w:ind w:right="-1"/>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Ветлугина Н.А</w:t>
            </w:r>
            <w:r w:rsidRPr="00D42DDB">
              <w:rPr>
                <w:rFonts w:ascii="Times New Roman" w:eastAsia="Times New Roman" w:hAnsi="Times New Roman" w:cs="Times New Roman"/>
                <w:sz w:val="20"/>
                <w:szCs w:val="20"/>
                <w:lang w:eastAsia="ru-RU"/>
              </w:rPr>
              <w:t>. « Музыкальное воспитание в детском саду». -М.,1981г.</w:t>
            </w:r>
          </w:p>
          <w:p w:rsidR="00D42DDB" w:rsidRPr="00D42DDB" w:rsidRDefault="00D42DDB" w:rsidP="00DE657E">
            <w:pPr>
              <w:widowControl w:val="0"/>
              <w:numPr>
                <w:ilvl w:val="0"/>
                <w:numId w:val="113"/>
              </w:numPr>
              <w:tabs>
                <w:tab w:val="left" w:pos="270"/>
                <w:tab w:val="left" w:pos="319"/>
                <w:tab w:val="left" w:pos="495"/>
              </w:tabs>
              <w:autoSpaceDE w:val="0"/>
              <w:autoSpaceDN w:val="0"/>
              <w:spacing w:after="0" w:line="240" w:lineRule="auto"/>
              <w:ind w:right="-1"/>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Макшанцева Е.Д.</w:t>
            </w:r>
            <w:r w:rsidRPr="00D42DDB">
              <w:rPr>
                <w:rFonts w:ascii="Times New Roman" w:eastAsia="Times New Roman" w:hAnsi="Times New Roman" w:cs="Times New Roman"/>
                <w:sz w:val="20"/>
                <w:szCs w:val="20"/>
                <w:lang w:eastAsia="ru-RU"/>
              </w:rPr>
              <w:t xml:space="preserve"> «Детские забавы». -М.,1991г.</w:t>
            </w:r>
          </w:p>
          <w:p w:rsidR="00D42DDB" w:rsidRPr="00D42DDB" w:rsidRDefault="00D42DDB" w:rsidP="00DE657E">
            <w:pPr>
              <w:widowControl w:val="0"/>
              <w:numPr>
                <w:ilvl w:val="0"/>
                <w:numId w:val="113"/>
              </w:numPr>
              <w:tabs>
                <w:tab w:val="left" w:pos="270"/>
                <w:tab w:val="left" w:pos="319"/>
                <w:tab w:val="left" w:pos="495"/>
              </w:tabs>
              <w:autoSpaceDE w:val="0"/>
              <w:autoSpaceDN w:val="0"/>
              <w:spacing w:after="0" w:line="240" w:lineRule="auto"/>
              <w:ind w:right="-1"/>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Зацепина М.Б.</w:t>
            </w:r>
            <w:r w:rsidRPr="00D42DDB">
              <w:rPr>
                <w:rFonts w:ascii="Times New Roman" w:eastAsia="Times New Roman" w:hAnsi="Times New Roman" w:cs="Times New Roman"/>
                <w:sz w:val="20"/>
                <w:szCs w:val="20"/>
                <w:lang w:eastAsia="ru-RU"/>
              </w:rPr>
              <w:t xml:space="preserve"> «Музыкальное воспитание в детском саду». - М., 2005-2010 г.</w:t>
            </w:r>
          </w:p>
          <w:p w:rsidR="00D42DDB" w:rsidRPr="00D42DDB" w:rsidRDefault="00D42DDB" w:rsidP="00DE657E">
            <w:pPr>
              <w:widowControl w:val="0"/>
              <w:numPr>
                <w:ilvl w:val="0"/>
                <w:numId w:val="113"/>
              </w:numPr>
              <w:tabs>
                <w:tab w:val="left" w:pos="270"/>
                <w:tab w:val="left" w:pos="319"/>
                <w:tab w:val="left" w:pos="49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 xml:space="preserve">Сауко Т., Буренина Л. </w:t>
            </w:r>
            <w:r w:rsidRPr="00D42DDB">
              <w:rPr>
                <w:rFonts w:ascii="Times New Roman" w:eastAsia="Times New Roman" w:hAnsi="Times New Roman" w:cs="Times New Roman"/>
                <w:sz w:val="20"/>
                <w:szCs w:val="20"/>
                <w:lang w:eastAsia="ar-SA"/>
              </w:rPr>
              <w:t>«Топ – хлоп, малыши!» - программа музыкально – ритмического развития детей 2-3 лет.</w:t>
            </w:r>
            <w:r w:rsidRPr="00D42DDB">
              <w:rPr>
                <w:rFonts w:ascii="Times New Roman CYR" w:eastAsia="Times New Roman" w:hAnsi="Times New Roman CYR" w:cs="Times New Roman CYR"/>
                <w:sz w:val="20"/>
                <w:szCs w:val="20"/>
                <w:lang w:eastAsia="ar-SA"/>
              </w:rPr>
              <w:t xml:space="preserve"> / СПб: Детство-Пресс, 2005г.</w:t>
            </w:r>
          </w:p>
          <w:p w:rsidR="00D42DDB" w:rsidRPr="00D42DDB" w:rsidRDefault="00D42DDB" w:rsidP="00D42DDB">
            <w:pPr>
              <w:tabs>
                <w:tab w:val="left" w:pos="270"/>
                <w:tab w:val="left" w:pos="319"/>
                <w:tab w:val="left" w:pos="495"/>
                <w:tab w:val="left" w:pos="828"/>
                <w:tab w:val="left" w:pos="1005"/>
              </w:tabs>
              <w:suppressAutoHyphens/>
              <w:snapToGrid w:val="0"/>
              <w:spacing w:line="240" w:lineRule="auto"/>
              <w:ind w:right="-1"/>
              <w:contextualSpacing/>
              <w:rPr>
                <w:rFonts w:ascii="Times New Roman" w:eastAsia="Times New Roman" w:hAnsi="Times New Roman" w:cs="Times New Roman"/>
                <w:sz w:val="20"/>
                <w:szCs w:val="20"/>
                <w:u w:val="single"/>
                <w:lang w:eastAsia="ar-SA"/>
              </w:rPr>
            </w:pP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И.Каплунова., И.Новоскольцева</w:t>
            </w:r>
            <w:r w:rsidRPr="00D42DDB">
              <w:rPr>
                <w:rFonts w:ascii="Times New Roman" w:eastAsia="Times New Roman" w:hAnsi="Times New Roman" w:cs="Times New Roman"/>
                <w:sz w:val="20"/>
                <w:szCs w:val="20"/>
                <w:lang w:eastAsia="ar-SA"/>
              </w:rPr>
              <w:t>. Праздник каждый день. Конспекты музыкальных занятий во второй младшей группе, средней, старшей, подготовительной группах детского сада с аудиприложением. / М, Композитор СП, 2007.</w:t>
            </w: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Комарова, Т. С., Антонова А.В., Зацепина</w:t>
            </w:r>
            <w:r w:rsidRPr="00D42DDB">
              <w:rPr>
                <w:rFonts w:ascii="Times New Roman" w:eastAsia="Times New Roman" w:hAnsi="Times New Roman" w:cs="Times New Roman"/>
                <w:sz w:val="20"/>
                <w:szCs w:val="20"/>
                <w:lang w:eastAsia="ar-SA"/>
              </w:rPr>
              <w:t>, М. Б. « Красота. Радость. Творчество». Программа /– Испр. и доп. – М., 2002.</w:t>
            </w: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Петрова В.А.</w:t>
            </w:r>
            <w:r w:rsidRPr="00D42DDB">
              <w:rPr>
                <w:rFonts w:ascii="Times New Roman" w:eastAsia="Times New Roman" w:hAnsi="Times New Roman" w:cs="Times New Roman"/>
                <w:sz w:val="20"/>
                <w:szCs w:val="20"/>
                <w:lang w:eastAsia="ar-SA"/>
              </w:rPr>
              <w:t xml:space="preserve"> «Малыш». Программа развития музыкальности у детей раннего возраста (третий год жизни). – М.: «Виоланта», 1998.</w:t>
            </w: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Calibri" w:hAnsi="Times New Roman" w:cs="Times New Roman"/>
                <w:sz w:val="20"/>
                <w:szCs w:val="20"/>
                <w:u w:val="single"/>
              </w:rPr>
              <w:t>Зарецкая Н.</w:t>
            </w:r>
            <w:r w:rsidRPr="00D42DDB">
              <w:rPr>
                <w:rFonts w:ascii="Times New Roman" w:eastAsia="Calibri" w:hAnsi="Times New Roman" w:cs="Times New Roman"/>
                <w:sz w:val="20"/>
                <w:szCs w:val="20"/>
              </w:rPr>
              <w:t xml:space="preserve">  «Календарные музыкальные праздники для детей старшего дошкольного возраста». М.: Айрис-пресс,2005</w:t>
            </w: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Calibri" w:hAnsi="Times New Roman" w:cs="Times New Roman"/>
                <w:sz w:val="20"/>
                <w:szCs w:val="20"/>
                <w:u w:val="single"/>
              </w:rPr>
              <w:t xml:space="preserve">Картушина М.Ю. </w:t>
            </w:r>
            <w:r w:rsidRPr="00D42DDB">
              <w:rPr>
                <w:rFonts w:ascii="Times New Roman" w:eastAsia="Calibri" w:hAnsi="Times New Roman" w:cs="Times New Roman"/>
                <w:sz w:val="20"/>
                <w:szCs w:val="20"/>
              </w:rPr>
              <w:t xml:space="preserve"> «Логоритмика для малышей». (№3-4, 4-5лет) М,: ТЦ Сфера, 2004г.</w:t>
            </w: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Зимина Н.А.</w:t>
            </w:r>
            <w:r w:rsidRPr="00D42DDB">
              <w:rPr>
                <w:rFonts w:ascii="Times New Roman" w:eastAsia="Times New Roman" w:hAnsi="Times New Roman" w:cs="Times New Roman"/>
                <w:sz w:val="20"/>
                <w:szCs w:val="20"/>
                <w:lang w:eastAsia="ar-SA"/>
              </w:rPr>
              <w:t xml:space="preserve">  «Музыкально-дидактические игры и упражнения». СПб, Гном-пресс, 2002г.</w:t>
            </w:r>
          </w:p>
          <w:p w:rsidR="00D42DDB" w:rsidRPr="00D42DDB" w:rsidRDefault="00D42DDB" w:rsidP="00DE657E">
            <w:pPr>
              <w:widowControl w:val="0"/>
              <w:numPr>
                <w:ilvl w:val="0"/>
                <w:numId w:val="113"/>
              </w:numPr>
              <w:tabs>
                <w:tab w:val="left" w:pos="270"/>
                <w:tab w:val="left" w:pos="319"/>
                <w:tab w:val="left" w:pos="495"/>
                <w:tab w:val="left" w:pos="828"/>
                <w:tab w:val="left" w:pos="1005"/>
              </w:tabs>
              <w:suppressAutoHyphens/>
              <w:autoSpaceDE w:val="0"/>
              <w:autoSpaceDN w:val="0"/>
              <w:snapToGrid w:val="0"/>
              <w:spacing w:after="0" w:line="240" w:lineRule="auto"/>
              <w:ind w:right="-1"/>
              <w:contextualSpacing/>
              <w:rPr>
                <w:rFonts w:ascii="Times New Roman" w:eastAsia="Times New Roman" w:hAnsi="Times New Roman" w:cs="Times New Roman"/>
                <w:sz w:val="20"/>
                <w:szCs w:val="20"/>
                <w:u w:val="single"/>
                <w:lang w:eastAsia="ar-SA"/>
              </w:rPr>
            </w:pPr>
            <w:r w:rsidRPr="00D42DDB">
              <w:rPr>
                <w:rFonts w:ascii="Times New Roman" w:eastAsia="Times New Roman" w:hAnsi="Times New Roman" w:cs="Times New Roman"/>
                <w:sz w:val="20"/>
                <w:szCs w:val="20"/>
                <w:u w:val="single"/>
                <w:lang w:eastAsia="ar-SA"/>
              </w:rPr>
              <w:t>Антипина А.Е.</w:t>
            </w:r>
            <w:r w:rsidRPr="00D42DDB">
              <w:rPr>
                <w:rFonts w:ascii="Times New Roman" w:eastAsia="Times New Roman" w:hAnsi="Times New Roman" w:cs="Times New Roman"/>
                <w:sz w:val="20"/>
                <w:szCs w:val="20"/>
                <w:lang w:eastAsia="ar-SA"/>
              </w:rPr>
              <w:t xml:space="preserve">  «Театрализованная деятельность в детском саду».  М.: Композитор, 2003г.</w:t>
            </w:r>
          </w:p>
        </w:tc>
      </w:tr>
      <w:tr w:rsidR="00D42DDB" w:rsidRPr="00D42DDB" w:rsidTr="007B7F2F">
        <w:trPr>
          <w:trHeight w:val="70"/>
        </w:trPr>
        <w:tc>
          <w:tcPr>
            <w:tcW w:w="2411" w:type="dxa"/>
            <w:tcBorders>
              <w:top w:val="single" w:sz="4" w:space="0" w:color="000000"/>
              <w:left w:val="single" w:sz="4" w:space="0" w:color="000000"/>
              <w:bottom w:val="single" w:sz="4" w:space="0" w:color="000000"/>
              <w:right w:val="nil"/>
            </w:tcBorders>
          </w:tcPr>
          <w:p w:rsidR="00D42DDB" w:rsidRPr="00D42DDB" w:rsidRDefault="00D42DDB" w:rsidP="00D42DDB">
            <w:pPr>
              <w:suppressAutoHyphens/>
              <w:snapToGrid w:val="0"/>
              <w:spacing w:after="0" w:line="240" w:lineRule="auto"/>
              <w:ind w:right="-1" w:firstLine="426"/>
              <w:rPr>
                <w:rFonts w:ascii="Times New Roman" w:eastAsia="Times New Roman" w:hAnsi="Times New Roman" w:cs="Times New Roman"/>
                <w:b/>
                <w:sz w:val="20"/>
                <w:szCs w:val="20"/>
                <w:lang w:eastAsia="ar-SA"/>
              </w:rPr>
            </w:pPr>
          </w:p>
        </w:tc>
        <w:tc>
          <w:tcPr>
            <w:tcW w:w="7654" w:type="dxa"/>
            <w:tcBorders>
              <w:top w:val="single" w:sz="4" w:space="0" w:color="000000"/>
              <w:left w:val="single" w:sz="4" w:space="0" w:color="000000"/>
              <w:bottom w:val="single" w:sz="4" w:space="0" w:color="000000"/>
              <w:right w:val="single" w:sz="4" w:space="0" w:color="000000"/>
            </w:tcBorders>
          </w:tcPr>
          <w:p w:rsidR="00D42DDB" w:rsidRPr="00D42DDB" w:rsidRDefault="00D42DDB" w:rsidP="00D42DDB">
            <w:pPr>
              <w:tabs>
                <w:tab w:val="left" w:pos="270"/>
                <w:tab w:val="left" w:pos="883"/>
              </w:tabs>
              <w:spacing w:line="240" w:lineRule="auto"/>
              <w:ind w:right="-1" w:firstLine="33"/>
              <w:jc w:val="center"/>
              <w:rPr>
                <w:rFonts w:ascii="Times New Roman" w:eastAsia="Times New Roman" w:hAnsi="Times New Roman" w:cs="Times New Roman"/>
                <w:b/>
                <w:sz w:val="20"/>
                <w:szCs w:val="20"/>
                <w:lang w:eastAsia="ru-RU"/>
              </w:rPr>
            </w:pPr>
            <w:r w:rsidRPr="00D42DDB">
              <w:rPr>
                <w:rFonts w:ascii="Times New Roman" w:eastAsia="Times New Roman" w:hAnsi="Times New Roman" w:cs="Times New Roman"/>
                <w:b/>
                <w:sz w:val="20"/>
                <w:szCs w:val="20"/>
                <w:lang w:eastAsia="ru-RU"/>
              </w:rPr>
              <w:t>Ранний возраст (с 2 до 3 лет)</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jc w:val="both"/>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Примерная основная общеобразовательная программа дошкольного образования «От рождения до школы» под ред. Н.Е. Вераксы, Т.С. Комаровой,  М.А. Васильевой . – Москва. Мозаика-Синтез. 20012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Власенко О., Ковригина Т., В. Мезенцева, О. Павлова. «Комплексные занятия. По программе «От рождения до школы» под ред. Н.Е. Вераксы, Т.С. Комаровой,  М.А. Васильевой.  Первая младшая группа. Волгоград  «Учитель» 2011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Мустафьева В.И., Павлова М., Осина И., Горюнова Е. «Перспективное планирование по программе  «От рождения до школы» под ред. Н.Е. Вераксы, Т.С. Комаровой,  М.А. Васильевой. Первая младшая группа.. Волгоград  «Учитель» 2011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Токаева Т. «Мониторинг физического развития детей». Ранний возраст.  Волгоград  «Учитель» 2012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Ишинбаева Т. «Физкультурно – оздоровительная работа с детьми 2-7 лет». Развернутое перспективное планирование. Конспекты занятий. Волгоград 2011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Померанцева И., Вилкова Н. Семенова Л., Трепак Т., «Спортивно – развивающие занятии». Первая младшая группа. Волгоград 2008.</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Бондаренко Т.М. «Комплексные занятия в первой младшей группе детского сад». Воронеж 2007г.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Янушко Е.А.  «Лепка с детьми раннего возраста 1-3 года». Москва  мозаика-Синтез 2007г.</w:t>
            </w:r>
          </w:p>
          <w:p w:rsidR="00D42DDB" w:rsidRPr="00D42DDB" w:rsidRDefault="00D42DDB" w:rsidP="00D42DDB">
            <w:pPr>
              <w:tabs>
                <w:tab w:val="left" w:pos="176"/>
                <w:tab w:val="left" w:pos="270"/>
                <w:tab w:val="left" w:pos="470"/>
                <w:tab w:val="left" w:pos="883"/>
              </w:tabs>
              <w:spacing w:line="240" w:lineRule="auto"/>
              <w:ind w:right="-1" w:firstLine="33"/>
              <w:contextualSpacing/>
              <w:rPr>
                <w:rFonts w:ascii="Times New Roman" w:eastAsia="Times New Roman" w:hAnsi="Times New Roman" w:cs="Times New Roman"/>
                <w:sz w:val="20"/>
                <w:szCs w:val="20"/>
                <w:lang w:eastAsia="ru-RU"/>
              </w:rPr>
            </w:pP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Янушко Е.А. «Рисование с детьми раннего возраста» Москва, 2006.</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Павлова Л., Э. Пилюгина, Е.Волосова.  «Раннее детство»: Познавательное развитие. Москва, 2006г.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Демина Е.С.</w:t>
            </w:r>
            <w:r w:rsidRPr="00D42DDB">
              <w:rPr>
                <w:rFonts w:ascii="Times New Roman" w:eastAsia="Times New Roman" w:hAnsi="Times New Roman" w:cs="Times New Roman"/>
                <w:sz w:val="20"/>
                <w:szCs w:val="20"/>
                <w:lang w:eastAsia="ru-RU"/>
              </w:rPr>
              <w:t xml:space="preserve"> «Развитие и обучение детей раннего возраста» (учебно – методическое пособие) Москва, 2005.</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Павлова Л.Н. «Развивающие игры – занятия с детьми от рождения до трех лет». М., Мозаика – Синтез. 2005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Зенина Т.Н..  «Ознакомление детей раннего возраста с природой». Москва 2009г.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Власенко О.П.</w:t>
            </w:r>
            <w:r w:rsidRPr="00D42DDB">
              <w:rPr>
                <w:rFonts w:ascii="Times New Roman" w:eastAsia="Times New Roman" w:hAnsi="Times New Roman" w:cs="Times New Roman"/>
                <w:sz w:val="20"/>
                <w:szCs w:val="20"/>
                <w:lang w:eastAsia="ru-RU"/>
              </w:rPr>
              <w:t xml:space="preserve"> «Комплексные занятия по программе «От рождения до школы» Н.Е.Вераксы. Волгоград. «Учитель» 2012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u w:val="single"/>
                <w:lang w:eastAsia="ru-RU"/>
              </w:rPr>
              <w:t>Гербова В.В</w:t>
            </w:r>
            <w:r w:rsidRPr="00D42DDB">
              <w:rPr>
                <w:rFonts w:ascii="Times New Roman" w:eastAsia="Times New Roman" w:hAnsi="Times New Roman" w:cs="Times New Roman"/>
                <w:sz w:val="20"/>
                <w:szCs w:val="20"/>
                <w:lang w:eastAsia="ru-RU"/>
              </w:rPr>
              <w:t>. «Занятия по развитию речи». М. Мозаика-Синтез. 2007.</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Соколовская Н.В. «Адаптация ребенка к условиям детского сада»: управление процессом, диагностика, рекомендации. Волгоград. «Учитель»  2008 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 xml:space="preserve">Синкевич Е.А.  «Физическая культура для малышей».  Санкт-Петербург. 2005 г. </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Губанова Н.. «Развитие игровой деятельности. Система работы в первой младшей группе детского сада».  Москва, 2008г.</w:t>
            </w:r>
          </w:p>
          <w:p w:rsidR="00D42DDB" w:rsidRPr="00D42DDB" w:rsidRDefault="00D42DDB" w:rsidP="00DE657E">
            <w:pPr>
              <w:widowControl w:val="0"/>
              <w:numPr>
                <w:ilvl w:val="0"/>
                <w:numId w:val="113"/>
              </w:numPr>
              <w:tabs>
                <w:tab w:val="left" w:pos="176"/>
                <w:tab w:val="left" w:pos="270"/>
                <w:tab w:val="left" w:pos="470"/>
                <w:tab w:val="left" w:pos="883"/>
              </w:tabs>
              <w:autoSpaceDE w:val="0"/>
              <w:autoSpaceDN w:val="0"/>
              <w:spacing w:after="0" w:line="240" w:lineRule="auto"/>
              <w:ind w:right="-1" w:firstLine="33"/>
              <w:contextualSpacing/>
              <w:rPr>
                <w:rFonts w:ascii="Times New Roman" w:eastAsia="Times New Roman" w:hAnsi="Times New Roman" w:cs="Times New Roman"/>
                <w:sz w:val="20"/>
                <w:szCs w:val="20"/>
                <w:lang w:eastAsia="ru-RU"/>
              </w:rPr>
            </w:pPr>
            <w:r w:rsidRPr="00D42DDB">
              <w:rPr>
                <w:rFonts w:ascii="Times New Roman" w:eastAsia="Times New Roman" w:hAnsi="Times New Roman" w:cs="Times New Roman"/>
                <w:sz w:val="20"/>
                <w:szCs w:val="20"/>
                <w:lang w:eastAsia="ru-RU"/>
              </w:rPr>
              <w:t>Теплюк С. « Занятия на прогулке с малышами». Для работы с детьми 2-4 лет. Москва 2006г.</w:t>
            </w:r>
          </w:p>
          <w:p w:rsidR="00D42DDB" w:rsidRPr="00D42DDB" w:rsidRDefault="00D42DDB" w:rsidP="00D42DDB">
            <w:pPr>
              <w:tabs>
                <w:tab w:val="left" w:pos="270"/>
              </w:tabs>
              <w:suppressAutoHyphens/>
              <w:snapToGrid w:val="0"/>
              <w:spacing w:after="0" w:line="240" w:lineRule="auto"/>
              <w:ind w:right="-1" w:firstLine="426"/>
              <w:rPr>
                <w:rFonts w:ascii="Times New Roman" w:eastAsia="Times New Roman" w:hAnsi="Times New Roman" w:cs="Times New Roman"/>
                <w:sz w:val="20"/>
                <w:szCs w:val="20"/>
                <w:u w:val="single"/>
                <w:lang w:eastAsia="ar-SA"/>
              </w:rPr>
            </w:pPr>
          </w:p>
        </w:tc>
      </w:tr>
      <w:tr w:rsidR="00D42DDB" w:rsidRPr="00D42DDB" w:rsidTr="007B7F2F">
        <w:trPr>
          <w:trHeight w:val="547"/>
        </w:trPr>
        <w:tc>
          <w:tcPr>
            <w:tcW w:w="2411" w:type="dxa"/>
            <w:tcBorders>
              <w:top w:val="single" w:sz="4" w:space="0" w:color="000000"/>
              <w:left w:val="single" w:sz="4" w:space="0" w:color="000000"/>
              <w:bottom w:val="single" w:sz="4" w:space="0" w:color="000000"/>
              <w:right w:val="nil"/>
            </w:tcBorders>
          </w:tcPr>
          <w:p w:rsidR="00D42DDB" w:rsidRPr="00D42DDB" w:rsidRDefault="00D42DDB" w:rsidP="00D42DDB">
            <w:pPr>
              <w:suppressAutoHyphens/>
              <w:snapToGrid w:val="0"/>
              <w:spacing w:after="0" w:line="240" w:lineRule="auto"/>
              <w:ind w:right="-1"/>
              <w:rPr>
                <w:rFonts w:ascii="Times New Roman" w:eastAsia="Times New Roman" w:hAnsi="Times New Roman" w:cs="Times New Roman"/>
                <w:b/>
                <w:sz w:val="20"/>
                <w:szCs w:val="20"/>
                <w:lang w:eastAsia="ar-SA"/>
              </w:rPr>
            </w:pPr>
            <w:r w:rsidRPr="00D42DDB">
              <w:rPr>
                <w:rFonts w:ascii="Times New Roman" w:eastAsia="Times New Roman" w:hAnsi="Times New Roman" w:cs="Times New Roman"/>
                <w:b/>
                <w:sz w:val="20"/>
                <w:szCs w:val="20"/>
                <w:lang w:eastAsia="ar-SA"/>
              </w:rPr>
              <w:t>Программа, используемая в части, формируемой участниками образовательных отношений, по всем направлениям развития.</w:t>
            </w:r>
          </w:p>
          <w:p w:rsidR="00D42DDB" w:rsidRPr="00D42DDB" w:rsidRDefault="00D42DDB" w:rsidP="00D42DDB">
            <w:pPr>
              <w:suppressAutoHyphens/>
              <w:snapToGrid w:val="0"/>
              <w:spacing w:after="0" w:line="240" w:lineRule="auto"/>
              <w:ind w:right="-1"/>
              <w:rPr>
                <w:rFonts w:ascii="Times New Roman" w:eastAsia="Times New Roman" w:hAnsi="Times New Roman" w:cs="Times New Roman"/>
                <w:b/>
                <w:sz w:val="20"/>
                <w:szCs w:val="20"/>
                <w:lang w:eastAsia="ar-SA"/>
              </w:rPr>
            </w:pPr>
            <w:r w:rsidRPr="00D42DDB">
              <w:rPr>
                <w:rFonts w:ascii="Times New Roman" w:eastAsia="Times New Roman" w:hAnsi="Times New Roman" w:cs="Times New Roman"/>
                <w:b/>
                <w:sz w:val="20"/>
                <w:szCs w:val="20"/>
                <w:lang w:eastAsia="ar-SA"/>
              </w:rPr>
              <w:t>Музыкальное воспитание</w:t>
            </w:r>
          </w:p>
        </w:tc>
        <w:tc>
          <w:tcPr>
            <w:tcW w:w="7654" w:type="dxa"/>
            <w:tcBorders>
              <w:top w:val="single" w:sz="4" w:space="0" w:color="000000"/>
              <w:left w:val="single" w:sz="4" w:space="0" w:color="000000"/>
              <w:bottom w:val="single" w:sz="4" w:space="0" w:color="000000"/>
              <w:right w:val="single" w:sz="4" w:space="0" w:color="000000"/>
            </w:tcBorders>
          </w:tcPr>
          <w:p w:rsidR="00D42DDB" w:rsidRPr="00D42DDB" w:rsidRDefault="00D42DDB" w:rsidP="00D42DDB">
            <w:pPr>
              <w:spacing w:after="0" w:line="240" w:lineRule="auto"/>
              <w:ind w:right="-1"/>
              <w:rPr>
                <w:rFonts w:ascii="Times New Roman" w:eastAsia="Times New Roman" w:hAnsi="Times New Roman" w:cs="Times New Roman"/>
                <w:sz w:val="20"/>
                <w:szCs w:val="20"/>
              </w:rPr>
            </w:pPr>
            <w:r w:rsidRPr="00D42DDB">
              <w:rPr>
                <w:rFonts w:ascii="Times New Roman" w:eastAsia="Times New Roman" w:hAnsi="Times New Roman" w:cs="Times New Roman"/>
                <w:sz w:val="20"/>
                <w:szCs w:val="20"/>
              </w:rPr>
              <w:t>1.Парциальная образовательная программа дошкольного образования «СамоЦвет»,</w:t>
            </w:r>
          </w:p>
          <w:p w:rsidR="00D42DDB" w:rsidRPr="00D42DDB" w:rsidRDefault="00D42DDB" w:rsidP="00D42DDB">
            <w:pPr>
              <w:spacing w:after="0" w:line="240" w:lineRule="auto"/>
              <w:ind w:right="-1"/>
              <w:rPr>
                <w:rFonts w:ascii="Times New Roman" w:eastAsia="Times New Roman" w:hAnsi="Times New Roman" w:cs="Times New Roman"/>
                <w:sz w:val="20"/>
                <w:szCs w:val="20"/>
              </w:rPr>
            </w:pPr>
            <w:r w:rsidRPr="00D42DDB">
              <w:rPr>
                <w:rFonts w:ascii="Times New Roman" w:eastAsia="Times New Roman" w:hAnsi="Times New Roman" w:cs="Times New Roman"/>
                <w:sz w:val="20"/>
                <w:szCs w:val="20"/>
              </w:rPr>
              <w:t>О. А. Трофимова, О.В. Толстикова, Н.В. Дягилева, О. В. Закревская Екатеринбург: ГАОУ ДПО СО «ИРО», 2019.</w:t>
            </w:r>
          </w:p>
          <w:p w:rsidR="00D42DDB" w:rsidRPr="00D42DDB" w:rsidRDefault="00D42DDB" w:rsidP="00D42DDB">
            <w:pPr>
              <w:suppressAutoHyphens/>
              <w:snapToGrid w:val="0"/>
              <w:spacing w:line="240" w:lineRule="auto"/>
              <w:ind w:right="-1"/>
              <w:contextualSpacing/>
              <w:rPr>
                <w:rFonts w:ascii="Times New Roman" w:eastAsia="Times New Roman" w:hAnsi="Times New Roman" w:cs="Times New Roman"/>
                <w:sz w:val="20"/>
                <w:szCs w:val="20"/>
                <w:lang w:eastAsia="ar-SA"/>
              </w:rPr>
            </w:pPr>
            <w:r w:rsidRPr="00D42DDB">
              <w:rPr>
                <w:rFonts w:ascii="Times New Roman" w:eastAsia="Times New Roman" w:hAnsi="Times New Roman" w:cs="Times New Roman"/>
                <w:sz w:val="20"/>
                <w:szCs w:val="20"/>
                <w:u w:val="single"/>
                <w:lang w:eastAsia="ar-SA"/>
              </w:rPr>
              <w:t xml:space="preserve">2. Каплунова И., Новоскольцева И. </w:t>
            </w:r>
            <w:r w:rsidRPr="00D42DDB">
              <w:rPr>
                <w:rFonts w:ascii="Times New Roman" w:eastAsia="Times New Roman" w:hAnsi="Times New Roman" w:cs="Times New Roman"/>
                <w:sz w:val="20"/>
                <w:szCs w:val="20"/>
                <w:lang w:eastAsia="ar-SA"/>
              </w:rPr>
              <w:t>«Ладушки. Праздник каждый день» - программа музыкального воспитания детей в детском саду.  / М.: 2005г. (все возрастные группы)</w:t>
            </w:r>
          </w:p>
          <w:p w:rsidR="00D42DDB" w:rsidRPr="00D42DDB" w:rsidRDefault="00D42DDB" w:rsidP="00D42DDB">
            <w:pPr>
              <w:suppressAutoHyphens/>
              <w:snapToGrid w:val="0"/>
              <w:spacing w:line="240" w:lineRule="auto"/>
              <w:ind w:right="-1"/>
              <w:contextualSpacing/>
              <w:rPr>
                <w:rFonts w:ascii="Times New Roman" w:eastAsia="Times New Roman" w:hAnsi="Times New Roman" w:cs="Times New Roman"/>
                <w:sz w:val="20"/>
                <w:szCs w:val="20"/>
                <w:u w:val="single"/>
                <w:lang w:eastAsia="ar-SA"/>
              </w:rPr>
            </w:pPr>
          </w:p>
          <w:p w:rsidR="00D42DDB" w:rsidRPr="00D42DDB" w:rsidRDefault="00D42DDB" w:rsidP="00D42DDB">
            <w:pPr>
              <w:spacing w:line="240" w:lineRule="auto"/>
              <w:ind w:right="-1" w:firstLine="426"/>
              <w:rPr>
                <w:rFonts w:ascii="Times New Roman" w:eastAsia="Times New Roman" w:hAnsi="Times New Roman" w:cs="Times New Roman"/>
                <w:b/>
                <w:sz w:val="20"/>
                <w:szCs w:val="20"/>
                <w:lang w:eastAsia="ru-RU"/>
              </w:rPr>
            </w:pPr>
          </w:p>
        </w:tc>
      </w:tr>
    </w:tbl>
    <w:p w:rsidR="00D42DDB" w:rsidRPr="004139AF" w:rsidRDefault="00D42DDB" w:rsidP="004139AF">
      <w:pPr>
        <w:pStyle w:val="a7"/>
        <w:numPr>
          <w:ilvl w:val="1"/>
          <w:numId w:val="12"/>
        </w:numPr>
        <w:tabs>
          <w:tab w:val="left" w:pos="1985"/>
          <w:tab w:val="left" w:pos="4156"/>
        </w:tabs>
        <w:spacing w:before="90"/>
        <w:ind w:right="-1"/>
        <w:jc w:val="center"/>
        <w:outlineLvl w:val="0"/>
        <w:rPr>
          <w:b/>
          <w:bCs/>
          <w:sz w:val="24"/>
          <w:szCs w:val="24"/>
        </w:rPr>
      </w:pPr>
      <w:r w:rsidRPr="004139AF">
        <w:rPr>
          <w:b/>
          <w:bCs/>
          <w:sz w:val="24"/>
          <w:szCs w:val="24"/>
        </w:rPr>
        <w:t>Режими</w:t>
      </w:r>
      <w:r w:rsidR="007B7F2F" w:rsidRPr="004139AF">
        <w:rPr>
          <w:b/>
          <w:bCs/>
          <w:sz w:val="24"/>
          <w:szCs w:val="24"/>
        </w:rPr>
        <w:t xml:space="preserve"> </w:t>
      </w:r>
      <w:r w:rsidRPr="004139AF">
        <w:rPr>
          <w:b/>
          <w:bCs/>
          <w:sz w:val="24"/>
          <w:szCs w:val="24"/>
        </w:rPr>
        <w:t>распорядок</w:t>
      </w:r>
      <w:r w:rsidR="007B7F2F" w:rsidRPr="004139AF">
        <w:rPr>
          <w:b/>
          <w:bCs/>
          <w:sz w:val="24"/>
          <w:szCs w:val="24"/>
        </w:rPr>
        <w:t xml:space="preserve"> </w:t>
      </w:r>
      <w:r w:rsidRPr="004139AF">
        <w:rPr>
          <w:b/>
          <w:bCs/>
          <w:sz w:val="24"/>
          <w:szCs w:val="24"/>
        </w:rPr>
        <w:t>дня</w:t>
      </w:r>
    </w:p>
    <w:p w:rsidR="00D42DDB" w:rsidRPr="00D42DDB" w:rsidRDefault="00D42DDB" w:rsidP="00D42DDB">
      <w:pPr>
        <w:widowControl w:val="0"/>
        <w:autoSpaceDE w:val="0"/>
        <w:autoSpaceDN w:val="0"/>
        <w:spacing w:before="7" w:after="0" w:line="240" w:lineRule="auto"/>
        <w:ind w:right="-1"/>
        <w:rPr>
          <w:rFonts w:ascii="Times New Roman" w:eastAsia="Times New Roman" w:hAnsi="Times New Roman" w:cs="Times New Roman"/>
          <w:b/>
          <w:sz w:val="23"/>
          <w:szCs w:val="24"/>
        </w:rPr>
      </w:pPr>
    </w:p>
    <w:p w:rsidR="00D42DDB" w:rsidRPr="00D42DDB" w:rsidRDefault="004139AF"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D42DDB" w:rsidRPr="00D42DDB">
        <w:rPr>
          <w:rFonts w:ascii="Times New Roman" w:eastAsia="Times New Roman" w:hAnsi="Times New Roman" w:cs="Times New Roman"/>
          <w:sz w:val="24"/>
          <w:szCs w:val="24"/>
        </w:rPr>
        <w:t>ДОУ работает в режиме пятидневной рабочей недели с 10,5-</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часовым пребыванием</w:t>
      </w:r>
      <w:r w:rsidR="006931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детей с 07.30 до 18.00</w:t>
      </w:r>
      <w:r w:rsidR="00D42DDB" w:rsidRPr="00D42DDB">
        <w:rPr>
          <w:rFonts w:ascii="Times New Roman" w:eastAsia="Times New Roman" w:hAnsi="Times New Roman" w:cs="Times New Roman"/>
          <w:sz w:val="24"/>
          <w:szCs w:val="24"/>
        </w:rPr>
        <w:t xml:space="preserve">  часов, исключая выходные и праздничные дни. Организация жизни и</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деятельности</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спланирована</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согласно</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Санитарно-эпидемиологических</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правил</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нормативов</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 ФГОС</w:t>
      </w:r>
      <w:r w:rsidR="00693138">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Ежедневная организация жизни и деятельности детей в зависимости от их возрастных</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индивидуальных</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социального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заказа</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 предусматривающей личностно-ориентированные подходы к организации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всех</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 детской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p>
    <w:p w:rsidR="00D42DDB" w:rsidRPr="00D42DDB" w:rsidRDefault="00D42DDB" w:rsidP="00D42DDB">
      <w:pPr>
        <w:widowControl w:val="0"/>
        <w:autoSpaceDE w:val="0"/>
        <w:autoSpaceDN w:val="0"/>
        <w:spacing w:before="2"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Режим</w:t>
      </w:r>
      <w:r w:rsidR="0069313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пребывания</w:t>
      </w:r>
      <w:r w:rsidR="0069313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Максимальная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продолжительность</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непрерывного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бодрствования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3-7</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составляет</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5,5 часов– 6</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часов.</w:t>
      </w:r>
    </w:p>
    <w:p w:rsidR="00D42DDB" w:rsidRPr="00D42DDB" w:rsidRDefault="00693138"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в М</w:t>
      </w:r>
      <w:r w:rsidR="00D42DDB" w:rsidRPr="00D42DDB">
        <w:rPr>
          <w:rFonts w:ascii="Times New Roman" w:eastAsia="Times New Roman" w:hAnsi="Times New Roman" w:cs="Times New Roman"/>
          <w:sz w:val="24"/>
          <w:szCs w:val="24"/>
        </w:rPr>
        <w:t>ДОУ строится с таким расчетом, чтобы длительные прогулки, шумные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игры заканчивались примерно за полчаса до еды. Это время используется для спокойных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 и занятий. Перед приемом пищи дети тщательно моют руки, а если нужно, и лицо.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Первыми умываются те, кто ест медленнее; они садятся за стол и приступают к еде, неожидая остальных. Количество времени, отведенное на игры, занятия, прогулки, а также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чередование различных видов деятельности не меняются. После игр и занятий, требующих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значительного умственного и волевого напряжения, относительной неподвижности, детям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нужна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деятельность</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подвижного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характера,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несвязанная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большими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усилиями.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После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энергичных движений,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сильного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возбуждения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отдыхом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детей</w:t>
      </w:r>
      <w:r w:rsidR="004139AF">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w:t>
      </w:r>
      <w:r w:rsidR="004139AF">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спокойные</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игры.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эффективного решения программных задач в режиме дня выделено специальное</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время для чтения детям книг. Это не является обязательным элементом режима дня, 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чтение</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замещено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самостоятельной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деятельностью</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Детям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предоставляется свободный выбор - слушать, либо заниматься другим делом, т.к. часто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рядом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воспитателем,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незаметно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увлекаются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процессом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слушания.</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Режим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составляется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возрастной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оптимизируется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теплыми холодным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периодом года.</w:t>
      </w:r>
    </w:p>
    <w:p w:rsidR="00D42DDB" w:rsidRPr="00D42DDB" w:rsidRDefault="00D42DDB" w:rsidP="00D42DDB">
      <w:pPr>
        <w:widowControl w:val="0"/>
        <w:autoSpaceDE w:val="0"/>
        <w:autoSpaceDN w:val="0"/>
        <w:spacing w:before="6" w:after="0" w:line="274" w:lineRule="exact"/>
        <w:ind w:right="-1" w:firstLine="426"/>
        <w:jc w:val="both"/>
        <w:outlineLvl w:val="1"/>
        <w:rPr>
          <w:rFonts w:ascii="Times New Roman" w:eastAsia="Times New Roman" w:hAnsi="Times New Roman" w:cs="Times New Roman"/>
          <w:b/>
          <w:bCs/>
          <w:i/>
          <w:iCs/>
          <w:sz w:val="24"/>
          <w:szCs w:val="24"/>
        </w:rPr>
      </w:pPr>
    </w:p>
    <w:p w:rsidR="00D42DDB" w:rsidRPr="00D42DDB" w:rsidRDefault="00D42DDB" w:rsidP="00D42DDB">
      <w:pPr>
        <w:widowControl w:val="0"/>
        <w:autoSpaceDE w:val="0"/>
        <w:autoSpaceDN w:val="0"/>
        <w:spacing w:before="6"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Прием</w:t>
      </w:r>
      <w:r w:rsidR="00693138">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Приём детей проходит как на воздухе, так и в помещении. В хорошую погоду прием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в любое время года проводится на свежем воздухе. Исключение только для группы</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младшего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адаптациии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находящихся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карантине-утренний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прием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начинается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профилактического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осмотра</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медицинской сестрой или врачом. В случае их отсутствия за состоянием здоровья малышей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следит воспитатель. Воспитатель заранее планирует, как организовать деятельность 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занять</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полезной,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интересной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деятельностью</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приема</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завтраку. В это время дети в основном играют в настольно-печатные, дидактические 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сюжетные</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Вутренние</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часы</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организовывается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трудовая</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Старшие</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дошкольники дежурят в уголке природы и по столовой. Закончив прием детей, педагог</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проверяет</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работу</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дежурных</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уголку</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природы</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приглашает</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693138">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утреннюю</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гимнастику.</w:t>
      </w:r>
    </w:p>
    <w:p w:rsidR="00D42DDB" w:rsidRPr="00D42DDB" w:rsidRDefault="00D42DDB" w:rsidP="00D42DDB">
      <w:pPr>
        <w:widowControl w:val="0"/>
        <w:autoSpaceDE w:val="0"/>
        <w:autoSpaceDN w:val="0"/>
        <w:spacing w:after="0" w:line="276"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Продолжительность</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утренней</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гимнастики:</w:t>
      </w:r>
      <w:r w:rsidR="007328D2">
        <w:rPr>
          <w:rFonts w:ascii="Times New Roman" w:eastAsia="Times New Roman" w:hAnsi="Times New Roman" w:cs="Times New Roman"/>
          <w:sz w:val="24"/>
          <w:szCs w:val="24"/>
        </w:rPr>
        <w:t xml:space="preserve"> 10минут</w:t>
      </w:r>
    </w:p>
    <w:p w:rsidR="00D42DDB" w:rsidRPr="00D42DDB" w:rsidRDefault="00D42DDB" w:rsidP="00D42DDB">
      <w:pPr>
        <w:widowControl w:val="0"/>
        <w:autoSpaceDE w:val="0"/>
        <w:autoSpaceDN w:val="0"/>
        <w:spacing w:after="0" w:line="276"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летний</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зарядка</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проводится</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 улице.</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После</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гимнастики</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подготовка</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завтраку,</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санитарно-гигиенические</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процедуры.</w:t>
      </w:r>
    </w:p>
    <w:p w:rsidR="00D42DDB" w:rsidRPr="00D42DDB" w:rsidRDefault="00D42DDB" w:rsidP="00D42DDB">
      <w:pPr>
        <w:widowControl w:val="0"/>
        <w:autoSpaceDE w:val="0"/>
        <w:autoSpaceDN w:val="0"/>
        <w:spacing w:before="4"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Организация</w:t>
      </w:r>
      <w:r w:rsidR="002D7FD6">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прогулки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Прогулка</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одним</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эффективных</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средств</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закаливания</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организма</w:t>
      </w:r>
      <w:r w:rsidR="002D7FD6">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дошкольников, направлена на оздоровление, реализацию естественной потребности детей 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движении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участке,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самостоятельную игровую, продуктивную деятельность, индивидуальную работу по всем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основным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(познавательно-речевому,</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физическому,</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w:t>
      </w:r>
      <w:r w:rsidR="00DF48AB">
        <w:rPr>
          <w:rFonts w:ascii="Times New Roman" w:eastAsia="Times New Roman" w:hAnsi="Times New Roman" w:cs="Times New Roman"/>
          <w:sz w:val="24"/>
          <w:szCs w:val="24"/>
        </w:rPr>
        <w:t xml:space="preserve"> – </w:t>
      </w:r>
      <w:r w:rsidRPr="00D42DDB">
        <w:rPr>
          <w:rFonts w:ascii="Times New Roman" w:eastAsia="Times New Roman" w:hAnsi="Times New Roman" w:cs="Times New Roman"/>
          <w:sz w:val="24"/>
          <w:szCs w:val="24"/>
        </w:rPr>
        <w:t>эстетическому</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социально-личностному).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Ежедневная продолжительность прогулки детей составляет не менее 3 часов в день. В</w:t>
      </w:r>
      <w:r w:rsidR="00DF48AB">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прогулки</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организуют</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2</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раза</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день:</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DF48AB">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утренний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прием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благоприятных</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погодных условиях, в летний период), первую половину - до обеда и вторую половину </w:t>
      </w:r>
      <w:r w:rsidR="004139AF">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после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дневного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сна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перед</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уходом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домой с</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учетом погодных условий.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температуре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воздуха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ниже–15</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градусов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скорости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ветра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более7м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продолжительность</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прогулки сокращается.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Прогулка не проводится при температуре воздуха ниже – 18 градусов для детей до 4лет,</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 для детей 5-7 лет при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температуре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воздуха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ниже– 22</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градусов.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целью</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сохранения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выход</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прогулку</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организуется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подгруппам,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продолжительность</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регулируется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возрастом,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состоянием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погодными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условиям.</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учат</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правильно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одеваться,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определенной</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последовательности.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Относительно слабо закаленные или пришедшие в группу сразу после перенесенного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заболевания</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 выходят</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 участок при</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температуре воздуха</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ниже-13-15°.</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Прогулка может состоять из следующих частей: наблюдение, подвижные игры,</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труд в</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природе, самостоятельная игровая деятельность детей, индивидуальная работа с детьми по</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физических,</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интеллектуальных,</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личностных</w:t>
      </w:r>
      <w:r w:rsidR="004139AF">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зависимости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предыдущего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вида</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непрерывной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перед</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прогулкой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погодных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условий–изменяется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последовательность</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 детей на прогулке. Так, если в холодное время дети находились в тех или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иных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формах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непрерывной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требующей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больших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умственных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усилий,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усидчивости,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начале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проводятся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подвижные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игры,</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пробежки,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затем</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перейти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наблюдениям,</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спокойным</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играм</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Если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было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физкультурное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занятие,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совместная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деятельность</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начаться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наблюдений,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спокойных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Один</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неделю с</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3-х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летнего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 проводятся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прогулки.</w:t>
      </w:r>
    </w:p>
    <w:p w:rsidR="00D42DDB" w:rsidRPr="00D42DDB" w:rsidRDefault="00D42DDB" w:rsidP="00D42DDB">
      <w:pPr>
        <w:widowControl w:val="0"/>
        <w:autoSpaceDE w:val="0"/>
        <w:autoSpaceDN w:val="0"/>
        <w:spacing w:before="1" w:after="0" w:line="276" w:lineRule="exact"/>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этом</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учитываются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особые</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правила:</w:t>
      </w:r>
    </w:p>
    <w:p w:rsidR="00D42DDB" w:rsidRPr="00D42DDB" w:rsidRDefault="00D42DDB" w:rsidP="00DE657E">
      <w:pPr>
        <w:widowControl w:val="0"/>
        <w:numPr>
          <w:ilvl w:val="0"/>
          <w:numId w:val="11"/>
        </w:numPr>
        <w:tabs>
          <w:tab w:val="left" w:pos="546"/>
        </w:tabs>
        <w:autoSpaceDE w:val="0"/>
        <w:autoSpaceDN w:val="0"/>
        <w:spacing w:after="0" w:line="294"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Темы</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целевых</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прогулок,</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место,</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время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планируютсязаранее.</w:t>
      </w:r>
    </w:p>
    <w:p w:rsidR="00D42DDB" w:rsidRPr="00D42DDB" w:rsidRDefault="00D42DDB" w:rsidP="00DE657E">
      <w:pPr>
        <w:widowControl w:val="0"/>
        <w:numPr>
          <w:ilvl w:val="0"/>
          <w:numId w:val="11"/>
        </w:numPr>
        <w:tabs>
          <w:tab w:val="left" w:pos="546"/>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Место</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дорога</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осматриваются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заранее,</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должны</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быть</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безопасными</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 детей.</w:t>
      </w:r>
    </w:p>
    <w:p w:rsidR="00D42DDB" w:rsidRPr="00D42DDB" w:rsidRDefault="00D42DDB" w:rsidP="00DE657E">
      <w:pPr>
        <w:widowControl w:val="0"/>
        <w:numPr>
          <w:ilvl w:val="0"/>
          <w:numId w:val="11"/>
        </w:numPr>
        <w:tabs>
          <w:tab w:val="left" w:pos="546"/>
        </w:tabs>
        <w:autoSpaceDE w:val="0"/>
        <w:autoSpaceDN w:val="0"/>
        <w:spacing w:after="0" w:line="292"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Ответственность</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проведение</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экскурсии</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возлагается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воспитателя.</w:t>
      </w:r>
    </w:p>
    <w:p w:rsidR="00D42DDB" w:rsidRPr="00045460" w:rsidRDefault="00D42DDB" w:rsidP="00045460">
      <w:pPr>
        <w:widowControl w:val="0"/>
        <w:numPr>
          <w:ilvl w:val="0"/>
          <w:numId w:val="11"/>
        </w:numPr>
        <w:tabs>
          <w:tab w:val="left" w:pos="54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Вывод</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экскурсию</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разрешается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только</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после</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инструктажа</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заведующим,</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издания</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приказа</w:t>
      </w:r>
      <w:r w:rsidR="00045460">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045460">
        <w:rPr>
          <w:rFonts w:ascii="Times New Roman" w:eastAsia="Times New Roman" w:hAnsi="Times New Roman" w:cs="Times New Roman"/>
          <w:sz w:val="24"/>
        </w:rPr>
        <w:t xml:space="preserve"> М</w:t>
      </w:r>
      <w:r w:rsidRPr="00045460">
        <w:rPr>
          <w:rFonts w:ascii="Times New Roman" w:eastAsia="Times New Roman" w:hAnsi="Times New Roman" w:cs="Times New Roman"/>
          <w:sz w:val="24"/>
        </w:rPr>
        <w:t>ДОУ и</w:t>
      </w:r>
      <w:r w:rsidR="00045460">
        <w:rPr>
          <w:rFonts w:ascii="Times New Roman" w:eastAsia="Times New Roman" w:hAnsi="Times New Roman" w:cs="Times New Roman"/>
          <w:sz w:val="24"/>
        </w:rPr>
        <w:t xml:space="preserve"> </w:t>
      </w:r>
      <w:r w:rsidRPr="00045460">
        <w:rPr>
          <w:rFonts w:ascii="Times New Roman" w:eastAsia="Times New Roman" w:hAnsi="Times New Roman" w:cs="Times New Roman"/>
          <w:sz w:val="24"/>
        </w:rPr>
        <w:t>ознакомления с</w:t>
      </w:r>
      <w:r w:rsidR="00045460">
        <w:rPr>
          <w:rFonts w:ascii="Times New Roman" w:eastAsia="Times New Roman" w:hAnsi="Times New Roman" w:cs="Times New Roman"/>
          <w:sz w:val="24"/>
        </w:rPr>
        <w:t xml:space="preserve"> </w:t>
      </w:r>
      <w:r w:rsidRPr="00045460">
        <w:rPr>
          <w:rFonts w:ascii="Times New Roman" w:eastAsia="Times New Roman" w:hAnsi="Times New Roman" w:cs="Times New Roman"/>
          <w:sz w:val="24"/>
        </w:rPr>
        <w:t>ним</w:t>
      </w:r>
      <w:r w:rsidR="00045460">
        <w:rPr>
          <w:rFonts w:ascii="Times New Roman" w:eastAsia="Times New Roman" w:hAnsi="Times New Roman" w:cs="Times New Roman"/>
          <w:sz w:val="24"/>
        </w:rPr>
        <w:t xml:space="preserve"> </w:t>
      </w:r>
      <w:r w:rsidRPr="00045460">
        <w:rPr>
          <w:rFonts w:ascii="Times New Roman" w:eastAsia="Times New Roman" w:hAnsi="Times New Roman" w:cs="Times New Roman"/>
          <w:sz w:val="24"/>
        </w:rPr>
        <w:t>воспитателя.</w:t>
      </w:r>
    </w:p>
    <w:p w:rsidR="00D42DDB" w:rsidRPr="00D42DDB" w:rsidRDefault="00D42DDB" w:rsidP="00D42DDB">
      <w:pPr>
        <w:widowControl w:val="0"/>
        <w:autoSpaceDE w:val="0"/>
        <w:autoSpaceDN w:val="0"/>
        <w:spacing w:before="4" w:after="0" w:line="274" w:lineRule="exact"/>
        <w:ind w:right="-1" w:firstLine="426"/>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Организация</w:t>
      </w:r>
      <w:r w:rsidR="0004546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дневного</w:t>
      </w:r>
      <w:r w:rsidR="0004546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сна</w:t>
      </w:r>
      <w:r w:rsidR="00045460">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Полноценный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сон</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является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одним</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важнейших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факторов</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w:t>
      </w:r>
      <w:r w:rsidR="00045460">
        <w:rPr>
          <w:rFonts w:ascii="Times New Roman" w:eastAsia="Times New Roman" w:hAnsi="Times New Roman" w:cs="Times New Roman"/>
          <w:sz w:val="24"/>
          <w:szCs w:val="24"/>
        </w:rPr>
        <w:t>-</w:t>
      </w:r>
      <w:r w:rsidRPr="00D42DDB">
        <w:rPr>
          <w:rFonts w:ascii="Times New Roman" w:eastAsia="Times New Roman" w:hAnsi="Times New Roman" w:cs="Times New Roman"/>
          <w:sz w:val="24"/>
          <w:szCs w:val="24"/>
        </w:rPr>
        <w:t>физиологического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благополучия</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профилактики детских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неврозов.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Дневной сон организуют однократно. Для детей от 1 до 3 лет продолжительность</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дневного сна составляет не менее 3 часов.</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детей с 4 до7 лет продолжительность</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дневного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сна</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составляет 2,5 часа.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обеспечения благоприятного сна детей педагоги проводят беседы о значении сна,</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обосновных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гигиенических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нормах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правилах</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сна.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Спокойный сон ребенка обеспечивается благоприятными гигиеническими условиями</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04546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pacing w:val="-10"/>
          <w:sz w:val="24"/>
        </w:rPr>
        <w:t>игровая,</w:t>
      </w:r>
      <w:r w:rsidR="00045460">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занимательная</w:t>
      </w:r>
      <w:r w:rsidR="00045460">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мотивация</w:t>
      </w:r>
      <w:r w:rsidR="00945AA7">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на</w:t>
      </w:r>
      <w:r w:rsidR="00945AA7">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отдых,</w:t>
      </w:r>
      <w:r w:rsidR="00945AA7">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10"/>
          <w:sz w:val="24"/>
        </w:rPr>
        <w:t>отсутствие</w:t>
      </w:r>
      <w:r w:rsidR="00945AA7">
        <w:rPr>
          <w:rFonts w:ascii="Times New Roman" w:eastAsia="Times New Roman" w:hAnsi="Times New Roman" w:cs="Times New Roman"/>
          <w:spacing w:val="-10"/>
          <w:sz w:val="24"/>
        </w:rPr>
        <w:t xml:space="preserve"> </w:t>
      </w:r>
      <w:r w:rsidRPr="00D42DDB">
        <w:rPr>
          <w:rFonts w:ascii="Times New Roman" w:eastAsia="Times New Roman" w:hAnsi="Times New Roman" w:cs="Times New Roman"/>
          <w:spacing w:val="-9"/>
          <w:sz w:val="24"/>
        </w:rPr>
        <w:t>посторонних</w:t>
      </w:r>
      <w:r w:rsidR="00945AA7">
        <w:rPr>
          <w:rFonts w:ascii="Times New Roman" w:eastAsia="Times New Roman" w:hAnsi="Times New Roman" w:cs="Times New Roman"/>
          <w:spacing w:val="-9"/>
          <w:sz w:val="24"/>
        </w:rPr>
        <w:t xml:space="preserve"> </w:t>
      </w:r>
      <w:r w:rsidRPr="00D42DDB">
        <w:rPr>
          <w:rFonts w:ascii="Times New Roman" w:eastAsia="Times New Roman" w:hAnsi="Times New Roman" w:cs="Times New Roman"/>
          <w:spacing w:val="-9"/>
          <w:sz w:val="24"/>
        </w:rPr>
        <w:t>шумов;</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спокойная</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перед</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сном;</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проветренное</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помещение</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спальной</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комнаты;</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минимум</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одежды</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ребенке;</w:t>
      </w:r>
    </w:p>
    <w:p w:rsidR="00D42DDB" w:rsidRPr="00D42DDB" w:rsidRDefault="00D42DDB" w:rsidP="00DE657E">
      <w:pPr>
        <w:widowControl w:val="0"/>
        <w:numPr>
          <w:ilvl w:val="0"/>
          <w:numId w:val="11"/>
        </w:numPr>
        <w:tabs>
          <w:tab w:val="left" w:pos="828"/>
          <w:tab w:val="left" w:pos="829"/>
          <w:tab w:val="left" w:pos="2156"/>
          <w:tab w:val="left" w:pos="3921"/>
          <w:tab w:val="left" w:pos="4895"/>
          <w:tab w:val="left" w:pos="6773"/>
          <w:tab w:val="left" w:pos="7833"/>
          <w:tab w:val="left" w:pos="9186"/>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rPr>
        <w:tab/>
      </w:r>
      <w:r w:rsidRPr="00D42DDB">
        <w:rPr>
          <w:rFonts w:ascii="Times New Roman" w:eastAsia="Times New Roman" w:hAnsi="Times New Roman" w:cs="Times New Roman"/>
          <w:sz w:val="24"/>
        </w:rPr>
        <w:t>спокойное</w:t>
      </w:r>
      <w:r w:rsidRPr="00D42DDB">
        <w:rPr>
          <w:rFonts w:ascii="Times New Roman" w:eastAsia="Times New Roman" w:hAnsi="Times New Roman" w:cs="Times New Roman"/>
          <w:sz w:val="24"/>
        </w:rPr>
        <w:tab/>
        <w:t>поглаживание,</w:t>
      </w:r>
      <w:r w:rsidRPr="00D42DDB">
        <w:rPr>
          <w:rFonts w:ascii="Times New Roman" w:eastAsia="Times New Roman" w:hAnsi="Times New Roman" w:cs="Times New Roman"/>
          <w:sz w:val="24"/>
        </w:rPr>
        <w:tab/>
        <w:t>легкая,</w:t>
      </w:r>
      <w:r w:rsidRPr="00D42DDB">
        <w:rPr>
          <w:rFonts w:ascii="Times New Roman" w:eastAsia="Times New Roman" w:hAnsi="Times New Roman" w:cs="Times New Roman"/>
          <w:sz w:val="24"/>
        </w:rPr>
        <w:tab/>
        <w:t>успокаивающая</w:t>
      </w:r>
      <w:r w:rsidRPr="00D42DDB">
        <w:rPr>
          <w:rFonts w:ascii="Times New Roman" w:eastAsia="Times New Roman" w:hAnsi="Times New Roman" w:cs="Times New Roman"/>
          <w:sz w:val="24"/>
        </w:rPr>
        <w:tab/>
        <w:t>улыбка,</w:t>
      </w:r>
      <w:r w:rsidRPr="00D42DDB">
        <w:rPr>
          <w:rFonts w:ascii="Times New Roman" w:eastAsia="Times New Roman" w:hAnsi="Times New Roman" w:cs="Times New Roman"/>
          <w:sz w:val="24"/>
        </w:rPr>
        <w:tab/>
        <w:t>укрывание</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детей</w:t>
      </w:r>
      <w:r w:rsidR="00945AA7">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педагогом;</w:t>
      </w:r>
    </w:p>
    <w:p w:rsidR="00D42DDB" w:rsidRPr="00D42DDB" w:rsidRDefault="00D42DDB" w:rsidP="00DE657E">
      <w:pPr>
        <w:widowControl w:val="0"/>
        <w:numPr>
          <w:ilvl w:val="0"/>
          <w:numId w:val="11"/>
        </w:numPr>
        <w:tabs>
          <w:tab w:val="left" w:pos="828"/>
          <w:tab w:val="left" w:pos="829"/>
          <w:tab w:val="left" w:pos="1823"/>
          <w:tab w:val="left" w:pos="3545"/>
          <w:tab w:val="left" w:pos="5536"/>
          <w:tab w:val="left" w:pos="7023"/>
          <w:tab w:val="left" w:pos="7906"/>
          <w:tab w:val="left" w:pos="8774"/>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чтение</w:t>
      </w:r>
      <w:r w:rsidRPr="00D42DDB">
        <w:rPr>
          <w:rFonts w:ascii="Times New Roman" w:eastAsia="Times New Roman" w:hAnsi="Times New Roman" w:cs="Times New Roman"/>
          <w:sz w:val="24"/>
        </w:rPr>
        <w:tab/>
        <w:t>произведений</w:t>
      </w:r>
      <w:r w:rsidRPr="00D42DDB">
        <w:rPr>
          <w:rFonts w:ascii="Times New Roman" w:eastAsia="Times New Roman" w:hAnsi="Times New Roman" w:cs="Times New Roman"/>
          <w:sz w:val="24"/>
        </w:rPr>
        <w:tab/>
        <w:t>художественной</w:t>
      </w:r>
      <w:r w:rsidRPr="00D42DDB">
        <w:rPr>
          <w:rFonts w:ascii="Times New Roman" w:eastAsia="Times New Roman" w:hAnsi="Times New Roman" w:cs="Times New Roman"/>
          <w:sz w:val="24"/>
        </w:rPr>
        <w:tab/>
        <w:t>литературы</w:t>
      </w:r>
      <w:r w:rsidRPr="00D42DDB">
        <w:rPr>
          <w:rFonts w:ascii="Times New Roman" w:eastAsia="Times New Roman" w:hAnsi="Times New Roman" w:cs="Times New Roman"/>
          <w:sz w:val="24"/>
        </w:rPr>
        <w:tab/>
        <w:t>перед</w:t>
      </w:r>
      <w:r w:rsidRPr="00D42DDB">
        <w:rPr>
          <w:rFonts w:ascii="Times New Roman" w:eastAsia="Times New Roman" w:hAnsi="Times New Roman" w:cs="Times New Roman"/>
          <w:sz w:val="24"/>
        </w:rPr>
        <w:tab/>
        <w:t>сном,</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любимых</w:t>
      </w:r>
      <w:r w:rsidR="00945AA7">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произведении</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или спокойная классическая</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музыка</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выбору</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E657E">
      <w:pPr>
        <w:widowControl w:val="0"/>
        <w:numPr>
          <w:ilvl w:val="0"/>
          <w:numId w:val="11"/>
        </w:numPr>
        <w:tabs>
          <w:tab w:val="left" w:pos="828"/>
          <w:tab w:val="left" w:pos="829"/>
          <w:tab w:val="left" w:pos="2451"/>
          <w:tab w:val="left" w:pos="3545"/>
          <w:tab w:val="left" w:pos="5440"/>
          <w:tab w:val="left" w:pos="7071"/>
          <w:tab w:val="left" w:pos="7940"/>
          <w:tab w:val="left" w:pos="917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постепенный</w:t>
      </w:r>
      <w:r w:rsidRPr="00D42DDB">
        <w:rPr>
          <w:rFonts w:ascii="Times New Roman" w:eastAsia="Times New Roman" w:hAnsi="Times New Roman" w:cs="Times New Roman"/>
          <w:sz w:val="24"/>
        </w:rPr>
        <w:tab/>
        <w:t>подъем:</w:t>
      </w:r>
      <w:r w:rsidRPr="00D42DDB">
        <w:rPr>
          <w:rFonts w:ascii="Times New Roman" w:eastAsia="Times New Roman" w:hAnsi="Times New Roman" w:cs="Times New Roman"/>
          <w:sz w:val="24"/>
        </w:rPr>
        <w:tab/>
        <w:t>предоставление</w:t>
      </w:r>
      <w:r w:rsidRPr="00D42DDB">
        <w:rPr>
          <w:rFonts w:ascii="Times New Roman" w:eastAsia="Times New Roman" w:hAnsi="Times New Roman" w:cs="Times New Roman"/>
          <w:sz w:val="24"/>
        </w:rPr>
        <w:tab/>
        <w:t>возможности</w:t>
      </w:r>
      <w:r w:rsidRPr="00D42DDB">
        <w:rPr>
          <w:rFonts w:ascii="Times New Roman" w:eastAsia="Times New Roman" w:hAnsi="Times New Roman" w:cs="Times New Roman"/>
          <w:sz w:val="24"/>
        </w:rPr>
        <w:tab/>
        <w:t>детям</w:t>
      </w:r>
      <w:r w:rsidRPr="00D42DDB">
        <w:rPr>
          <w:rFonts w:ascii="Times New Roman" w:eastAsia="Times New Roman" w:hAnsi="Times New Roman" w:cs="Times New Roman"/>
          <w:sz w:val="24"/>
        </w:rPr>
        <w:tab/>
        <w:t>полежать</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после</w:t>
      </w:r>
      <w:r w:rsidR="00945AA7">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пробуждения</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постели</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несколько минут;</w:t>
      </w:r>
    </w:p>
    <w:p w:rsidR="00D42DDB" w:rsidRPr="00D42DDB" w:rsidRDefault="00D42DDB" w:rsidP="00DE657E">
      <w:pPr>
        <w:widowControl w:val="0"/>
        <w:numPr>
          <w:ilvl w:val="0"/>
          <w:numId w:val="11"/>
        </w:numPr>
        <w:tabs>
          <w:tab w:val="left" w:pos="828"/>
          <w:tab w:val="left" w:pos="829"/>
        </w:tabs>
        <w:autoSpaceDE w:val="0"/>
        <w:autoSpaceDN w:val="0"/>
        <w:spacing w:after="0" w:line="292"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«ленивая»</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гимнастика</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после</w:t>
      </w:r>
      <w:r w:rsidR="00945AA7">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сна.</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Портьеры</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смягчают</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проникающий</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спальню</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свет,</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создавая</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ощущение</w:t>
      </w:r>
      <w:r w:rsidR="00916C3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покоя.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Вовремяснадетейприсутствиевоспитателя(илипомощникавоспитателя)вспальнеобязательно.</w:t>
      </w:r>
    </w:p>
    <w:p w:rsidR="00D42DDB" w:rsidRPr="00D42DDB" w:rsidRDefault="00D42DDB" w:rsidP="00D42DDB">
      <w:pPr>
        <w:widowControl w:val="0"/>
        <w:autoSpaceDE w:val="0"/>
        <w:autoSpaceDN w:val="0"/>
        <w:spacing w:before="1" w:after="0" w:line="274" w:lineRule="exact"/>
        <w:ind w:right="-1" w:firstLine="426"/>
        <w:jc w:val="both"/>
        <w:outlineLvl w:val="1"/>
        <w:rPr>
          <w:rFonts w:ascii="Times New Roman" w:eastAsia="Times New Roman" w:hAnsi="Times New Roman" w:cs="Times New Roman"/>
          <w:b/>
          <w:bCs/>
          <w:i/>
          <w:iCs/>
          <w:sz w:val="24"/>
          <w:szCs w:val="24"/>
        </w:rPr>
      </w:pPr>
      <w:r w:rsidRPr="00D42DDB">
        <w:rPr>
          <w:rFonts w:ascii="Times New Roman" w:eastAsia="Times New Roman" w:hAnsi="Times New Roman" w:cs="Times New Roman"/>
          <w:b/>
          <w:bCs/>
          <w:i/>
          <w:iCs/>
          <w:sz w:val="24"/>
          <w:szCs w:val="24"/>
        </w:rPr>
        <w:t>Особенности</w:t>
      </w:r>
      <w:r w:rsidR="00906FEE">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организации</w:t>
      </w:r>
      <w:r w:rsidR="00906FEE">
        <w:rPr>
          <w:rFonts w:ascii="Times New Roman" w:eastAsia="Times New Roman" w:hAnsi="Times New Roman" w:cs="Times New Roman"/>
          <w:b/>
          <w:bCs/>
          <w:i/>
          <w:iCs/>
          <w:sz w:val="24"/>
          <w:szCs w:val="24"/>
        </w:rPr>
        <w:t xml:space="preserve"> </w:t>
      </w:r>
      <w:r w:rsidRPr="00D42DDB">
        <w:rPr>
          <w:rFonts w:ascii="Times New Roman" w:eastAsia="Times New Roman" w:hAnsi="Times New Roman" w:cs="Times New Roman"/>
          <w:b/>
          <w:bCs/>
          <w:i/>
          <w:iCs/>
          <w:sz w:val="24"/>
          <w:szCs w:val="24"/>
        </w:rPr>
        <w:t>питания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906FEE">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организуется</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трехразовое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питание,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примерным</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10–дневным меню на основе картотеки блюд с учетом сезонного наличия свежих овощей,</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фруктов,</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зелени.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Ежедневно</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рацион</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питания</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включаются</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соки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свежие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фрукты,</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салаты,</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проводится</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витаминизация</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третьего</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блюда.</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летний</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осенний</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периоды</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приготовлении овощных блюд используются свежие кабачки, патиссоны, цветная капуста,</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помидоры,</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огурцы и свежая зелень.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Основные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принципы</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питания:</w:t>
      </w:r>
    </w:p>
    <w:p w:rsidR="00D42DDB" w:rsidRPr="00D42DDB" w:rsidRDefault="00D42DDB" w:rsidP="00DE657E">
      <w:pPr>
        <w:widowControl w:val="0"/>
        <w:numPr>
          <w:ilvl w:val="0"/>
          <w:numId w:val="11"/>
        </w:numPr>
        <w:tabs>
          <w:tab w:val="left" w:pos="828"/>
          <w:tab w:val="left" w:pos="829"/>
        </w:tabs>
        <w:autoSpaceDE w:val="0"/>
        <w:autoSpaceDN w:val="0"/>
        <w:spacing w:before="88"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rPr>
        <w:tab/>
      </w:r>
      <w:r w:rsidR="00906FEE" w:rsidRPr="00D42DDB">
        <w:rPr>
          <w:rFonts w:ascii="Times New Roman" w:eastAsia="Times New Roman" w:hAnsi="Times New Roman" w:cs="Times New Roman"/>
          <w:sz w:val="24"/>
        </w:rPr>
        <w:t>А</w:t>
      </w:r>
      <w:r w:rsidRPr="00D42DDB">
        <w:rPr>
          <w:rFonts w:ascii="Times New Roman" w:eastAsia="Times New Roman" w:hAnsi="Times New Roman" w:cs="Times New Roman"/>
          <w:sz w:val="24"/>
        </w:rPr>
        <w:t>декватная</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энергетическая</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ценность</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рационов,</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соответствующая</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энергозатратам</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906FEE" w:rsidP="00DE657E">
      <w:pPr>
        <w:widowControl w:val="0"/>
        <w:numPr>
          <w:ilvl w:val="0"/>
          <w:numId w:val="11"/>
        </w:numPr>
        <w:tabs>
          <w:tab w:val="left" w:pos="828"/>
          <w:tab w:val="left" w:pos="829"/>
        </w:tabs>
        <w:autoSpaceDE w:val="0"/>
        <w:autoSpaceDN w:val="0"/>
        <w:spacing w:before="2" w:after="0" w:line="293" w:lineRule="exact"/>
        <w:ind w:right="-1" w:firstLine="426"/>
        <w:rPr>
          <w:rFonts w:ascii="Times New Roman" w:eastAsia="Times New Roman" w:hAnsi="Times New Roman" w:cs="Times New Roman"/>
          <w:sz w:val="24"/>
        </w:rPr>
      </w:pPr>
      <w:r>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балансированность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рациона;</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максимальное</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разнообразие</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блюд;</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высокая</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технологическая</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кулинарная</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обработка;</w:t>
      </w:r>
    </w:p>
    <w:p w:rsidR="00D42DDB" w:rsidRPr="00D42DDB" w:rsidRDefault="00D42DDB" w:rsidP="00DE657E">
      <w:pPr>
        <w:widowControl w:val="0"/>
        <w:numPr>
          <w:ilvl w:val="0"/>
          <w:numId w:val="11"/>
        </w:numPr>
        <w:tabs>
          <w:tab w:val="left" w:pos="828"/>
          <w:tab w:val="left" w:pos="829"/>
        </w:tabs>
        <w:autoSpaceDE w:val="0"/>
        <w:autoSpaceDN w:val="0"/>
        <w:spacing w:after="0" w:line="293" w:lineRule="exact"/>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учет</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индивидуальных</w:t>
      </w:r>
      <w:r w:rsidR="00906FEE">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Ежедневное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ведение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накопительной</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ведомости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позволяет</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вести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ежедневного</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расхода продуктов на одного ребенка в течение месяца. Расчет пищевой ценности рациона</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 белков, жиров и углеводов) и его энергетической ценности (калорийности)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проводится один раз в месяц по данным среднемесячного количества продуктов, выданных</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 ребенка.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Контроль</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соблюдением</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натуральных</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нормпродуктов</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проведение</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С-витаминизации</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готовой</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пищи осуществляется</w:t>
      </w:r>
      <w:r w:rsidR="00906FEE">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старшей медсестрой.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Бракеражготовойпродукциипроводитсярегулярносоценкойвкусовыхкачествблюд.</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Контроль за условиями хранения продуктов и сроками их реализации,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санитарно-эпидемиологический контроль за работой пищеблока, правильной организацией питания в</w:t>
      </w:r>
      <w:r w:rsidR="000F4C10">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заведующей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старшей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медицинской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сестрой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привлечением</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членов родительского комитета. Все проду</w:t>
      </w:r>
      <w:r w:rsidR="000F4C10">
        <w:rPr>
          <w:rFonts w:ascii="Times New Roman" w:eastAsia="Times New Roman" w:hAnsi="Times New Roman" w:cs="Times New Roman"/>
          <w:sz w:val="24"/>
          <w:szCs w:val="24"/>
        </w:rPr>
        <w:t>кты поступают и принимаются в М</w:t>
      </w:r>
      <w:r w:rsidRPr="00D42DDB">
        <w:rPr>
          <w:rFonts w:ascii="Times New Roman" w:eastAsia="Times New Roman" w:hAnsi="Times New Roman" w:cs="Times New Roman"/>
          <w:sz w:val="24"/>
          <w:szCs w:val="24"/>
        </w:rPr>
        <w:t>ДОУ только</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наличии гигиенического сертификата</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0F4C10">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осуществляется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работа</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сотрудниками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повышению</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качества,</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 питания, с родителями (законными представителями) воспитанников в целях</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рационального</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питания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семье,с</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посещающими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дошкольное</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образовательное учреждение по формированию представлений о правильном питании ис</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пособах</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сохранения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обеспечения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преемственности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питания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 представителей) информируют об ассортименте питания ребенка, вывешивается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ежедневное</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меню за</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время пребывания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в</w:t>
      </w:r>
      <w:r w:rsidR="000F4C10">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процессе организации питания решаются задачи гигиены и правил питания: мыть</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pacing w:val="-4"/>
          <w:sz w:val="24"/>
          <w:szCs w:val="24"/>
        </w:rPr>
        <w:t xml:space="preserve">руки перед едой; класть пищу в рот небольшими кусочками и хорошо ее пережевывать; </w:t>
      </w:r>
      <w:r w:rsidRPr="00D42DDB">
        <w:rPr>
          <w:rFonts w:ascii="Times New Roman" w:eastAsia="Times New Roman" w:hAnsi="Times New Roman" w:cs="Times New Roman"/>
          <w:spacing w:val="-3"/>
          <w:sz w:val="24"/>
          <w:szCs w:val="24"/>
        </w:rPr>
        <w:t>рот и</w:t>
      </w:r>
      <w:r w:rsidR="000F4C10">
        <w:rPr>
          <w:rFonts w:ascii="Times New Roman" w:eastAsia="Times New Roman" w:hAnsi="Times New Roman" w:cs="Times New Roman"/>
          <w:spacing w:val="-3"/>
          <w:sz w:val="24"/>
          <w:szCs w:val="24"/>
        </w:rPr>
        <w:t xml:space="preserve"> </w:t>
      </w:r>
      <w:r w:rsidRPr="00D42DDB">
        <w:rPr>
          <w:rFonts w:ascii="Times New Roman" w:eastAsia="Times New Roman" w:hAnsi="Times New Roman" w:cs="Times New Roman"/>
          <w:sz w:val="24"/>
          <w:szCs w:val="24"/>
        </w:rPr>
        <w:t>руки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вытирать</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бумажной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салфеткой;</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после</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окончания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еды полоскать</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рот.</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Для того чтобы дети осваивали нормы этикета, стол сервируют всеми необходимыми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приборами: тарелкой, чашкой, вилкой, столовой и чайной ложками. На середину стола</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ставятся</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бумажные</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салфетки,хлеб в</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хлебнице.</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0F4C10">
        <w:rPr>
          <w:rFonts w:ascii="Times New Roman" w:eastAsia="Times New Roman" w:hAnsi="Times New Roman" w:cs="Times New Roman"/>
          <w:sz w:val="24"/>
          <w:szCs w:val="24"/>
        </w:rPr>
        <w:t xml:space="preserve"> питания </w:t>
      </w:r>
      <w:r w:rsidRPr="00D42DDB">
        <w:rPr>
          <w:rFonts w:ascii="Times New Roman" w:eastAsia="Times New Roman" w:hAnsi="Times New Roman" w:cs="Times New Roman"/>
          <w:sz w:val="24"/>
          <w:szCs w:val="24"/>
        </w:rPr>
        <w:t>принимают</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участие</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дежурные-воспитанники</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группы.</w:t>
      </w:r>
      <w:r w:rsidR="000F4C10">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Учитывается и уровень самостоятельности детей. Работа дежурных сочетается с работой</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каждогоребенка:</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могут</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убирать</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собой</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тарелки,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салфетки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собирают</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дежурные. Огромное значение в работе с детьми имеет пример взрослого. Исходя из этого,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предъявляются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высокие</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культуре</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сотрудника</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Ежедневная организация жизни и деятельности детей строится на основе режима,</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который</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представлен</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двух</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вариантах:</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 холодный</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теплый</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периоды</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года.Режимы</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утверждаются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заведующим</w:t>
      </w:r>
      <w:r w:rsidR="002A5FA2">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p>
    <w:p w:rsidR="00D42DDB" w:rsidRPr="00D42DDB" w:rsidRDefault="00D42DDB" w:rsidP="00D42DDB">
      <w:pPr>
        <w:widowControl w:val="0"/>
        <w:autoSpaceDE w:val="0"/>
        <w:autoSpaceDN w:val="0"/>
        <w:spacing w:before="5" w:after="0" w:line="240" w:lineRule="auto"/>
        <w:ind w:right="-1" w:firstLine="426"/>
        <w:jc w:val="both"/>
        <w:outlineLvl w:val="0"/>
        <w:rPr>
          <w:rFonts w:ascii="Times New Roman" w:eastAsia="Times New Roman" w:hAnsi="Times New Roman" w:cs="Times New Roman"/>
          <w:b/>
          <w:bCs/>
          <w:sz w:val="24"/>
          <w:szCs w:val="24"/>
        </w:rPr>
      </w:pPr>
    </w:p>
    <w:p w:rsidR="00D42DDB" w:rsidRPr="00D42DDB" w:rsidRDefault="00D42DDB" w:rsidP="002A5FA2">
      <w:pPr>
        <w:widowControl w:val="0"/>
        <w:numPr>
          <w:ilvl w:val="1"/>
          <w:numId w:val="12"/>
        </w:numPr>
        <w:tabs>
          <w:tab w:val="left" w:pos="2768"/>
        </w:tabs>
        <w:autoSpaceDE w:val="0"/>
        <w:autoSpaceDN w:val="0"/>
        <w:spacing w:before="73" w:after="0" w:line="240" w:lineRule="auto"/>
        <w:ind w:right="-1" w:firstLine="426"/>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Традиционные</w:t>
      </w:r>
      <w:r w:rsidR="002A5FA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события,</w:t>
      </w:r>
      <w:r w:rsidR="002A5FA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праздники,</w:t>
      </w:r>
      <w:r w:rsidR="002A5FA2">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мероприятия</w:t>
      </w:r>
    </w:p>
    <w:p w:rsidR="00D42DDB" w:rsidRPr="00D42DDB" w:rsidRDefault="00D42DDB" w:rsidP="00D42DDB">
      <w:pPr>
        <w:widowControl w:val="0"/>
        <w:autoSpaceDE w:val="0"/>
        <w:autoSpaceDN w:val="0"/>
        <w:spacing w:before="3" w:after="0" w:line="240" w:lineRule="auto"/>
        <w:ind w:right="-1" w:firstLine="426"/>
        <w:rPr>
          <w:rFonts w:ascii="Times New Roman" w:eastAsia="Times New Roman" w:hAnsi="Times New Roman" w:cs="Times New Roman"/>
          <w:b/>
          <w:sz w:val="16"/>
          <w:szCs w:val="24"/>
        </w:rPr>
      </w:pPr>
    </w:p>
    <w:p w:rsidR="00D42DDB" w:rsidRPr="00D42DDB" w:rsidRDefault="00D42DDB" w:rsidP="00D42DDB">
      <w:pPr>
        <w:widowControl w:val="0"/>
        <w:autoSpaceDE w:val="0"/>
        <w:autoSpaceDN w:val="0"/>
        <w:spacing w:before="90" w:after="0" w:line="276" w:lineRule="exact"/>
        <w:ind w:right="-1" w:firstLine="426"/>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Традиционно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детском</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саду</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проводятся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развлечения.</w:t>
      </w: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Таблица15</w:t>
      </w:r>
    </w:p>
    <w:p w:rsidR="00D42DDB" w:rsidRPr="00D42DDB" w:rsidRDefault="00D42DDB" w:rsidP="00D42DDB">
      <w:pPr>
        <w:widowControl w:val="0"/>
        <w:autoSpaceDE w:val="0"/>
        <w:autoSpaceDN w:val="0"/>
        <w:spacing w:before="7"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Перечень</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музыкальных</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праздников</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развлечений в</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детском</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саду</w:t>
      </w:r>
    </w:p>
    <w:p w:rsidR="00D42DDB" w:rsidRPr="00D42DDB" w:rsidRDefault="00D42DDB" w:rsidP="00D42DDB">
      <w:pPr>
        <w:widowControl w:val="0"/>
        <w:autoSpaceDE w:val="0"/>
        <w:autoSpaceDN w:val="0"/>
        <w:spacing w:before="7" w:after="0" w:line="240" w:lineRule="auto"/>
        <w:ind w:right="-1" w:firstLine="426"/>
        <w:jc w:val="center"/>
        <w:outlineLvl w:val="0"/>
        <w:rPr>
          <w:rFonts w:ascii="Times New Roman" w:eastAsia="Times New Roman" w:hAnsi="Times New Roman" w:cs="Times New Roman"/>
          <w:b/>
          <w:bCs/>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6"/>
        <w:gridCol w:w="4172"/>
        <w:gridCol w:w="1358"/>
      </w:tblGrid>
      <w:tr w:rsidR="00D42DDB" w:rsidRPr="00D42DDB" w:rsidTr="00D42DDB">
        <w:trPr>
          <w:trHeight w:val="457"/>
        </w:trPr>
        <w:tc>
          <w:tcPr>
            <w:tcW w:w="4186" w:type="dxa"/>
          </w:tcPr>
          <w:p w:rsidR="00D42DDB" w:rsidRPr="00D42DDB" w:rsidRDefault="00D42DDB" w:rsidP="00D42DDB">
            <w:pPr>
              <w:spacing w:line="225"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Наименование</w:t>
            </w:r>
          </w:p>
        </w:tc>
        <w:tc>
          <w:tcPr>
            <w:tcW w:w="4172" w:type="dxa"/>
          </w:tcPr>
          <w:p w:rsidR="00D42DDB" w:rsidRPr="00D42DDB" w:rsidRDefault="00D42DDB" w:rsidP="00D42DDB">
            <w:pPr>
              <w:spacing w:line="225" w:lineRule="exact"/>
              <w:ind w:right="-1"/>
              <w:rPr>
                <w:rFonts w:ascii="Times New Roman" w:eastAsia="Times New Roman" w:hAnsi="Times New Roman" w:cs="Times New Roman"/>
                <w:i/>
                <w:sz w:val="20"/>
              </w:rPr>
            </w:pPr>
            <w:r w:rsidRPr="00D42DDB">
              <w:rPr>
                <w:rFonts w:ascii="Times New Roman" w:eastAsia="Times New Roman" w:hAnsi="Times New Roman" w:cs="Times New Roman"/>
                <w:i/>
                <w:sz w:val="20"/>
              </w:rPr>
              <w:t>Возрастныегруппы</w:t>
            </w:r>
          </w:p>
        </w:tc>
        <w:tc>
          <w:tcPr>
            <w:tcW w:w="1358" w:type="dxa"/>
          </w:tcPr>
          <w:p w:rsidR="00D42DDB" w:rsidRPr="00D42DDB" w:rsidRDefault="00D42DDB" w:rsidP="00D42DDB">
            <w:pPr>
              <w:spacing w:line="224"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Время</w:t>
            </w:r>
          </w:p>
          <w:p w:rsidR="00D42DDB" w:rsidRPr="00D42DDB" w:rsidRDefault="00D42DDB" w:rsidP="00D42DDB">
            <w:pPr>
              <w:spacing w:line="214"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проведения</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«День</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знаний».</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Старшие,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Сентябрь</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«Осенний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праздник».</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Октябрь</w:t>
            </w:r>
          </w:p>
        </w:tc>
      </w:tr>
      <w:tr w:rsidR="00D42DDB" w:rsidRPr="00D42DDB" w:rsidTr="00D42DDB">
        <w:trPr>
          <w:trHeight w:val="460"/>
        </w:trPr>
        <w:tc>
          <w:tcPr>
            <w:tcW w:w="4186" w:type="dxa"/>
          </w:tcPr>
          <w:p w:rsidR="00D42DDB" w:rsidRPr="002A5FA2" w:rsidRDefault="00D42DDB" w:rsidP="00D42DDB">
            <w:pPr>
              <w:spacing w:line="225"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Развлечение</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ко</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Дню</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матери</w:t>
            </w:r>
          </w:p>
          <w:p w:rsidR="00D42DDB" w:rsidRPr="002A5FA2" w:rsidRDefault="00D42DDB" w:rsidP="00D42DDB">
            <w:pPr>
              <w:spacing w:line="215"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«Мамочка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родная».</w:t>
            </w:r>
          </w:p>
        </w:tc>
        <w:tc>
          <w:tcPr>
            <w:tcW w:w="417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Ноябрь</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«Новый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год».</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Декабрь</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«Рождественские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дни».</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Средние,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старшие,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Январь</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«День</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защитника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Отечества».</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Февраль</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«Веселая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Масленица!».</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Старшие,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Март</w:t>
            </w:r>
          </w:p>
        </w:tc>
      </w:tr>
      <w:tr w:rsidR="00D42DDB" w:rsidRPr="00D42DDB" w:rsidTr="00D42DDB">
        <w:trPr>
          <w:trHeight w:val="229"/>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«Мамин</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праздник».</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Март</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«Весенний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праздник».</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Март/Апрель</w:t>
            </w:r>
          </w:p>
        </w:tc>
      </w:tr>
      <w:tr w:rsidR="00D42DDB" w:rsidRPr="00D42DDB" w:rsidTr="00D42DDB">
        <w:trPr>
          <w:trHeight w:val="230"/>
        </w:trPr>
        <w:tc>
          <w:tcPr>
            <w:tcW w:w="4186" w:type="dxa"/>
          </w:tcPr>
          <w:p w:rsidR="00D42DDB" w:rsidRPr="00D42DDB" w:rsidRDefault="00D42DDB" w:rsidP="00D42DDB">
            <w:pPr>
              <w:spacing w:line="211"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«Салют</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Победы».</w:t>
            </w:r>
          </w:p>
        </w:tc>
        <w:tc>
          <w:tcPr>
            <w:tcW w:w="4172" w:type="dxa"/>
          </w:tcPr>
          <w:p w:rsidR="00D42DDB" w:rsidRPr="00D42DDB" w:rsidRDefault="00D42DDB" w:rsidP="00D42DDB">
            <w:pPr>
              <w:spacing w:line="211"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Средние,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старшие,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1"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r w:rsidR="00D42DDB" w:rsidRPr="00D42DDB" w:rsidTr="00D42DDB">
        <w:trPr>
          <w:trHeight w:val="230"/>
        </w:trPr>
        <w:tc>
          <w:tcPr>
            <w:tcW w:w="418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«Выпускной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бал».</w:t>
            </w:r>
          </w:p>
        </w:tc>
        <w:tc>
          <w:tcPr>
            <w:tcW w:w="417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35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bl>
    <w:p w:rsidR="00D42DDB" w:rsidRPr="00D42DDB" w:rsidRDefault="00D42DDB" w:rsidP="00D42DDB">
      <w:pPr>
        <w:widowControl w:val="0"/>
        <w:autoSpaceDE w:val="0"/>
        <w:autoSpaceDN w:val="0"/>
        <w:spacing w:before="9" w:after="0" w:line="240" w:lineRule="auto"/>
        <w:ind w:right="-1" w:firstLine="426"/>
        <w:rPr>
          <w:rFonts w:ascii="Times New Roman" w:eastAsia="Times New Roman" w:hAnsi="Times New Roman" w:cs="Times New Roman"/>
          <w:b/>
          <w:sz w:val="31"/>
          <w:szCs w:val="24"/>
        </w:rPr>
      </w:pPr>
    </w:p>
    <w:p w:rsidR="00D42DDB" w:rsidRPr="00D42DDB" w:rsidRDefault="00D42DDB" w:rsidP="00D42DDB">
      <w:pPr>
        <w:widowControl w:val="0"/>
        <w:autoSpaceDE w:val="0"/>
        <w:autoSpaceDN w:val="0"/>
        <w:spacing w:before="1" w:after="0" w:line="240" w:lineRule="auto"/>
        <w:ind w:right="-1" w:firstLine="426"/>
        <w:jc w:val="center"/>
        <w:rPr>
          <w:rFonts w:ascii="Times New Roman" w:eastAsia="Times New Roman" w:hAnsi="Times New Roman" w:cs="Times New Roman"/>
          <w:sz w:val="23"/>
        </w:rPr>
      </w:pPr>
      <w:r w:rsidRPr="00D42DDB">
        <w:rPr>
          <w:rFonts w:ascii="Times New Roman" w:eastAsia="Times New Roman" w:hAnsi="Times New Roman" w:cs="Times New Roman"/>
          <w:sz w:val="23"/>
        </w:rPr>
        <w:t>Таблица16</w:t>
      </w:r>
    </w:p>
    <w:p w:rsidR="00D42DDB" w:rsidRPr="00D42DDB" w:rsidRDefault="00D42DDB" w:rsidP="00D42DDB">
      <w:pPr>
        <w:widowControl w:val="0"/>
        <w:autoSpaceDE w:val="0"/>
        <w:autoSpaceDN w:val="0"/>
        <w:spacing w:before="4"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Перечень физкультурных</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праздников</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и</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развлечений</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детском</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саду</w:t>
      </w:r>
    </w:p>
    <w:p w:rsidR="00D42DDB" w:rsidRPr="00D42DDB" w:rsidRDefault="00D42DDB" w:rsidP="00D42DDB">
      <w:pPr>
        <w:widowControl w:val="0"/>
        <w:autoSpaceDE w:val="0"/>
        <w:autoSpaceDN w:val="0"/>
        <w:spacing w:before="4" w:after="0" w:line="240" w:lineRule="auto"/>
        <w:ind w:right="-1" w:firstLine="426"/>
        <w:jc w:val="center"/>
        <w:outlineLvl w:val="0"/>
        <w:rPr>
          <w:rFonts w:ascii="Times New Roman" w:eastAsia="Times New Roman" w:hAnsi="Times New Roman" w:cs="Times New Roman"/>
          <w:b/>
          <w:bCs/>
          <w:sz w:val="24"/>
          <w:szCs w:val="24"/>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395"/>
        <w:gridCol w:w="992"/>
      </w:tblGrid>
      <w:tr w:rsidR="00D42DDB" w:rsidRPr="00D42DDB" w:rsidTr="00906FEE">
        <w:trPr>
          <w:trHeight w:val="460"/>
        </w:trPr>
        <w:tc>
          <w:tcPr>
            <w:tcW w:w="4678" w:type="dxa"/>
          </w:tcPr>
          <w:p w:rsidR="00D42DDB" w:rsidRPr="00D42DDB" w:rsidRDefault="00D42DDB" w:rsidP="00D42DDB">
            <w:pPr>
              <w:spacing w:line="225"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Наименование</w:t>
            </w:r>
          </w:p>
        </w:tc>
        <w:tc>
          <w:tcPr>
            <w:tcW w:w="4395" w:type="dxa"/>
          </w:tcPr>
          <w:p w:rsidR="00D42DDB" w:rsidRPr="00D42DDB" w:rsidRDefault="00D42DDB" w:rsidP="00D42DDB">
            <w:pPr>
              <w:spacing w:line="225" w:lineRule="exact"/>
              <w:ind w:right="-1"/>
              <w:rPr>
                <w:rFonts w:ascii="Times New Roman" w:eastAsia="Times New Roman" w:hAnsi="Times New Roman" w:cs="Times New Roman"/>
                <w:i/>
                <w:sz w:val="20"/>
              </w:rPr>
            </w:pPr>
            <w:r w:rsidRPr="00D42DDB">
              <w:rPr>
                <w:rFonts w:ascii="Times New Roman" w:eastAsia="Times New Roman" w:hAnsi="Times New Roman" w:cs="Times New Roman"/>
                <w:i/>
                <w:sz w:val="20"/>
              </w:rPr>
              <w:t>Возрастныегруппы</w:t>
            </w:r>
          </w:p>
        </w:tc>
        <w:tc>
          <w:tcPr>
            <w:tcW w:w="992" w:type="dxa"/>
          </w:tcPr>
          <w:p w:rsidR="00D42DDB" w:rsidRPr="00D42DDB" w:rsidRDefault="00D42DDB" w:rsidP="00D42DDB">
            <w:pPr>
              <w:spacing w:line="225"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Время</w:t>
            </w:r>
          </w:p>
          <w:p w:rsidR="00D42DDB" w:rsidRPr="00D42DDB" w:rsidRDefault="00D42DDB" w:rsidP="00D42DDB">
            <w:pPr>
              <w:spacing w:line="215"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проведения</w:t>
            </w:r>
          </w:p>
        </w:tc>
      </w:tr>
      <w:tr w:rsidR="00D42DDB" w:rsidRPr="00D42DDB" w:rsidTr="00906FEE">
        <w:trPr>
          <w:trHeight w:val="460"/>
        </w:trPr>
        <w:tc>
          <w:tcPr>
            <w:tcW w:w="4678"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«Здоровым</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быть</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здорово».</w:t>
            </w:r>
          </w:p>
        </w:tc>
        <w:tc>
          <w:tcPr>
            <w:tcW w:w="4395" w:type="dxa"/>
          </w:tcPr>
          <w:p w:rsidR="00D42DDB" w:rsidRPr="002A5FA2" w:rsidRDefault="00D42DDB" w:rsidP="00D42DDB">
            <w:pPr>
              <w:tabs>
                <w:tab w:val="left" w:pos="355"/>
                <w:tab w:val="left" w:pos="1092"/>
                <w:tab w:val="left" w:pos="2246"/>
                <w:tab w:val="left" w:pos="3318"/>
              </w:tabs>
              <w:spacing w:line="22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Младшие,</w:t>
            </w:r>
            <w:r w:rsidRPr="002A5FA2">
              <w:rPr>
                <w:rFonts w:ascii="Times New Roman" w:eastAsia="Times New Roman" w:hAnsi="Times New Roman" w:cs="Times New Roman"/>
                <w:sz w:val="20"/>
                <w:lang w:val="ru-RU"/>
              </w:rPr>
              <w:tab/>
              <w:t>средняя,</w:t>
            </w:r>
            <w:r w:rsidRPr="002A5FA2">
              <w:rPr>
                <w:rFonts w:ascii="Times New Roman" w:eastAsia="Times New Roman" w:hAnsi="Times New Roman" w:cs="Times New Roman"/>
                <w:sz w:val="20"/>
                <w:lang w:val="ru-RU"/>
              </w:rPr>
              <w:tab/>
              <w:t>старшая,</w:t>
            </w:r>
          </w:p>
          <w:p w:rsidR="00D42DDB" w:rsidRPr="002A5FA2" w:rsidRDefault="002A5FA2" w:rsidP="00D42DDB">
            <w:pPr>
              <w:tabs>
                <w:tab w:val="left" w:pos="355"/>
              </w:tabs>
              <w:spacing w:line="21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П</w:t>
            </w:r>
            <w:r w:rsidR="00D42DDB" w:rsidRPr="002A5FA2">
              <w:rPr>
                <w:rFonts w:ascii="Times New Roman" w:eastAsia="Times New Roman" w:hAnsi="Times New Roman" w:cs="Times New Roman"/>
                <w:sz w:val="20"/>
                <w:lang w:val="ru-RU"/>
              </w:rPr>
              <w:t>одготовительные</w:t>
            </w:r>
            <w:r>
              <w:rPr>
                <w:rFonts w:ascii="Times New Roman" w:eastAsia="Times New Roman" w:hAnsi="Times New Roman" w:cs="Times New Roman"/>
                <w:sz w:val="20"/>
                <w:lang w:val="ru-RU"/>
              </w:rPr>
              <w:t xml:space="preserve"> </w:t>
            </w:r>
            <w:r w:rsidR="00D42DDB" w:rsidRPr="002A5FA2">
              <w:rPr>
                <w:rFonts w:ascii="Times New Roman" w:eastAsia="Times New Roman" w:hAnsi="Times New Roman" w:cs="Times New Roman"/>
                <w:sz w:val="20"/>
                <w:lang w:val="ru-RU"/>
              </w:rPr>
              <w:t>группы</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Сентябрь</w:t>
            </w:r>
          </w:p>
        </w:tc>
      </w:tr>
      <w:tr w:rsidR="00D42DDB" w:rsidRPr="00D42DDB" w:rsidTr="00906FEE">
        <w:trPr>
          <w:trHeight w:val="350"/>
        </w:trPr>
        <w:tc>
          <w:tcPr>
            <w:tcW w:w="4678" w:type="dxa"/>
          </w:tcPr>
          <w:p w:rsidR="00D42DDB" w:rsidRPr="002A5FA2" w:rsidRDefault="00D42DDB" w:rsidP="00D42DDB">
            <w:pPr>
              <w:spacing w:line="224"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Семейный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праздник</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«Мы</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за здоровый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образ</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жизни»</w:t>
            </w:r>
          </w:p>
        </w:tc>
        <w:tc>
          <w:tcPr>
            <w:tcW w:w="4395" w:type="dxa"/>
          </w:tcPr>
          <w:p w:rsidR="00D42DDB" w:rsidRPr="00D42DDB" w:rsidRDefault="00D42DDB" w:rsidP="00D42DDB">
            <w:pPr>
              <w:tabs>
                <w:tab w:val="left" w:pos="355"/>
              </w:tabs>
              <w:spacing w:line="225" w:lineRule="exact"/>
              <w:ind w:right="-1275"/>
              <w:jc w:val="both"/>
              <w:rPr>
                <w:rFonts w:ascii="Times New Roman" w:eastAsia="Times New Roman" w:hAnsi="Times New Roman" w:cs="Times New Roman"/>
                <w:sz w:val="20"/>
              </w:rPr>
            </w:pPr>
            <w:r w:rsidRPr="00D42DDB">
              <w:rPr>
                <w:rFonts w:ascii="Times New Roman" w:eastAsia="Times New Roman" w:hAnsi="Times New Roman" w:cs="Times New Roman"/>
                <w:sz w:val="20"/>
              </w:rPr>
              <w:t>Подготовительныегруппы</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Сентябрь</w:t>
            </w:r>
          </w:p>
        </w:tc>
      </w:tr>
      <w:tr w:rsidR="00D42DDB" w:rsidRPr="00D42DDB" w:rsidTr="00906FEE">
        <w:trPr>
          <w:trHeight w:val="230"/>
        </w:trPr>
        <w:tc>
          <w:tcPr>
            <w:tcW w:w="467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«Осенние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забавы».</w:t>
            </w:r>
          </w:p>
        </w:tc>
        <w:tc>
          <w:tcPr>
            <w:tcW w:w="4395" w:type="dxa"/>
          </w:tcPr>
          <w:p w:rsidR="00D42DDB" w:rsidRPr="00D42DDB" w:rsidRDefault="00D42DDB" w:rsidP="00D42DDB">
            <w:pPr>
              <w:tabs>
                <w:tab w:val="left" w:pos="355"/>
              </w:tabs>
              <w:spacing w:line="210" w:lineRule="exact"/>
              <w:ind w:right="-1275"/>
              <w:jc w:val="both"/>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99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Октябрь</w:t>
            </w:r>
          </w:p>
        </w:tc>
      </w:tr>
      <w:tr w:rsidR="00D42DDB" w:rsidRPr="00D42DDB" w:rsidTr="00906FEE">
        <w:trPr>
          <w:trHeight w:val="230"/>
        </w:trPr>
        <w:tc>
          <w:tcPr>
            <w:tcW w:w="467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«Красный,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желтый,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зеленый».</w:t>
            </w:r>
          </w:p>
        </w:tc>
        <w:tc>
          <w:tcPr>
            <w:tcW w:w="4395" w:type="dxa"/>
          </w:tcPr>
          <w:p w:rsidR="00D42DDB" w:rsidRPr="00D42DDB" w:rsidRDefault="002A5FA2" w:rsidP="00D42DDB">
            <w:pPr>
              <w:tabs>
                <w:tab w:val="left" w:pos="355"/>
              </w:tabs>
              <w:spacing w:line="210" w:lineRule="exact"/>
              <w:ind w:right="-1275"/>
              <w:jc w:val="both"/>
              <w:rPr>
                <w:rFonts w:ascii="Times New Roman" w:eastAsia="Times New Roman" w:hAnsi="Times New Roman" w:cs="Times New Roman"/>
                <w:sz w:val="20"/>
              </w:rPr>
            </w:pPr>
            <w:r w:rsidRPr="00D42DDB">
              <w:rPr>
                <w:rFonts w:ascii="Times New Roman" w:eastAsia="Times New Roman" w:hAnsi="Times New Roman" w:cs="Times New Roman"/>
                <w:sz w:val="20"/>
              </w:rPr>
              <w:t>М</w:t>
            </w:r>
            <w:r w:rsidR="00D42DDB" w:rsidRPr="00D42DDB">
              <w:rPr>
                <w:rFonts w:ascii="Times New Roman" w:eastAsia="Times New Roman" w:hAnsi="Times New Roman" w:cs="Times New Roman"/>
                <w:sz w:val="20"/>
              </w:rPr>
              <w:t>ладшая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группа</w:t>
            </w:r>
          </w:p>
        </w:tc>
        <w:tc>
          <w:tcPr>
            <w:tcW w:w="99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Ноябрь</w:t>
            </w:r>
          </w:p>
        </w:tc>
      </w:tr>
      <w:tr w:rsidR="00D42DDB" w:rsidRPr="00D42DDB" w:rsidTr="00906FEE">
        <w:trPr>
          <w:trHeight w:val="460"/>
        </w:trPr>
        <w:tc>
          <w:tcPr>
            <w:tcW w:w="4678"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«Путешествие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Светофорию».</w:t>
            </w:r>
          </w:p>
        </w:tc>
        <w:tc>
          <w:tcPr>
            <w:tcW w:w="4395" w:type="dxa"/>
          </w:tcPr>
          <w:p w:rsidR="00D42DDB" w:rsidRPr="002A5FA2" w:rsidRDefault="00D42DDB" w:rsidP="00D42DDB">
            <w:pPr>
              <w:tabs>
                <w:tab w:val="left" w:pos="355"/>
                <w:tab w:val="left" w:pos="1092"/>
                <w:tab w:val="left" w:pos="2246"/>
                <w:tab w:val="left" w:pos="3318"/>
              </w:tabs>
              <w:spacing w:line="22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Младшие,</w:t>
            </w:r>
            <w:r w:rsidRPr="002A5FA2">
              <w:rPr>
                <w:rFonts w:ascii="Times New Roman" w:eastAsia="Times New Roman" w:hAnsi="Times New Roman" w:cs="Times New Roman"/>
                <w:sz w:val="20"/>
                <w:lang w:val="ru-RU"/>
              </w:rPr>
              <w:tab/>
              <w:t>средняя,</w:t>
            </w:r>
            <w:r w:rsidRPr="002A5FA2">
              <w:rPr>
                <w:rFonts w:ascii="Times New Roman" w:eastAsia="Times New Roman" w:hAnsi="Times New Roman" w:cs="Times New Roman"/>
                <w:sz w:val="20"/>
                <w:lang w:val="ru-RU"/>
              </w:rPr>
              <w:tab/>
              <w:t>старшая,</w:t>
            </w:r>
          </w:p>
          <w:p w:rsidR="00D42DDB" w:rsidRPr="002A5FA2" w:rsidRDefault="002A5FA2" w:rsidP="00D42DDB">
            <w:pPr>
              <w:tabs>
                <w:tab w:val="left" w:pos="355"/>
              </w:tabs>
              <w:spacing w:line="21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П</w:t>
            </w:r>
            <w:r w:rsidR="00D42DDB" w:rsidRPr="002A5FA2">
              <w:rPr>
                <w:rFonts w:ascii="Times New Roman" w:eastAsia="Times New Roman" w:hAnsi="Times New Roman" w:cs="Times New Roman"/>
                <w:sz w:val="20"/>
                <w:lang w:val="ru-RU"/>
              </w:rPr>
              <w:t>одготовительные</w:t>
            </w:r>
            <w:r>
              <w:rPr>
                <w:rFonts w:ascii="Times New Roman" w:eastAsia="Times New Roman" w:hAnsi="Times New Roman" w:cs="Times New Roman"/>
                <w:sz w:val="20"/>
                <w:lang w:val="ru-RU"/>
              </w:rPr>
              <w:t xml:space="preserve"> </w:t>
            </w:r>
            <w:r w:rsidR="00D42DDB" w:rsidRPr="002A5FA2">
              <w:rPr>
                <w:rFonts w:ascii="Times New Roman" w:eastAsia="Times New Roman" w:hAnsi="Times New Roman" w:cs="Times New Roman"/>
                <w:sz w:val="20"/>
                <w:lang w:val="ru-RU"/>
              </w:rPr>
              <w:t>группы</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Ноябрь</w:t>
            </w:r>
          </w:p>
        </w:tc>
      </w:tr>
      <w:tr w:rsidR="00D42DDB" w:rsidRPr="00D42DDB" w:rsidTr="00906FEE">
        <w:trPr>
          <w:trHeight w:val="213"/>
        </w:trPr>
        <w:tc>
          <w:tcPr>
            <w:tcW w:w="4678" w:type="dxa"/>
          </w:tcPr>
          <w:p w:rsidR="00D42DDB" w:rsidRPr="002A5FA2" w:rsidRDefault="00D42DDB" w:rsidP="00D42DDB">
            <w:pPr>
              <w:spacing w:line="226"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Семейный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зимний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праздник</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«Семейные</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старты».</w:t>
            </w:r>
          </w:p>
        </w:tc>
        <w:tc>
          <w:tcPr>
            <w:tcW w:w="4395" w:type="dxa"/>
          </w:tcPr>
          <w:p w:rsidR="00D42DDB" w:rsidRPr="00D42DDB" w:rsidRDefault="00D42DDB" w:rsidP="00D42DDB">
            <w:pPr>
              <w:tabs>
                <w:tab w:val="left" w:pos="355"/>
              </w:tabs>
              <w:spacing w:line="226" w:lineRule="exact"/>
              <w:ind w:right="-1275"/>
              <w:jc w:val="both"/>
              <w:rPr>
                <w:rFonts w:ascii="Times New Roman" w:eastAsia="Times New Roman" w:hAnsi="Times New Roman" w:cs="Times New Roman"/>
                <w:sz w:val="20"/>
              </w:rPr>
            </w:pPr>
            <w:r w:rsidRPr="00D42DDB">
              <w:rPr>
                <w:rFonts w:ascii="Times New Roman" w:eastAsia="Times New Roman" w:hAnsi="Times New Roman" w:cs="Times New Roman"/>
                <w:sz w:val="20"/>
              </w:rPr>
              <w:t>Старшая,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992" w:type="dxa"/>
          </w:tcPr>
          <w:p w:rsidR="00D42DDB" w:rsidRPr="00D42DDB" w:rsidRDefault="00D42DDB" w:rsidP="00D42DDB">
            <w:pPr>
              <w:spacing w:line="226"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Декабрь</w:t>
            </w:r>
          </w:p>
        </w:tc>
      </w:tr>
      <w:tr w:rsidR="00D42DDB" w:rsidRPr="00D42DDB" w:rsidTr="00906FEE">
        <w:trPr>
          <w:trHeight w:val="460"/>
        </w:trPr>
        <w:tc>
          <w:tcPr>
            <w:tcW w:w="4678"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Праздник«Зимние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забавы</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Снеговика».</w:t>
            </w:r>
          </w:p>
        </w:tc>
        <w:tc>
          <w:tcPr>
            <w:tcW w:w="4395" w:type="dxa"/>
          </w:tcPr>
          <w:p w:rsidR="00D42DDB" w:rsidRPr="002A5FA2" w:rsidRDefault="00D42DDB" w:rsidP="00D42DDB">
            <w:pPr>
              <w:tabs>
                <w:tab w:val="left" w:pos="355"/>
                <w:tab w:val="left" w:pos="1092"/>
                <w:tab w:val="left" w:pos="2246"/>
                <w:tab w:val="left" w:pos="3318"/>
              </w:tabs>
              <w:spacing w:line="22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Младшие,</w:t>
            </w:r>
            <w:r w:rsidRPr="002A5FA2">
              <w:rPr>
                <w:rFonts w:ascii="Times New Roman" w:eastAsia="Times New Roman" w:hAnsi="Times New Roman" w:cs="Times New Roman"/>
                <w:sz w:val="20"/>
                <w:lang w:val="ru-RU"/>
              </w:rPr>
              <w:tab/>
              <w:t>средняя,</w:t>
            </w:r>
            <w:r w:rsidRPr="002A5FA2">
              <w:rPr>
                <w:rFonts w:ascii="Times New Roman" w:eastAsia="Times New Roman" w:hAnsi="Times New Roman" w:cs="Times New Roman"/>
                <w:sz w:val="20"/>
                <w:lang w:val="ru-RU"/>
              </w:rPr>
              <w:tab/>
              <w:t>старшая,</w:t>
            </w:r>
          </w:p>
          <w:p w:rsidR="00D42DDB" w:rsidRPr="002A5FA2" w:rsidRDefault="002A5FA2" w:rsidP="00D42DDB">
            <w:pPr>
              <w:tabs>
                <w:tab w:val="left" w:pos="355"/>
              </w:tabs>
              <w:spacing w:line="21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П</w:t>
            </w:r>
            <w:r w:rsidR="00D42DDB" w:rsidRPr="002A5FA2">
              <w:rPr>
                <w:rFonts w:ascii="Times New Roman" w:eastAsia="Times New Roman" w:hAnsi="Times New Roman" w:cs="Times New Roman"/>
                <w:sz w:val="20"/>
                <w:lang w:val="ru-RU"/>
              </w:rPr>
              <w:t>одготовительные</w:t>
            </w:r>
            <w:r>
              <w:rPr>
                <w:rFonts w:ascii="Times New Roman" w:eastAsia="Times New Roman" w:hAnsi="Times New Roman" w:cs="Times New Roman"/>
                <w:sz w:val="20"/>
                <w:lang w:val="ru-RU"/>
              </w:rPr>
              <w:t xml:space="preserve"> </w:t>
            </w:r>
            <w:r w:rsidR="00D42DDB" w:rsidRPr="002A5FA2">
              <w:rPr>
                <w:rFonts w:ascii="Times New Roman" w:eastAsia="Times New Roman" w:hAnsi="Times New Roman" w:cs="Times New Roman"/>
                <w:sz w:val="20"/>
                <w:lang w:val="ru-RU"/>
              </w:rPr>
              <w:t>группы</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Январь</w:t>
            </w:r>
          </w:p>
        </w:tc>
      </w:tr>
      <w:tr w:rsidR="00D42DDB" w:rsidRPr="00D42DDB" w:rsidTr="00906FEE">
        <w:trPr>
          <w:trHeight w:val="229"/>
        </w:trPr>
        <w:tc>
          <w:tcPr>
            <w:tcW w:w="467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Развлечение«Веселые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снежинки»</w:t>
            </w:r>
          </w:p>
        </w:tc>
        <w:tc>
          <w:tcPr>
            <w:tcW w:w="4395" w:type="dxa"/>
          </w:tcPr>
          <w:p w:rsidR="00D42DDB" w:rsidRPr="00D42DDB" w:rsidRDefault="002A5FA2" w:rsidP="00D42DDB">
            <w:pPr>
              <w:tabs>
                <w:tab w:val="left" w:pos="355"/>
              </w:tabs>
              <w:spacing w:line="210" w:lineRule="exact"/>
              <w:ind w:right="-1275"/>
              <w:rPr>
                <w:rFonts w:ascii="Times New Roman" w:eastAsia="Times New Roman" w:hAnsi="Times New Roman" w:cs="Times New Roman"/>
                <w:sz w:val="20"/>
              </w:rPr>
            </w:pPr>
            <w:r w:rsidRPr="00D42DDB">
              <w:rPr>
                <w:rFonts w:ascii="Times New Roman" w:eastAsia="Times New Roman" w:hAnsi="Times New Roman" w:cs="Times New Roman"/>
                <w:sz w:val="20"/>
              </w:rPr>
              <w:t>М</w:t>
            </w:r>
            <w:r w:rsidR="00D42DDB" w:rsidRPr="00D42DDB">
              <w:rPr>
                <w:rFonts w:ascii="Times New Roman" w:eastAsia="Times New Roman" w:hAnsi="Times New Roman" w:cs="Times New Roman"/>
                <w:sz w:val="20"/>
              </w:rPr>
              <w:t>ладшая</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rPr>
              <w:t>группа</w:t>
            </w:r>
          </w:p>
        </w:tc>
        <w:tc>
          <w:tcPr>
            <w:tcW w:w="99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Январь</w:t>
            </w:r>
          </w:p>
        </w:tc>
      </w:tr>
      <w:tr w:rsidR="00D42DDB" w:rsidRPr="00D42DDB" w:rsidTr="00906FEE">
        <w:trPr>
          <w:trHeight w:val="230"/>
        </w:trPr>
        <w:tc>
          <w:tcPr>
            <w:tcW w:w="467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«Сильные,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смелые,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ловкие».</w:t>
            </w:r>
          </w:p>
        </w:tc>
        <w:tc>
          <w:tcPr>
            <w:tcW w:w="4395" w:type="dxa"/>
          </w:tcPr>
          <w:p w:rsidR="00D42DDB" w:rsidRPr="00D42DDB" w:rsidRDefault="00D42DDB" w:rsidP="00D42DDB">
            <w:pPr>
              <w:tabs>
                <w:tab w:val="left" w:pos="355"/>
              </w:tabs>
              <w:spacing w:line="210" w:lineRule="exact"/>
              <w:ind w:right="-1275"/>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99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Февраль</w:t>
            </w:r>
          </w:p>
        </w:tc>
      </w:tr>
      <w:tr w:rsidR="00D42DDB" w:rsidRPr="00D42DDB" w:rsidTr="00906FEE">
        <w:trPr>
          <w:trHeight w:val="460"/>
        </w:trPr>
        <w:tc>
          <w:tcPr>
            <w:tcW w:w="4678" w:type="dxa"/>
          </w:tcPr>
          <w:p w:rsidR="00D42DDB" w:rsidRPr="002A5FA2" w:rsidRDefault="00D42DDB" w:rsidP="00D42DDB">
            <w:pPr>
              <w:spacing w:line="225"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Семейный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праздник «Наши</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мамы</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самые</w:t>
            </w:r>
          </w:p>
          <w:p w:rsidR="00D42DDB" w:rsidRPr="002A5FA2" w:rsidRDefault="00D42DDB" w:rsidP="00D42DDB">
            <w:pPr>
              <w:spacing w:line="215"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спортивные».</w:t>
            </w:r>
          </w:p>
        </w:tc>
        <w:tc>
          <w:tcPr>
            <w:tcW w:w="4395" w:type="dxa"/>
          </w:tcPr>
          <w:p w:rsidR="00D42DDB" w:rsidRPr="00D42DDB" w:rsidRDefault="00D42DDB" w:rsidP="00D42DDB">
            <w:pPr>
              <w:tabs>
                <w:tab w:val="left" w:pos="355"/>
              </w:tabs>
              <w:spacing w:line="225" w:lineRule="exact"/>
              <w:ind w:right="-1275"/>
              <w:rPr>
                <w:rFonts w:ascii="Times New Roman" w:eastAsia="Times New Roman" w:hAnsi="Times New Roman" w:cs="Times New Roman"/>
                <w:sz w:val="20"/>
              </w:rPr>
            </w:pPr>
            <w:r w:rsidRPr="00D42DDB">
              <w:rPr>
                <w:rFonts w:ascii="Times New Roman" w:eastAsia="Times New Roman" w:hAnsi="Times New Roman" w:cs="Times New Roman"/>
                <w:sz w:val="20"/>
              </w:rPr>
              <w:t>Старшая,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Март</w:t>
            </w:r>
          </w:p>
        </w:tc>
      </w:tr>
      <w:tr w:rsidR="00D42DDB" w:rsidRPr="00D42DDB" w:rsidTr="00906FEE">
        <w:trPr>
          <w:trHeight w:val="230"/>
        </w:trPr>
        <w:tc>
          <w:tcPr>
            <w:tcW w:w="4678"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«Космическое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путешествие».</w:t>
            </w:r>
          </w:p>
        </w:tc>
        <w:tc>
          <w:tcPr>
            <w:tcW w:w="4395" w:type="dxa"/>
          </w:tcPr>
          <w:p w:rsidR="00D42DDB" w:rsidRPr="00D42DDB" w:rsidRDefault="00D42DDB" w:rsidP="00D42DDB">
            <w:pPr>
              <w:tabs>
                <w:tab w:val="left" w:pos="355"/>
              </w:tabs>
              <w:spacing w:line="210" w:lineRule="exact"/>
              <w:ind w:right="-1275"/>
              <w:rPr>
                <w:rFonts w:ascii="Times New Roman" w:eastAsia="Times New Roman" w:hAnsi="Times New Roman" w:cs="Times New Roman"/>
                <w:sz w:val="20"/>
              </w:rPr>
            </w:pPr>
            <w:r w:rsidRPr="00D42DDB">
              <w:rPr>
                <w:rFonts w:ascii="Times New Roman" w:eastAsia="Times New Roman" w:hAnsi="Times New Roman" w:cs="Times New Roman"/>
                <w:sz w:val="20"/>
              </w:rPr>
              <w:t>Средняя,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старшая,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992"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Апрель</w:t>
            </w:r>
          </w:p>
        </w:tc>
      </w:tr>
      <w:tr w:rsidR="00D42DDB" w:rsidRPr="00D42DDB" w:rsidTr="00906FEE">
        <w:trPr>
          <w:trHeight w:val="457"/>
        </w:trPr>
        <w:tc>
          <w:tcPr>
            <w:tcW w:w="4678" w:type="dxa"/>
          </w:tcPr>
          <w:p w:rsidR="00D42DDB" w:rsidRPr="002A5FA2" w:rsidRDefault="00D42DDB" w:rsidP="00D42DDB">
            <w:pPr>
              <w:spacing w:line="224"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Праздник«Мама,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папа,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я–безопасная</w:t>
            </w:r>
          </w:p>
          <w:p w:rsidR="00D42DDB" w:rsidRPr="002A5FA2" w:rsidRDefault="00D42DDB" w:rsidP="00D42DDB">
            <w:pPr>
              <w:spacing w:line="214"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семья!».</w:t>
            </w:r>
          </w:p>
        </w:tc>
        <w:tc>
          <w:tcPr>
            <w:tcW w:w="4395" w:type="dxa"/>
          </w:tcPr>
          <w:p w:rsidR="00D42DDB" w:rsidRPr="002A5FA2" w:rsidRDefault="00D42DDB" w:rsidP="00D42DDB">
            <w:pPr>
              <w:tabs>
                <w:tab w:val="left" w:pos="355"/>
                <w:tab w:val="left" w:pos="1092"/>
                <w:tab w:val="left" w:pos="2246"/>
                <w:tab w:val="left" w:pos="3318"/>
              </w:tabs>
              <w:spacing w:line="225" w:lineRule="exact"/>
              <w:ind w:right="-1275"/>
              <w:jc w:val="both"/>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Младшие,</w:t>
            </w:r>
            <w:r w:rsidRPr="002A5FA2">
              <w:rPr>
                <w:rFonts w:ascii="Times New Roman" w:eastAsia="Times New Roman" w:hAnsi="Times New Roman" w:cs="Times New Roman"/>
                <w:sz w:val="20"/>
                <w:lang w:val="ru-RU"/>
              </w:rPr>
              <w:tab/>
              <w:t>средняя,</w:t>
            </w:r>
            <w:r w:rsidRPr="002A5FA2">
              <w:rPr>
                <w:rFonts w:ascii="Times New Roman" w:eastAsia="Times New Roman" w:hAnsi="Times New Roman" w:cs="Times New Roman"/>
                <w:sz w:val="20"/>
                <w:lang w:val="ru-RU"/>
              </w:rPr>
              <w:tab/>
              <w:t>старшая,</w:t>
            </w:r>
          </w:p>
          <w:p w:rsidR="00D42DDB" w:rsidRPr="002A5FA2" w:rsidRDefault="002A5FA2" w:rsidP="00D42DDB">
            <w:pPr>
              <w:tabs>
                <w:tab w:val="left" w:pos="355"/>
              </w:tabs>
              <w:spacing w:line="214" w:lineRule="exact"/>
              <w:ind w:right="-1275"/>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П</w:t>
            </w:r>
            <w:r w:rsidR="00D42DDB" w:rsidRPr="002A5FA2">
              <w:rPr>
                <w:rFonts w:ascii="Times New Roman" w:eastAsia="Times New Roman" w:hAnsi="Times New Roman" w:cs="Times New Roman"/>
                <w:sz w:val="20"/>
                <w:lang w:val="ru-RU"/>
              </w:rPr>
              <w:t>одготовительные</w:t>
            </w:r>
            <w:r>
              <w:rPr>
                <w:rFonts w:ascii="Times New Roman" w:eastAsia="Times New Roman" w:hAnsi="Times New Roman" w:cs="Times New Roman"/>
                <w:sz w:val="20"/>
                <w:lang w:val="ru-RU"/>
              </w:rPr>
              <w:t xml:space="preserve"> </w:t>
            </w:r>
            <w:r w:rsidR="00D42DDB" w:rsidRPr="002A5FA2">
              <w:rPr>
                <w:rFonts w:ascii="Times New Roman" w:eastAsia="Times New Roman" w:hAnsi="Times New Roman" w:cs="Times New Roman"/>
                <w:sz w:val="20"/>
                <w:lang w:val="ru-RU"/>
              </w:rPr>
              <w:t>группы</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r w:rsidR="00D42DDB" w:rsidRPr="00D42DDB" w:rsidTr="00906FEE">
        <w:trPr>
          <w:trHeight w:val="231"/>
        </w:trPr>
        <w:tc>
          <w:tcPr>
            <w:tcW w:w="4678"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Развлечение «Быть</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здоровыми</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хотим».</w:t>
            </w:r>
          </w:p>
        </w:tc>
        <w:tc>
          <w:tcPr>
            <w:tcW w:w="4395" w:type="dxa"/>
          </w:tcPr>
          <w:p w:rsidR="00D42DDB" w:rsidRPr="00D42DDB" w:rsidRDefault="00D42DDB" w:rsidP="00D42DDB">
            <w:pPr>
              <w:tabs>
                <w:tab w:val="left" w:pos="355"/>
              </w:tabs>
              <w:spacing w:line="225" w:lineRule="exact"/>
              <w:ind w:right="-1275"/>
              <w:rPr>
                <w:rFonts w:ascii="Times New Roman" w:eastAsia="Times New Roman" w:hAnsi="Times New Roman" w:cs="Times New Roman"/>
                <w:sz w:val="20"/>
              </w:rPr>
            </w:pPr>
            <w:r w:rsidRPr="00D42DDB">
              <w:rPr>
                <w:rFonts w:ascii="Times New Roman" w:eastAsia="Times New Roman" w:hAnsi="Times New Roman" w:cs="Times New Roman"/>
                <w:sz w:val="20"/>
              </w:rPr>
              <w:t>Младшая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группа</w:t>
            </w:r>
          </w:p>
        </w:tc>
        <w:tc>
          <w:tcPr>
            <w:tcW w:w="992"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bl>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4"/>
          <w:szCs w:val="24"/>
        </w:rPr>
      </w:pPr>
    </w:p>
    <w:p w:rsidR="00D42DDB" w:rsidRPr="00D42DDB" w:rsidRDefault="00D42DDB" w:rsidP="00D42DDB">
      <w:pPr>
        <w:widowControl w:val="0"/>
        <w:autoSpaceDE w:val="0"/>
        <w:autoSpaceDN w:val="0"/>
        <w:spacing w:after="0" w:line="240" w:lineRule="auto"/>
        <w:ind w:right="-1" w:firstLine="426"/>
        <w:rPr>
          <w:rFonts w:ascii="Times New Roman" w:eastAsia="Times New Roman" w:hAnsi="Times New Roman" w:cs="Times New Roman"/>
          <w:sz w:val="23"/>
          <w:szCs w:val="24"/>
        </w:rPr>
      </w:pPr>
      <w:r w:rsidRPr="00D42DDB">
        <w:rPr>
          <w:rFonts w:ascii="Times New Roman" w:eastAsia="Times New Roman" w:hAnsi="Times New Roman" w:cs="Times New Roman"/>
          <w:sz w:val="24"/>
          <w:szCs w:val="24"/>
        </w:rPr>
        <w:t>Ежегодно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ДОУ</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организуются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традиционные</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выставки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творчества.</w:t>
      </w:r>
    </w:p>
    <w:p w:rsidR="00D42DDB" w:rsidRPr="00D42DDB" w:rsidRDefault="00D42DDB" w:rsidP="00D42DDB">
      <w:pPr>
        <w:widowControl w:val="0"/>
        <w:autoSpaceDE w:val="0"/>
        <w:autoSpaceDN w:val="0"/>
        <w:spacing w:after="0" w:line="240" w:lineRule="auto"/>
        <w:ind w:right="-1" w:firstLine="426"/>
        <w:jc w:val="center"/>
        <w:rPr>
          <w:rFonts w:ascii="Times New Roman" w:eastAsia="Times New Roman" w:hAnsi="Times New Roman" w:cs="Times New Roman"/>
          <w:sz w:val="23"/>
          <w:szCs w:val="24"/>
        </w:rPr>
      </w:pPr>
      <w:r w:rsidRPr="00D42DDB">
        <w:rPr>
          <w:rFonts w:ascii="Times New Roman" w:eastAsia="Times New Roman" w:hAnsi="Times New Roman" w:cs="Times New Roman"/>
          <w:sz w:val="23"/>
          <w:szCs w:val="24"/>
        </w:rPr>
        <w:t>Таблица17</w:t>
      </w:r>
    </w:p>
    <w:p w:rsidR="00D42DDB" w:rsidRPr="00D42DDB" w:rsidRDefault="00D42DDB" w:rsidP="00D42DDB">
      <w:pPr>
        <w:widowControl w:val="0"/>
        <w:autoSpaceDE w:val="0"/>
        <w:autoSpaceDN w:val="0"/>
        <w:spacing w:before="7"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Смотры-конкурсы,</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выставки</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детского</w:t>
      </w:r>
      <w:r w:rsidR="002A5FA2">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творчества</w:t>
      </w:r>
    </w:p>
    <w:tbl>
      <w:tblPr>
        <w:tblStyle w:val="TableNormal"/>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6"/>
        <w:gridCol w:w="14"/>
        <w:gridCol w:w="3813"/>
        <w:gridCol w:w="1134"/>
      </w:tblGrid>
      <w:tr w:rsidR="00D42DDB" w:rsidRPr="00D42DDB" w:rsidTr="00906FEE">
        <w:trPr>
          <w:trHeight w:val="458"/>
        </w:trPr>
        <w:tc>
          <w:tcPr>
            <w:tcW w:w="5246" w:type="dxa"/>
          </w:tcPr>
          <w:p w:rsidR="00D42DDB" w:rsidRPr="00D42DDB" w:rsidRDefault="00D42DDB" w:rsidP="00D42DDB">
            <w:pPr>
              <w:spacing w:line="225" w:lineRule="exact"/>
              <w:ind w:right="-1"/>
              <w:jc w:val="center"/>
              <w:rPr>
                <w:rFonts w:ascii="Times New Roman" w:eastAsia="Times New Roman" w:hAnsi="Times New Roman" w:cs="Times New Roman"/>
                <w:i/>
                <w:sz w:val="20"/>
              </w:rPr>
            </w:pPr>
            <w:r w:rsidRPr="00D42DDB">
              <w:rPr>
                <w:rFonts w:ascii="Times New Roman" w:eastAsia="Times New Roman" w:hAnsi="Times New Roman" w:cs="Times New Roman"/>
                <w:i/>
                <w:sz w:val="20"/>
              </w:rPr>
              <w:t>Наименование</w:t>
            </w:r>
          </w:p>
        </w:tc>
        <w:tc>
          <w:tcPr>
            <w:tcW w:w="3827" w:type="dxa"/>
            <w:gridSpan w:val="2"/>
          </w:tcPr>
          <w:p w:rsidR="00D42DDB" w:rsidRPr="00D42DDB" w:rsidRDefault="00D42DDB" w:rsidP="00D42DDB">
            <w:pPr>
              <w:spacing w:line="225" w:lineRule="exact"/>
              <w:ind w:right="-1"/>
              <w:rPr>
                <w:rFonts w:ascii="Times New Roman" w:eastAsia="Times New Roman" w:hAnsi="Times New Roman" w:cs="Times New Roman"/>
                <w:i/>
                <w:sz w:val="20"/>
              </w:rPr>
            </w:pPr>
            <w:r w:rsidRPr="00D42DDB">
              <w:rPr>
                <w:rFonts w:ascii="Times New Roman" w:eastAsia="Times New Roman" w:hAnsi="Times New Roman" w:cs="Times New Roman"/>
                <w:i/>
                <w:sz w:val="20"/>
              </w:rPr>
              <w:t>Возрастныегруппы</w:t>
            </w:r>
          </w:p>
        </w:tc>
        <w:tc>
          <w:tcPr>
            <w:tcW w:w="1134" w:type="dxa"/>
          </w:tcPr>
          <w:p w:rsidR="00D42DDB" w:rsidRPr="00D42DDB" w:rsidRDefault="00D42DDB" w:rsidP="00D42DDB">
            <w:pPr>
              <w:spacing w:line="228" w:lineRule="exact"/>
              <w:ind w:right="-1"/>
              <w:rPr>
                <w:rFonts w:ascii="Times New Roman" w:eastAsia="Times New Roman" w:hAnsi="Times New Roman" w:cs="Times New Roman"/>
                <w:i/>
                <w:sz w:val="20"/>
              </w:rPr>
            </w:pPr>
            <w:r w:rsidRPr="00D42DDB">
              <w:rPr>
                <w:rFonts w:ascii="Times New Roman" w:eastAsia="Times New Roman" w:hAnsi="Times New Roman" w:cs="Times New Roman"/>
                <w:i/>
                <w:sz w:val="20"/>
              </w:rPr>
              <w:t>Времяпроведения</w:t>
            </w:r>
          </w:p>
        </w:tc>
      </w:tr>
      <w:tr w:rsidR="00D42DDB" w:rsidRPr="00D42DDB" w:rsidTr="00906FEE">
        <w:trPr>
          <w:trHeight w:val="230"/>
        </w:trPr>
        <w:tc>
          <w:tcPr>
            <w:tcW w:w="524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выставка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«Расту</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здоровым».</w:t>
            </w:r>
          </w:p>
        </w:tc>
        <w:tc>
          <w:tcPr>
            <w:tcW w:w="3827"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Старшие,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Сентябрь</w:t>
            </w:r>
          </w:p>
        </w:tc>
      </w:tr>
      <w:tr w:rsidR="00D42DDB" w:rsidRPr="00D42DDB" w:rsidTr="00906FEE">
        <w:trPr>
          <w:trHeight w:val="230"/>
        </w:trPr>
        <w:tc>
          <w:tcPr>
            <w:tcW w:w="5246"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выставка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«Осенние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мотивы».</w:t>
            </w:r>
          </w:p>
        </w:tc>
        <w:tc>
          <w:tcPr>
            <w:tcW w:w="3827"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Старшие,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подготовительные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Октябрь</w:t>
            </w:r>
          </w:p>
        </w:tc>
      </w:tr>
      <w:tr w:rsidR="00D42DDB" w:rsidRPr="00D42DDB" w:rsidTr="00906FEE">
        <w:trPr>
          <w:trHeight w:val="321"/>
        </w:trPr>
        <w:tc>
          <w:tcPr>
            <w:tcW w:w="5246" w:type="dxa"/>
          </w:tcPr>
          <w:p w:rsidR="00D42DDB" w:rsidRPr="002A5FA2" w:rsidRDefault="00D42DDB" w:rsidP="00D42DDB">
            <w:pPr>
              <w:spacing w:line="225"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Выставка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поделок</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из</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природного</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материала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«Дары</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осени».</w:t>
            </w:r>
          </w:p>
        </w:tc>
        <w:tc>
          <w:tcPr>
            <w:tcW w:w="3827" w:type="dxa"/>
            <w:gridSpan w:val="2"/>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25"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Октябрь</w:t>
            </w:r>
          </w:p>
        </w:tc>
      </w:tr>
      <w:tr w:rsidR="00D42DDB" w:rsidRPr="00D42DDB" w:rsidTr="00906FEE">
        <w:trPr>
          <w:trHeight w:val="230"/>
        </w:trPr>
        <w:tc>
          <w:tcPr>
            <w:tcW w:w="5246" w:type="dxa"/>
          </w:tcPr>
          <w:p w:rsidR="00D42DDB" w:rsidRPr="00D42DDB" w:rsidRDefault="00D42DDB" w:rsidP="00D42DDB">
            <w:pPr>
              <w:spacing w:line="21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выставка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«Осенние миниатюры родного города».</w:t>
            </w:r>
          </w:p>
        </w:tc>
        <w:tc>
          <w:tcPr>
            <w:tcW w:w="3827"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Старшие,подготовительныегруппы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Октябрь</w:t>
            </w:r>
          </w:p>
        </w:tc>
      </w:tr>
      <w:tr w:rsidR="00D42DDB" w:rsidRPr="00D42DDB" w:rsidTr="00906FEE">
        <w:trPr>
          <w:trHeight w:val="460"/>
        </w:trPr>
        <w:tc>
          <w:tcPr>
            <w:tcW w:w="5260" w:type="dxa"/>
            <w:gridSpan w:val="2"/>
          </w:tcPr>
          <w:p w:rsidR="00D42DDB" w:rsidRPr="00D42DDB" w:rsidRDefault="00D42DDB" w:rsidP="00D42DDB">
            <w:pPr>
              <w:tabs>
                <w:tab w:val="left" w:pos="2434"/>
                <w:tab w:val="left" w:pos="3069"/>
              </w:tabs>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выставк</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ак</w:t>
            </w:r>
            <w:r w:rsidRPr="00D42DDB">
              <w:rPr>
                <w:rFonts w:ascii="Times New Roman" w:eastAsia="Times New Roman" w:hAnsi="Times New Roman" w:cs="Times New Roman"/>
                <w:sz w:val="20"/>
                <w:lang w:val="ru-RU"/>
              </w:rPr>
              <w:tab/>
              <w:t>Дню</w:t>
            </w:r>
            <w:r w:rsidRPr="00D42DDB">
              <w:rPr>
                <w:rFonts w:ascii="Times New Roman" w:eastAsia="Times New Roman" w:hAnsi="Times New Roman" w:cs="Times New Roman"/>
                <w:sz w:val="20"/>
                <w:lang w:val="ru-RU"/>
              </w:rPr>
              <w:tab/>
              <w:t>матери</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«Вместе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lang w:val="ru-RU"/>
              </w:rPr>
              <w:t>с</w:t>
            </w:r>
          </w:p>
          <w:p w:rsidR="00D42DDB" w:rsidRPr="00D42DDB" w:rsidRDefault="002A5FA2"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М</w:t>
            </w:r>
            <w:r w:rsidR="00D42DDB" w:rsidRPr="00D42DDB">
              <w:rPr>
                <w:rFonts w:ascii="Times New Roman" w:eastAsia="Times New Roman" w:hAnsi="Times New Roman" w:cs="Times New Roman"/>
                <w:sz w:val="20"/>
                <w:lang w:val="ru-RU"/>
              </w:rPr>
              <w:t>амочкой</w:t>
            </w:r>
            <w:r>
              <w:rPr>
                <w:rFonts w:ascii="Times New Roman" w:eastAsia="Times New Roman" w:hAnsi="Times New Roman" w:cs="Times New Roman"/>
                <w:sz w:val="20"/>
                <w:lang w:val="ru-RU"/>
              </w:rPr>
              <w:t xml:space="preserve"> </w:t>
            </w:r>
            <w:r w:rsidR="00D42DDB" w:rsidRPr="00D42DDB">
              <w:rPr>
                <w:rFonts w:ascii="Times New Roman" w:eastAsia="Times New Roman" w:hAnsi="Times New Roman" w:cs="Times New Roman"/>
                <w:sz w:val="20"/>
                <w:lang w:val="ru-RU"/>
              </w:rPr>
              <w:t>моей».</w:t>
            </w:r>
          </w:p>
        </w:tc>
        <w:tc>
          <w:tcPr>
            <w:tcW w:w="381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Всегруппы</w:t>
            </w:r>
          </w:p>
        </w:tc>
        <w:tc>
          <w:tcPr>
            <w:tcW w:w="1134"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Ноябрь</w:t>
            </w:r>
          </w:p>
        </w:tc>
      </w:tr>
      <w:tr w:rsidR="00D42DDB" w:rsidRPr="00D42DDB" w:rsidTr="00906FEE">
        <w:trPr>
          <w:trHeight w:val="230"/>
        </w:trPr>
        <w:tc>
          <w:tcPr>
            <w:tcW w:w="5260"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выставка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«Новогодние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чудеса».</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Декабрь</w:t>
            </w:r>
          </w:p>
        </w:tc>
      </w:tr>
      <w:tr w:rsidR="00D42DDB" w:rsidRPr="00D42DDB" w:rsidTr="00906FEE">
        <w:trPr>
          <w:trHeight w:val="230"/>
        </w:trPr>
        <w:tc>
          <w:tcPr>
            <w:tcW w:w="5260"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выставка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«Красавица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Зима».</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Январь</w:t>
            </w:r>
          </w:p>
        </w:tc>
      </w:tr>
      <w:tr w:rsidR="00D42DDB" w:rsidRPr="00D42DDB" w:rsidTr="00906FEE">
        <w:trPr>
          <w:trHeight w:val="230"/>
        </w:trPr>
        <w:tc>
          <w:tcPr>
            <w:tcW w:w="5260" w:type="dxa"/>
            <w:gridSpan w:val="2"/>
          </w:tcPr>
          <w:p w:rsidR="00D42DDB" w:rsidRPr="002A5FA2" w:rsidRDefault="00D42DDB" w:rsidP="00D42DDB">
            <w:pPr>
              <w:spacing w:line="210"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Творческая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выставка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«Моя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любимая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игрушка»</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младшая,средняя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Февраль</w:t>
            </w:r>
          </w:p>
        </w:tc>
      </w:tr>
      <w:tr w:rsidR="00D42DDB" w:rsidRPr="00D42DDB" w:rsidTr="00906FEE">
        <w:trPr>
          <w:trHeight w:val="460"/>
        </w:trPr>
        <w:tc>
          <w:tcPr>
            <w:tcW w:w="5260" w:type="dxa"/>
            <w:gridSpan w:val="2"/>
          </w:tcPr>
          <w:p w:rsidR="00D42DDB" w:rsidRPr="00D42DDB" w:rsidRDefault="00D42DDB" w:rsidP="00D42DDB">
            <w:pPr>
              <w:tabs>
                <w:tab w:val="left" w:pos="1328"/>
                <w:tab w:val="left" w:pos="2350"/>
                <w:tab w:val="left" w:pos="2806"/>
              </w:tabs>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Творческая</w:t>
            </w:r>
            <w:r w:rsidRPr="00D42DDB">
              <w:rPr>
                <w:rFonts w:ascii="Times New Roman" w:eastAsia="Times New Roman" w:hAnsi="Times New Roman" w:cs="Times New Roman"/>
                <w:sz w:val="20"/>
                <w:lang w:val="ru-RU"/>
              </w:rPr>
              <w:tab/>
              <w:t>выставка</w:t>
            </w:r>
            <w:r w:rsidRPr="00D42DDB">
              <w:rPr>
                <w:rFonts w:ascii="Times New Roman" w:eastAsia="Times New Roman" w:hAnsi="Times New Roman" w:cs="Times New Roman"/>
                <w:sz w:val="20"/>
                <w:lang w:val="ru-RU"/>
              </w:rPr>
              <w:tab/>
              <w:t>по</w:t>
            </w:r>
            <w:r w:rsidRPr="00D42DDB">
              <w:rPr>
                <w:rFonts w:ascii="Times New Roman" w:eastAsia="Times New Roman" w:hAnsi="Times New Roman" w:cs="Times New Roman"/>
                <w:sz w:val="20"/>
                <w:lang w:val="ru-RU"/>
              </w:rPr>
              <w:tab/>
              <w:t>народно-прикладному</w:t>
            </w:r>
          </w:p>
          <w:p w:rsidR="00D42DDB" w:rsidRPr="00D42DDB" w:rsidRDefault="00D42DDB" w:rsidP="00D42DDB">
            <w:pPr>
              <w:spacing w:line="220" w:lineRule="exact"/>
              <w:ind w:right="-1"/>
              <w:rPr>
                <w:rFonts w:ascii="Times New Roman" w:eastAsia="Times New Roman" w:hAnsi="Times New Roman" w:cs="Times New Roman"/>
                <w:sz w:val="20"/>
                <w:lang w:val="ru-RU"/>
              </w:rPr>
            </w:pPr>
            <w:r w:rsidRPr="00D42DDB">
              <w:rPr>
                <w:rFonts w:ascii="Times New Roman" w:eastAsia="Times New Roman" w:hAnsi="Times New Roman" w:cs="Times New Roman"/>
                <w:sz w:val="20"/>
                <w:lang w:val="ru-RU"/>
              </w:rPr>
              <w:t>искусству</w:t>
            </w:r>
          </w:p>
        </w:tc>
        <w:tc>
          <w:tcPr>
            <w:tcW w:w="381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Старшие,подготовительныег</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руппы</w:t>
            </w:r>
          </w:p>
        </w:tc>
        <w:tc>
          <w:tcPr>
            <w:tcW w:w="1134"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Февраль</w:t>
            </w:r>
          </w:p>
        </w:tc>
      </w:tr>
      <w:tr w:rsidR="00D42DDB" w:rsidRPr="00D42DDB" w:rsidTr="00906FEE">
        <w:trPr>
          <w:trHeight w:val="230"/>
        </w:trPr>
        <w:tc>
          <w:tcPr>
            <w:tcW w:w="5260" w:type="dxa"/>
            <w:gridSpan w:val="2"/>
          </w:tcPr>
          <w:p w:rsidR="00D42DDB" w:rsidRPr="002A5FA2" w:rsidRDefault="00D42DDB" w:rsidP="00D42DDB">
            <w:pPr>
              <w:spacing w:line="210"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Творческая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выставка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«Наша</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Армия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сильна».</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Февраль</w:t>
            </w:r>
          </w:p>
        </w:tc>
      </w:tr>
      <w:tr w:rsidR="00D42DDB" w:rsidRPr="00D42DDB" w:rsidTr="00906FEE">
        <w:trPr>
          <w:trHeight w:val="230"/>
        </w:trPr>
        <w:tc>
          <w:tcPr>
            <w:tcW w:w="5260" w:type="dxa"/>
            <w:gridSpan w:val="2"/>
          </w:tcPr>
          <w:p w:rsidR="00D42DDB" w:rsidRPr="002A5FA2" w:rsidRDefault="00D42DDB" w:rsidP="00D42DDB">
            <w:pPr>
              <w:spacing w:line="210"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Творческая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выставка«Подарок</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любимой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мамочке».</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Март</w:t>
            </w:r>
          </w:p>
        </w:tc>
      </w:tr>
      <w:tr w:rsidR="00D42DDB" w:rsidRPr="00D42DDB" w:rsidTr="00906FEE">
        <w:trPr>
          <w:trHeight w:val="230"/>
        </w:trPr>
        <w:tc>
          <w:tcPr>
            <w:tcW w:w="5260"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выставка</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«Весенняя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капель».</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Все</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Март/Апрель</w:t>
            </w:r>
          </w:p>
        </w:tc>
      </w:tr>
      <w:tr w:rsidR="00D42DDB" w:rsidRPr="00D42DDB" w:rsidTr="00906FEE">
        <w:trPr>
          <w:trHeight w:val="460"/>
        </w:trPr>
        <w:tc>
          <w:tcPr>
            <w:tcW w:w="5260" w:type="dxa"/>
            <w:gridSpan w:val="2"/>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выставка«Удивительный</w:t>
            </w:r>
            <w:r w:rsidR="002A5FA2">
              <w:rPr>
                <w:rFonts w:ascii="Times New Roman" w:eastAsia="Times New Roman" w:hAnsi="Times New Roman" w:cs="Times New Roman"/>
                <w:sz w:val="20"/>
                <w:lang w:val="ru-RU"/>
              </w:rPr>
              <w:t xml:space="preserve"> </w:t>
            </w:r>
            <w:r w:rsidRPr="00D42DDB">
              <w:rPr>
                <w:rFonts w:ascii="Times New Roman" w:eastAsia="Times New Roman" w:hAnsi="Times New Roman" w:cs="Times New Roman"/>
                <w:sz w:val="20"/>
              </w:rPr>
              <w:t>Космос»</w:t>
            </w:r>
          </w:p>
        </w:tc>
        <w:tc>
          <w:tcPr>
            <w:tcW w:w="381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Средние,старшие,подготовительные</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Апрель</w:t>
            </w:r>
          </w:p>
        </w:tc>
      </w:tr>
      <w:tr w:rsidR="00D42DDB" w:rsidRPr="00D42DDB" w:rsidTr="00906FEE">
        <w:trPr>
          <w:trHeight w:val="230"/>
        </w:trPr>
        <w:tc>
          <w:tcPr>
            <w:tcW w:w="5260" w:type="dxa"/>
            <w:gridSpan w:val="2"/>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Творческаявыставка«Веселыйогород».</w:t>
            </w:r>
          </w:p>
        </w:tc>
        <w:tc>
          <w:tcPr>
            <w:tcW w:w="3813"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младшаягруппа</w:t>
            </w:r>
          </w:p>
        </w:tc>
        <w:tc>
          <w:tcPr>
            <w:tcW w:w="1134" w:type="dxa"/>
          </w:tcPr>
          <w:p w:rsidR="00D42DDB" w:rsidRPr="00D42DDB" w:rsidRDefault="00D42DDB" w:rsidP="00D42DDB">
            <w:pPr>
              <w:spacing w:line="21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r w:rsidR="00D42DDB" w:rsidRPr="00D42DDB" w:rsidTr="00906FEE">
        <w:trPr>
          <w:trHeight w:val="460"/>
        </w:trPr>
        <w:tc>
          <w:tcPr>
            <w:tcW w:w="5260" w:type="dxa"/>
            <w:gridSpan w:val="2"/>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Творческаявыставка«ДеньПобеды–9мая».</w:t>
            </w:r>
          </w:p>
        </w:tc>
        <w:tc>
          <w:tcPr>
            <w:tcW w:w="381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Средние,старшие,подготовительные</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r w:rsidR="00D42DDB" w:rsidRPr="00D42DDB" w:rsidTr="00906FEE">
        <w:trPr>
          <w:trHeight w:val="460"/>
        </w:trPr>
        <w:tc>
          <w:tcPr>
            <w:tcW w:w="5260" w:type="dxa"/>
            <w:gridSpan w:val="2"/>
          </w:tcPr>
          <w:p w:rsidR="00D42DDB" w:rsidRPr="002A5FA2" w:rsidRDefault="00D42DDB" w:rsidP="00D42DDB">
            <w:pPr>
              <w:spacing w:line="220" w:lineRule="exact"/>
              <w:ind w:right="-1"/>
              <w:rPr>
                <w:rFonts w:ascii="Times New Roman" w:eastAsia="Times New Roman" w:hAnsi="Times New Roman" w:cs="Times New Roman"/>
                <w:sz w:val="20"/>
                <w:lang w:val="ru-RU"/>
              </w:rPr>
            </w:pPr>
            <w:r w:rsidRPr="002A5FA2">
              <w:rPr>
                <w:rFonts w:ascii="Times New Roman" w:eastAsia="Times New Roman" w:hAnsi="Times New Roman" w:cs="Times New Roman"/>
                <w:sz w:val="20"/>
                <w:lang w:val="ru-RU"/>
              </w:rPr>
              <w:t>Творческая</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выставка«Волшебный</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мир</w:t>
            </w:r>
            <w:r w:rsidR="002A5FA2">
              <w:rPr>
                <w:rFonts w:ascii="Times New Roman" w:eastAsia="Times New Roman" w:hAnsi="Times New Roman" w:cs="Times New Roman"/>
                <w:sz w:val="20"/>
                <w:lang w:val="ru-RU"/>
              </w:rPr>
              <w:t xml:space="preserve"> </w:t>
            </w:r>
            <w:r w:rsidRPr="002A5FA2">
              <w:rPr>
                <w:rFonts w:ascii="Times New Roman" w:eastAsia="Times New Roman" w:hAnsi="Times New Roman" w:cs="Times New Roman"/>
                <w:sz w:val="20"/>
                <w:lang w:val="ru-RU"/>
              </w:rPr>
              <w:t>оригами».</w:t>
            </w:r>
          </w:p>
        </w:tc>
        <w:tc>
          <w:tcPr>
            <w:tcW w:w="3813"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Средние,старшие,подготовительные</w:t>
            </w:r>
          </w:p>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группы</w:t>
            </w:r>
          </w:p>
        </w:tc>
        <w:tc>
          <w:tcPr>
            <w:tcW w:w="1134" w:type="dxa"/>
          </w:tcPr>
          <w:p w:rsidR="00D42DDB" w:rsidRPr="00D42DDB" w:rsidRDefault="00D42DDB" w:rsidP="00D42DDB">
            <w:pPr>
              <w:spacing w:line="220" w:lineRule="exact"/>
              <w:ind w:right="-1"/>
              <w:rPr>
                <w:rFonts w:ascii="Times New Roman" w:eastAsia="Times New Roman" w:hAnsi="Times New Roman" w:cs="Times New Roman"/>
                <w:sz w:val="20"/>
              </w:rPr>
            </w:pPr>
            <w:r w:rsidRPr="00D42DDB">
              <w:rPr>
                <w:rFonts w:ascii="Times New Roman" w:eastAsia="Times New Roman" w:hAnsi="Times New Roman" w:cs="Times New Roman"/>
                <w:sz w:val="20"/>
              </w:rPr>
              <w:t>Май</w:t>
            </w:r>
          </w:p>
        </w:tc>
      </w:tr>
    </w:tbl>
    <w:p w:rsidR="00D42DDB" w:rsidRPr="00D42DDB" w:rsidRDefault="00D42DDB" w:rsidP="00D42DDB">
      <w:pPr>
        <w:widowControl w:val="0"/>
        <w:autoSpaceDE w:val="0"/>
        <w:autoSpaceDN w:val="0"/>
        <w:spacing w:before="90"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Планирование образовательной деятельности в группах общеразвивающейнаправленности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 основе проектирования и моделирования образовательного процесса по реализации</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лежит</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тематического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построения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примерного</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календаря</w:t>
      </w:r>
      <w:r w:rsidR="002A5FA2">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 который обеспечивает:</w:t>
      </w:r>
    </w:p>
    <w:p w:rsidR="00D42DDB" w:rsidRPr="00D42DDB" w:rsidRDefault="00D42DDB" w:rsidP="00D42DDB">
      <w:pPr>
        <w:widowControl w:val="0"/>
        <w:numPr>
          <w:ilvl w:val="0"/>
          <w:numId w:val="9"/>
        </w:numPr>
        <w:tabs>
          <w:tab w:val="left" w:pos="567"/>
          <w:tab w:val="left" w:pos="709"/>
          <w:tab w:val="left" w:pos="107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«проживание»</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ребенком</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всех</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 деятельности;</w:t>
      </w:r>
    </w:p>
    <w:p w:rsidR="00D42DDB" w:rsidRPr="00D42DDB" w:rsidRDefault="00D42DDB" w:rsidP="00D42DDB">
      <w:pPr>
        <w:widowControl w:val="0"/>
        <w:numPr>
          <w:ilvl w:val="0"/>
          <w:numId w:val="9"/>
        </w:numPr>
        <w:tabs>
          <w:tab w:val="left" w:pos="567"/>
          <w:tab w:val="left" w:pos="709"/>
          <w:tab w:val="left" w:pos="109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социально-личностную</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ориентированность</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мотивацию</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всех</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видов</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в</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ходе</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подготовкии проведения</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праздников;</w:t>
      </w:r>
    </w:p>
    <w:p w:rsidR="00D42DDB" w:rsidRPr="00D42DDB" w:rsidRDefault="00D42DDB" w:rsidP="00D42DDB">
      <w:pPr>
        <w:widowControl w:val="0"/>
        <w:numPr>
          <w:ilvl w:val="0"/>
          <w:numId w:val="9"/>
        </w:numPr>
        <w:tabs>
          <w:tab w:val="left" w:pos="567"/>
          <w:tab w:val="left" w:pos="709"/>
          <w:tab w:val="left" w:pos="107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поддержание</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эмоционально-положительного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настроя</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течение</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всего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периода</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освоения</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ООП</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праздник–это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всегда</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событие</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(день</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памяти;</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счастливый,</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радостный</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день,</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напоминающий</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произошедшем</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или</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устраиваемый</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какому-либо</w:t>
      </w:r>
      <w:r w:rsidR="002A5FA2">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поводу);</w:t>
      </w:r>
    </w:p>
    <w:p w:rsidR="00D42DDB" w:rsidRPr="00D42DDB" w:rsidRDefault="00D42DDB" w:rsidP="00D42DDB">
      <w:pPr>
        <w:widowControl w:val="0"/>
        <w:numPr>
          <w:ilvl w:val="0"/>
          <w:numId w:val="9"/>
        </w:numPr>
        <w:tabs>
          <w:tab w:val="left" w:pos="567"/>
          <w:tab w:val="left" w:pos="709"/>
          <w:tab w:val="left" w:pos="111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технологичность</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работы</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педагогов</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ООП</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(годовой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ритм:</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подготовка к празднику – проведение праздника, подготовка к следующему празднику –проведение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следующего праздникаи т.д.);</w:t>
      </w:r>
    </w:p>
    <w:p w:rsidR="00D42DDB" w:rsidRPr="00D42DDB" w:rsidRDefault="00D42DDB" w:rsidP="00D42DDB">
      <w:pPr>
        <w:widowControl w:val="0"/>
        <w:numPr>
          <w:ilvl w:val="0"/>
          <w:numId w:val="9"/>
        </w:numPr>
        <w:tabs>
          <w:tab w:val="left" w:pos="567"/>
          <w:tab w:val="left" w:pos="709"/>
          <w:tab w:val="left" w:pos="96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разнообразие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подготовки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проведения</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праздников;</w:t>
      </w:r>
    </w:p>
    <w:p w:rsidR="00D42DDB" w:rsidRPr="00D42DDB" w:rsidRDefault="00D42DDB" w:rsidP="00D42DDB">
      <w:pPr>
        <w:widowControl w:val="0"/>
        <w:numPr>
          <w:ilvl w:val="0"/>
          <w:numId w:val="9"/>
        </w:numPr>
        <w:tabs>
          <w:tab w:val="left" w:pos="567"/>
          <w:tab w:val="left" w:pos="709"/>
          <w:tab w:val="left" w:pos="102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возможность реализации принципа построения программы «по спирали», или от</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простого к сложному (основная часть праздников повторяется в следующем возрастном</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подпериоде дошкольного детства, при этом возрастает мера участия детей и сложность</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задач,решаемых каждым</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ребенком</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 подготовке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проведении праздников);</w:t>
      </w:r>
    </w:p>
    <w:p w:rsidR="00D42DDB" w:rsidRPr="00D42DDB" w:rsidRDefault="00D42DDB" w:rsidP="00D42DDB">
      <w:pPr>
        <w:widowControl w:val="0"/>
        <w:numPr>
          <w:ilvl w:val="0"/>
          <w:numId w:val="9"/>
        </w:numPr>
        <w:tabs>
          <w:tab w:val="left" w:pos="567"/>
          <w:tab w:val="left" w:pos="709"/>
          <w:tab w:val="left" w:pos="112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выполнение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функции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сплоченияобщественного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семейного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 (органичное включение в праздники и подготовку к ним родителей (законных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представителей)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воспитанников);</w:t>
      </w:r>
    </w:p>
    <w:p w:rsidR="00D42DDB" w:rsidRPr="00D42DDB" w:rsidRDefault="00D42DDB" w:rsidP="00D42DDB">
      <w:pPr>
        <w:widowControl w:val="0"/>
        <w:numPr>
          <w:ilvl w:val="0"/>
          <w:numId w:val="9"/>
        </w:numPr>
        <w:tabs>
          <w:tab w:val="left" w:pos="567"/>
          <w:tab w:val="left" w:pos="709"/>
          <w:tab w:val="left" w:pos="98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основу для разработки части ООПДО, формируемой участниками образовательного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процесса, так как примерный календарь праздников может быть изменен, уточнен и (или)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дополнен</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содержанием, отражающим:</w:t>
      </w:r>
    </w:p>
    <w:p w:rsidR="00D42DDB" w:rsidRPr="00D42DDB" w:rsidRDefault="00D42DDB" w:rsidP="00D42DDB">
      <w:pPr>
        <w:widowControl w:val="0"/>
        <w:numPr>
          <w:ilvl w:val="0"/>
          <w:numId w:val="8"/>
        </w:numPr>
        <w:tabs>
          <w:tab w:val="left" w:pos="709"/>
          <w:tab w:val="left" w:pos="115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видовое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разнообразие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учреждений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(групп),</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наличие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приоритетных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направлений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42DDB">
      <w:pPr>
        <w:widowControl w:val="0"/>
        <w:numPr>
          <w:ilvl w:val="0"/>
          <w:numId w:val="8"/>
        </w:numPr>
        <w:tabs>
          <w:tab w:val="left" w:pos="709"/>
          <w:tab w:val="left" w:pos="110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специфику социально-экономических, национально-культурных, демографических,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климатических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осуществляется</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Календарь</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событий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праздников</w:t>
      </w:r>
      <w:r w:rsidR="00DA7511">
        <w:rPr>
          <w:rFonts w:ascii="Times New Roman" w:eastAsia="Times New Roman" w:hAnsi="Times New Roman" w:cs="Times New Roman"/>
          <w:sz w:val="24"/>
        </w:rPr>
        <w:t xml:space="preserve"> М</w:t>
      </w:r>
      <w:r w:rsidRPr="00D42DDB">
        <w:rPr>
          <w:rFonts w:ascii="Times New Roman" w:eastAsia="Times New Roman" w:hAnsi="Times New Roman" w:cs="Times New Roman"/>
          <w:sz w:val="24"/>
        </w:rPr>
        <w:t>ДОУ</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составляет</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основу</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разработки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части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основной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общеобразовательной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программы</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(сензитивные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темы)и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формируемой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участниками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образовательного</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процесса</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(события,</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предусмотренные</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содержанием</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парциальных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инициативой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Примерный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календарь</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может</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быть</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изменен,</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уточнени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(или)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дополнен</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содержанием,</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отражающим:</w:t>
      </w:r>
    </w:p>
    <w:p w:rsidR="00D42DDB" w:rsidRPr="00D42DDB" w:rsidRDefault="00D42DDB" w:rsidP="00D42DDB">
      <w:pPr>
        <w:widowControl w:val="0"/>
        <w:numPr>
          <w:ilvl w:val="0"/>
          <w:numId w:val="7"/>
        </w:numPr>
        <w:tabs>
          <w:tab w:val="left" w:pos="662"/>
          <w:tab w:val="left" w:pos="663"/>
          <w:tab w:val="left" w:pos="1689"/>
          <w:tab w:val="left" w:pos="3262"/>
          <w:tab w:val="left" w:pos="4708"/>
          <w:tab w:val="left" w:pos="5724"/>
          <w:tab w:val="left" w:pos="6765"/>
          <w:tab w:val="left" w:pos="8441"/>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видовое</w:t>
      </w:r>
      <w:r w:rsidRPr="00D42DDB">
        <w:rPr>
          <w:rFonts w:ascii="Times New Roman" w:eastAsia="Times New Roman" w:hAnsi="Times New Roman" w:cs="Times New Roman"/>
          <w:sz w:val="24"/>
        </w:rPr>
        <w:tab/>
        <w:t>разнообразие</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ab/>
        <w:t>учреждений</w:t>
      </w:r>
      <w:r w:rsidRPr="00D42DDB">
        <w:rPr>
          <w:rFonts w:ascii="Times New Roman" w:eastAsia="Times New Roman" w:hAnsi="Times New Roman" w:cs="Times New Roman"/>
          <w:sz w:val="24"/>
        </w:rPr>
        <w:tab/>
        <w:t>(групп),</w:t>
      </w:r>
      <w:r w:rsidRPr="00D42DDB">
        <w:rPr>
          <w:rFonts w:ascii="Times New Roman" w:eastAsia="Times New Roman" w:hAnsi="Times New Roman" w:cs="Times New Roman"/>
          <w:sz w:val="24"/>
        </w:rPr>
        <w:tab/>
        <w:t>наличие</w:t>
      </w:r>
      <w:r w:rsidRPr="00D42DDB">
        <w:rPr>
          <w:rFonts w:ascii="Times New Roman" w:eastAsia="Times New Roman" w:hAnsi="Times New Roman" w:cs="Times New Roman"/>
          <w:sz w:val="24"/>
        </w:rPr>
        <w:tab/>
        <w:t>приоритетных</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направлений</w:t>
      </w:r>
      <w:r w:rsidR="00DA7511">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42DDB">
      <w:pPr>
        <w:widowControl w:val="0"/>
        <w:numPr>
          <w:ilvl w:val="0"/>
          <w:numId w:val="7"/>
        </w:numPr>
        <w:tabs>
          <w:tab w:val="left" w:pos="674"/>
          <w:tab w:val="left" w:pos="675"/>
          <w:tab w:val="left" w:pos="2003"/>
          <w:tab w:val="left" w:pos="4996"/>
          <w:tab w:val="left" w:pos="7895"/>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специфику</w:t>
      </w:r>
      <w:r w:rsidRPr="00D42DDB">
        <w:rPr>
          <w:rFonts w:ascii="Times New Roman" w:eastAsia="Times New Roman" w:hAnsi="Times New Roman" w:cs="Times New Roman"/>
          <w:sz w:val="24"/>
        </w:rPr>
        <w:tab/>
        <w:t>социально-экономических,</w:t>
      </w:r>
      <w:r w:rsidRPr="00D42DDB">
        <w:rPr>
          <w:rFonts w:ascii="Times New Roman" w:eastAsia="Times New Roman" w:hAnsi="Times New Roman" w:cs="Times New Roman"/>
          <w:sz w:val="24"/>
        </w:rPr>
        <w:tab/>
        <w:t>национально-культурных,</w:t>
      </w:r>
      <w:r w:rsidRPr="00D42DDB">
        <w:rPr>
          <w:rFonts w:ascii="Times New Roman" w:eastAsia="Times New Roman" w:hAnsi="Times New Roman" w:cs="Times New Roman"/>
          <w:sz w:val="24"/>
        </w:rPr>
        <w:tab/>
      </w:r>
      <w:r w:rsidRPr="00D42DDB">
        <w:rPr>
          <w:rFonts w:ascii="Times New Roman" w:eastAsia="Times New Roman" w:hAnsi="Times New Roman" w:cs="Times New Roman"/>
          <w:spacing w:val="-1"/>
          <w:sz w:val="24"/>
        </w:rPr>
        <w:t>демографических,</w:t>
      </w:r>
      <w:r w:rsidR="00DA7511">
        <w:rPr>
          <w:rFonts w:ascii="Times New Roman" w:eastAsia="Times New Roman" w:hAnsi="Times New Roman" w:cs="Times New Roman"/>
          <w:spacing w:val="-1"/>
          <w:sz w:val="24"/>
        </w:rPr>
        <w:t xml:space="preserve"> </w:t>
      </w:r>
      <w:r w:rsidRPr="00D42DDB">
        <w:rPr>
          <w:rFonts w:ascii="Times New Roman" w:eastAsia="Times New Roman" w:hAnsi="Times New Roman" w:cs="Times New Roman"/>
          <w:sz w:val="24"/>
        </w:rPr>
        <w:t>климатических 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которых осуществляется</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образовательный</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процесс.</w:t>
      </w:r>
    </w:p>
    <w:p w:rsidR="00D42DDB" w:rsidRPr="00D42DDB" w:rsidRDefault="00D42DDB" w:rsidP="00D42DDB">
      <w:pPr>
        <w:widowControl w:val="0"/>
        <w:numPr>
          <w:ilvl w:val="0"/>
          <w:numId w:val="7"/>
        </w:numPr>
        <w:tabs>
          <w:tab w:val="left" w:pos="52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Индивидуальными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интересами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потребностями</w:t>
      </w:r>
      <w:r w:rsidR="00DA7511">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42DDB">
      <w:pPr>
        <w:widowControl w:val="0"/>
        <w:autoSpaceDE w:val="0"/>
        <w:autoSpaceDN w:val="0"/>
        <w:spacing w:before="5" w:after="0" w:line="240" w:lineRule="auto"/>
        <w:ind w:right="-1" w:firstLine="426"/>
        <w:rPr>
          <w:rFonts w:ascii="Times New Roman" w:eastAsia="Times New Roman" w:hAnsi="Times New Roman" w:cs="Times New Roman"/>
          <w:b/>
          <w:sz w:val="24"/>
          <w:szCs w:val="24"/>
        </w:rPr>
      </w:pPr>
    </w:p>
    <w:p w:rsidR="00D42DDB" w:rsidRPr="00D42DDB" w:rsidRDefault="00D42DDB" w:rsidP="00DA7511">
      <w:pPr>
        <w:widowControl w:val="0"/>
        <w:numPr>
          <w:ilvl w:val="1"/>
          <w:numId w:val="12"/>
        </w:numPr>
        <w:tabs>
          <w:tab w:val="left" w:pos="1014"/>
        </w:tabs>
        <w:autoSpaceDE w:val="0"/>
        <w:autoSpaceDN w:val="0"/>
        <w:spacing w:after="0" w:line="240" w:lineRule="auto"/>
        <w:ind w:right="-1" w:firstLine="426"/>
        <w:jc w:val="center"/>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Особенности</w:t>
      </w:r>
      <w:r w:rsidR="00DA7511">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организации</w:t>
      </w:r>
      <w:r w:rsidR="00DA7511">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развивающей</w:t>
      </w:r>
      <w:r w:rsidR="00DA7511">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предметно-пространственной</w:t>
      </w:r>
      <w:r w:rsidR="00DA7511">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среды</w:t>
      </w:r>
    </w:p>
    <w:p w:rsidR="00D42DDB" w:rsidRPr="00D42DDB" w:rsidRDefault="00D42DDB" w:rsidP="00D42DDB">
      <w:pPr>
        <w:widowControl w:val="0"/>
        <w:autoSpaceDE w:val="0"/>
        <w:autoSpaceDN w:val="0"/>
        <w:spacing w:before="6" w:after="0" w:line="240" w:lineRule="auto"/>
        <w:ind w:right="-1" w:firstLine="426"/>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Развивающая предм</w:t>
      </w:r>
      <w:r w:rsidR="00DA7511">
        <w:rPr>
          <w:rFonts w:ascii="Times New Roman" w:eastAsia="Times New Roman" w:hAnsi="Times New Roman" w:cs="Times New Roman"/>
          <w:sz w:val="24"/>
          <w:szCs w:val="24"/>
        </w:rPr>
        <w:t>етно-пространственная среда в М</w:t>
      </w:r>
      <w:r w:rsidRPr="00D42DDB">
        <w:rPr>
          <w:rFonts w:ascii="Times New Roman" w:eastAsia="Times New Roman" w:hAnsi="Times New Roman" w:cs="Times New Roman"/>
          <w:sz w:val="24"/>
          <w:szCs w:val="24"/>
        </w:rPr>
        <w:t>ДОУ обеспечивает реализацию</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проектировании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РППС</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учитываются</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своей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социокультурные,</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экономические</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другие</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используемых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вариативных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участников</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педагогов</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других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сотрудников</w:t>
      </w:r>
      <w:r w:rsidR="00DA7511">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РППС – часть образовательной среды, представленная специально организованным</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пространством, материалами, оборудованием, электронными образовательными ресурсамии средствами обучения и воспитания детей дошкольного возраста, охраны и укрепления ихздоровья, предоставляющими возможность учета особенностей и коррекции недостатков их</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Стандартом</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РППС</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A751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гарантирует:</w:t>
      </w:r>
    </w:p>
    <w:p w:rsidR="00D42DDB" w:rsidRPr="00D42DDB" w:rsidRDefault="00DA7511" w:rsidP="00D42DDB">
      <w:pPr>
        <w:widowControl w:val="0"/>
        <w:numPr>
          <w:ilvl w:val="0"/>
          <w:numId w:val="6"/>
        </w:numPr>
        <w:tabs>
          <w:tab w:val="left" w:pos="567"/>
          <w:tab w:val="left" w:pos="709"/>
          <w:tab w:val="left" w:pos="108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храну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укрепление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физического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психического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здоровья</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эмоционального</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благополучия детей, в том числе с учетом специфики информационной социализации и</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рисков</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Интернет-ресурсов,</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проявление</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уважения</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человеческому</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достоинству,</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чувствам</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потребностям,</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формирование</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поддержку</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положительной</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самооценки,</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уверенности в собственных возможностях и способностях, в том числе при взаимодействии</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детей</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друг</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другом</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 в</w:t>
      </w:r>
      <w:r w:rsidR="000F7FD5">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коллективной работе;</w:t>
      </w:r>
    </w:p>
    <w:p w:rsidR="00D42DDB" w:rsidRPr="00D42DDB" w:rsidRDefault="000F7FD5" w:rsidP="00D42DDB">
      <w:pPr>
        <w:widowControl w:val="0"/>
        <w:numPr>
          <w:ilvl w:val="0"/>
          <w:numId w:val="6"/>
        </w:numPr>
        <w:tabs>
          <w:tab w:val="left" w:pos="567"/>
          <w:tab w:val="left" w:pos="709"/>
          <w:tab w:val="left" w:pos="108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М</w:t>
      </w:r>
      <w:r w:rsidR="00D42DDB" w:rsidRPr="00D42DDB">
        <w:rPr>
          <w:rFonts w:ascii="Times New Roman" w:eastAsia="Times New Roman" w:hAnsi="Times New Roman" w:cs="Times New Roman"/>
          <w:sz w:val="24"/>
        </w:rPr>
        <w:t>аксимальную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реализацию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образовательного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потенциала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пространства</w:t>
      </w:r>
      <w:r>
        <w:rPr>
          <w:rFonts w:ascii="Times New Roman" w:eastAsia="Times New Roman" w:hAnsi="Times New Roman" w:cs="Times New Roman"/>
          <w:sz w:val="24"/>
        </w:rPr>
        <w:t xml:space="preserve"> М</w:t>
      </w:r>
      <w:r w:rsidR="00D42DDB" w:rsidRPr="00D42DDB">
        <w:rPr>
          <w:rFonts w:ascii="Times New Roman" w:eastAsia="Times New Roman" w:hAnsi="Times New Roman" w:cs="Times New Roman"/>
          <w:sz w:val="24"/>
        </w:rPr>
        <w:t>ДОУ,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группы и прилегающих территорий, приспособленных для реализации ООП</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ДО, а также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материалов,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оборудования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инвентаря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для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дошкольного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возраста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соответствии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потребностями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каждого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возрастного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этапа,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охраны</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укрепления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здоровья,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возможностями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учета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особенностей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коррекции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недостатков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развития;</w:t>
      </w:r>
    </w:p>
    <w:p w:rsidR="00D42DDB" w:rsidRPr="00D42DDB" w:rsidRDefault="000F7FD5" w:rsidP="00D42DDB">
      <w:pPr>
        <w:widowControl w:val="0"/>
        <w:numPr>
          <w:ilvl w:val="0"/>
          <w:numId w:val="6"/>
        </w:numPr>
        <w:tabs>
          <w:tab w:val="left" w:pos="567"/>
          <w:tab w:val="left" w:pos="709"/>
          <w:tab w:val="left" w:pos="11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w:t>
      </w:r>
      <w:r w:rsidR="00D42DDB" w:rsidRPr="00D42DDB">
        <w:rPr>
          <w:rFonts w:ascii="Times New Roman" w:eastAsia="Times New Roman" w:hAnsi="Times New Roman" w:cs="Times New Roman"/>
          <w:sz w:val="24"/>
        </w:rPr>
        <w:t>остроение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вариативного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развивающего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ориентированного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возможность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свободного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выбора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детьми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материалов,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видов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активности,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участников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совместной деятельности и общения как с детьми разного возраста, так и со взрослыми, 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также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свободу</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выражении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своих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чувств 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мыслей;</w:t>
      </w:r>
    </w:p>
    <w:p w:rsidR="00D42DDB" w:rsidRPr="00D42DDB" w:rsidRDefault="000F7FD5" w:rsidP="00D42DDB">
      <w:pPr>
        <w:widowControl w:val="0"/>
        <w:numPr>
          <w:ilvl w:val="0"/>
          <w:numId w:val="6"/>
        </w:numPr>
        <w:tabs>
          <w:tab w:val="left" w:pos="567"/>
          <w:tab w:val="left" w:pos="709"/>
          <w:tab w:val="left" w:pos="118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w:t>
      </w:r>
      <w:r w:rsidR="00D42DDB" w:rsidRPr="00D42DDB">
        <w:rPr>
          <w:rFonts w:ascii="Times New Roman" w:eastAsia="Times New Roman" w:hAnsi="Times New Roman" w:cs="Times New Roman"/>
          <w:sz w:val="24"/>
        </w:rPr>
        <w:t>оздание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условий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для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ежедневной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трудовой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мотивации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непрерывного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самосовершенствования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профессионального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развития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педагогических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работников,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также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содействие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определении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собственных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целей,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личных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профессиональных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потребностей и мотивов;</w:t>
      </w:r>
    </w:p>
    <w:p w:rsidR="00D42DDB" w:rsidRPr="00D42DDB" w:rsidRDefault="000F7FD5" w:rsidP="00D42DDB">
      <w:pPr>
        <w:widowControl w:val="0"/>
        <w:numPr>
          <w:ilvl w:val="0"/>
          <w:numId w:val="6"/>
        </w:numPr>
        <w:tabs>
          <w:tab w:val="left" w:pos="567"/>
          <w:tab w:val="left" w:pos="709"/>
          <w:tab w:val="left" w:pos="1179"/>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w:t>
      </w:r>
      <w:r w:rsidR="00D42DDB" w:rsidRPr="00D42DDB">
        <w:rPr>
          <w:rFonts w:ascii="Times New Roman" w:eastAsia="Times New Roman" w:hAnsi="Times New Roman" w:cs="Times New Roman"/>
          <w:sz w:val="24"/>
        </w:rPr>
        <w:t>ткрытость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дошкольного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образования</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вовлечение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родителей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(законных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представителей)</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непосредственно</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образовательную</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деятельность,</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осуществление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поддержки в деле образования и воспитания детей, охране и укреплении их здоровья, а</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также</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поддержки образовательных</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инициатив</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внутри</w:t>
      </w:r>
      <w:r>
        <w:rPr>
          <w:rFonts w:ascii="Times New Roman" w:eastAsia="Times New Roman" w:hAnsi="Times New Roman" w:cs="Times New Roman"/>
          <w:sz w:val="24"/>
        </w:rPr>
        <w:t xml:space="preserve"> </w:t>
      </w:r>
      <w:r w:rsidR="00D42DDB" w:rsidRPr="00D42DDB">
        <w:rPr>
          <w:rFonts w:ascii="Times New Roman" w:eastAsia="Times New Roman" w:hAnsi="Times New Roman" w:cs="Times New Roman"/>
          <w:sz w:val="24"/>
        </w:rPr>
        <w:t>семьи;</w:t>
      </w:r>
    </w:p>
    <w:p w:rsidR="00D42DDB" w:rsidRPr="00D42DDB" w:rsidRDefault="00D42DDB" w:rsidP="00D42DDB">
      <w:pPr>
        <w:widowControl w:val="0"/>
        <w:numPr>
          <w:ilvl w:val="0"/>
          <w:numId w:val="6"/>
        </w:numPr>
        <w:tabs>
          <w:tab w:val="left" w:pos="709"/>
          <w:tab w:val="left" w:pos="1064"/>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построение образовательной деятельности на основе взаимодействия взрослых с</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 ориентированного на уважение достоинства и личности, интересы и возможности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каждого ребенка и учитывающего социальную ситуацию его развития и соответствующие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(недопустимость</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искусственного</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ускорения,</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 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искусственного</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замедления развития детей);</w:t>
      </w:r>
    </w:p>
    <w:p w:rsidR="00D42DDB" w:rsidRPr="00D42DDB" w:rsidRDefault="00D42DDB" w:rsidP="00D42DDB">
      <w:pPr>
        <w:widowControl w:val="0"/>
        <w:numPr>
          <w:ilvl w:val="0"/>
          <w:numId w:val="6"/>
        </w:numPr>
        <w:tabs>
          <w:tab w:val="left" w:pos="567"/>
          <w:tab w:val="left" w:pos="1074"/>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создание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равных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условий,</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максимально</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способствующих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0F7FD5">
        <w:rPr>
          <w:rFonts w:ascii="Times New Roman" w:eastAsia="Times New Roman" w:hAnsi="Times New Roman" w:cs="Times New Roman"/>
          <w:sz w:val="24"/>
        </w:rPr>
        <w:t xml:space="preserve"> образовательных программ в М</w:t>
      </w:r>
      <w:r w:rsidRPr="00D42DDB">
        <w:rPr>
          <w:rFonts w:ascii="Times New Roman" w:eastAsia="Times New Roman" w:hAnsi="Times New Roman" w:cs="Times New Roman"/>
          <w:sz w:val="24"/>
        </w:rPr>
        <w:t>ДОУ, для детей, принадлежащих к разным национально-культурным, религиозным общностям и социальным слоям, а также имеющих различные (в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ограниченные) возможности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РППС</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обладает</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свойствами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открытой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системы</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выполняет</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образовательную,</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воспитывающую, мотивирующую функции. Среда должна быть не только развивающей, но</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развивающейся.</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РППС</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возможность</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видов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том</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числе</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учетом</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специфики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информационной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музыкального</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изобразительного</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творчества,</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продуктивной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 с потребностями каждого возрастного этапа детей, охраны и укрепления их</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возможностями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учета</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коррекции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недостатков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3"/>
        </w:rPr>
      </w:pPr>
      <w:r w:rsidRPr="00D42DDB">
        <w:rPr>
          <w:rFonts w:ascii="Times New Roman" w:eastAsia="Times New Roman" w:hAnsi="Times New Roman" w:cs="Times New Roman"/>
          <w:sz w:val="23"/>
        </w:rPr>
        <w:t>Развивающая</w:t>
      </w:r>
      <w:r w:rsidR="000F7FD5">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предметно-пространственная</w:t>
      </w:r>
      <w:r w:rsidR="000F7FD5">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среда</w:t>
      </w:r>
      <w:r w:rsidR="000F7FD5">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построена</w:t>
      </w:r>
      <w:r w:rsidR="000F7FD5">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на</w:t>
      </w:r>
      <w:r w:rsidR="000F7FD5">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следующих</w:t>
      </w:r>
      <w:r w:rsidR="000F7FD5">
        <w:rPr>
          <w:rFonts w:ascii="Times New Roman" w:eastAsia="Times New Roman" w:hAnsi="Times New Roman" w:cs="Times New Roman"/>
          <w:sz w:val="23"/>
        </w:rPr>
        <w:t xml:space="preserve"> </w:t>
      </w:r>
      <w:r w:rsidRPr="00D42DDB">
        <w:rPr>
          <w:rFonts w:ascii="Times New Roman" w:eastAsia="Times New Roman" w:hAnsi="Times New Roman" w:cs="Times New Roman"/>
          <w:sz w:val="23"/>
        </w:rPr>
        <w:t>принципах:</w:t>
      </w:r>
    </w:p>
    <w:p w:rsidR="00D42DDB" w:rsidRPr="00D42DDB" w:rsidRDefault="00D42DDB" w:rsidP="00D42DDB">
      <w:pPr>
        <w:widowControl w:val="0"/>
        <w:numPr>
          <w:ilvl w:val="0"/>
          <w:numId w:val="5"/>
        </w:numPr>
        <w:tabs>
          <w:tab w:val="left" w:pos="512"/>
        </w:tabs>
        <w:autoSpaceDE w:val="0"/>
        <w:autoSpaceDN w:val="0"/>
        <w:spacing w:before="2"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насыщенность;</w:t>
      </w:r>
    </w:p>
    <w:p w:rsidR="00D42DDB" w:rsidRPr="00D42DDB" w:rsidRDefault="00D42DDB" w:rsidP="00D42DDB">
      <w:pPr>
        <w:widowControl w:val="0"/>
        <w:numPr>
          <w:ilvl w:val="0"/>
          <w:numId w:val="5"/>
        </w:numPr>
        <w:tabs>
          <w:tab w:val="left" w:pos="512"/>
        </w:tabs>
        <w:autoSpaceDE w:val="0"/>
        <w:autoSpaceDN w:val="0"/>
        <w:spacing w:before="25"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трансформируемость;</w:t>
      </w:r>
    </w:p>
    <w:p w:rsidR="00D42DDB" w:rsidRPr="00D42DDB" w:rsidRDefault="00D42DDB" w:rsidP="00D42DDB">
      <w:pPr>
        <w:widowControl w:val="0"/>
        <w:numPr>
          <w:ilvl w:val="0"/>
          <w:numId w:val="5"/>
        </w:numPr>
        <w:tabs>
          <w:tab w:val="left" w:pos="512"/>
        </w:tabs>
        <w:autoSpaceDE w:val="0"/>
        <w:autoSpaceDN w:val="0"/>
        <w:spacing w:before="26"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полифункциональность;</w:t>
      </w:r>
    </w:p>
    <w:p w:rsidR="00D42DDB" w:rsidRPr="00D42DDB" w:rsidRDefault="00D42DDB" w:rsidP="00D42DDB">
      <w:pPr>
        <w:widowControl w:val="0"/>
        <w:numPr>
          <w:ilvl w:val="0"/>
          <w:numId w:val="5"/>
        </w:numPr>
        <w:tabs>
          <w:tab w:val="left" w:pos="512"/>
        </w:tabs>
        <w:autoSpaceDE w:val="0"/>
        <w:autoSpaceDN w:val="0"/>
        <w:spacing w:before="29"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вариативность;</w:t>
      </w:r>
    </w:p>
    <w:p w:rsidR="00D42DDB" w:rsidRPr="00D42DDB" w:rsidRDefault="00D42DDB" w:rsidP="00D42DDB">
      <w:pPr>
        <w:widowControl w:val="0"/>
        <w:numPr>
          <w:ilvl w:val="0"/>
          <w:numId w:val="5"/>
        </w:numPr>
        <w:tabs>
          <w:tab w:val="left" w:pos="512"/>
        </w:tabs>
        <w:autoSpaceDE w:val="0"/>
        <w:autoSpaceDN w:val="0"/>
        <w:spacing w:before="26" w:after="0" w:line="240" w:lineRule="auto"/>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доступность;</w:t>
      </w:r>
    </w:p>
    <w:p w:rsidR="00D42DDB" w:rsidRPr="00D42DDB" w:rsidRDefault="00D42DDB" w:rsidP="00D42DDB">
      <w:pPr>
        <w:widowControl w:val="0"/>
        <w:numPr>
          <w:ilvl w:val="0"/>
          <w:numId w:val="5"/>
        </w:numPr>
        <w:tabs>
          <w:tab w:val="left" w:pos="512"/>
        </w:tabs>
        <w:autoSpaceDE w:val="0"/>
        <w:autoSpaceDN w:val="0"/>
        <w:spacing w:before="28" w:after="0" w:line="264" w:lineRule="exact"/>
        <w:ind w:right="-1" w:firstLine="426"/>
        <w:rPr>
          <w:rFonts w:ascii="Times New Roman" w:eastAsia="Times New Roman" w:hAnsi="Times New Roman" w:cs="Times New Roman"/>
          <w:sz w:val="23"/>
        </w:rPr>
      </w:pPr>
      <w:r w:rsidRPr="00D42DDB">
        <w:rPr>
          <w:rFonts w:ascii="Times New Roman" w:eastAsia="Times New Roman" w:hAnsi="Times New Roman" w:cs="Times New Roman"/>
          <w:sz w:val="23"/>
        </w:rPr>
        <w:t>безопасность.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Насыщенность среды соответствует возрастным возможностям детей и содержанию</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Трансформируемость пространства обеспечивает возможность изменений предметно-пространственной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зависимости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ситуации,</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том</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числе</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отменяющихся</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интересов и возможностей 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Полифункциональность</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материалов</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p>
    <w:p w:rsidR="00D42DDB" w:rsidRPr="00D42DDB" w:rsidRDefault="00D42DDB" w:rsidP="00D42DDB">
      <w:pPr>
        <w:widowControl w:val="0"/>
        <w:numPr>
          <w:ilvl w:val="0"/>
          <w:numId w:val="4"/>
        </w:numPr>
        <w:tabs>
          <w:tab w:val="left" w:pos="567"/>
          <w:tab w:val="left" w:pos="709"/>
          <w:tab w:val="left" w:pos="100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возможность разнообразного использования различных составляющих предметной</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среды,</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например, детской мебели, матов,мягкихмодулей, ширми т.д.;</w:t>
      </w:r>
    </w:p>
    <w:p w:rsidR="00D42DDB" w:rsidRPr="00D42DDB" w:rsidRDefault="00D42DDB" w:rsidP="00D42DDB">
      <w:pPr>
        <w:widowControl w:val="0"/>
        <w:numPr>
          <w:ilvl w:val="0"/>
          <w:numId w:val="4"/>
        </w:numPr>
        <w:tabs>
          <w:tab w:val="left" w:pos="567"/>
          <w:tab w:val="left" w:pos="709"/>
          <w:tab w:val="left" w:pos="1045"/>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наличие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полифункциональных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(необладающих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жесткозакрепленным</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способом</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употребления)</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предметов,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природных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материалов,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пригодных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для</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использования 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 детской</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активности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 том числе в качестве предметов-заместителей</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игре).</w:t>
      </w:r>
    </w:p>
    <w:p w:rsidR="00D42DDB" w:rsidRPr="00D42DDB" w:rsidRDefault="00D42DDB" w:rsidP="00D42DDB">
      <w:pPr>
        <w:widowControl w:val="0"/>
        <w:tabs>
          <w:tab w:val="left" w:pos="567"/>
          <w:tab w:val="left" w:pos="709"/>
        </w:tabs>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Вариативность</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r w:rsidR="000F7FD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p>
    <w:p w:rsidR="00D42DDB" w:rsidRPr="00D42DDB" w:rsidRDefault="00D42DDB" w:rsidP="00D42DDB">
      <w:pPr>
        <w:widowControl w:val="0"/>
        <w:numPr>
          <w:ilvl w:val="0"/>
          <w:numId w:val="4"/>
        </w:numPr>
        <w:tabs>
          <w:tab w:val="left" w:pos="567"/>
          <w:tab w:val="left" w:pos="709"/>
          <w:tab w:val="left" w:pos="1014"/>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наличие различных пространств (для игры, конструирования, уединения и пр.), а</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также</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разнообразных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материалов,</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игрушек</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оборудования,</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обеспечивающих</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свободный</w:t>
      </w:r>
      <w:r w:rsidR="000F7FD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выбор детей;</w:t>
      </w:r>
    </w:p>
    <w:p w:rsidR="00D42DDB" w:rsidRPr="00D42DDB" w:rsidRDefault="00D42DDB" w:rsidP="00D42DDB">
      <w:pPr>
        <w:widowControl w:val="0"/>
        <w:numPr>
          <w:ilvl w:val="0"/>
          <w:numId w:val="4"/>
        </w:numPr>
        <w:tabs>
          <w:tab w:val="left" w:pos="567"/>
          <w:tab w:val="left" w:pos="709"/>
          <w:tab w:val="left" w:pos="106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периодическую</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сменяемость</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игрового</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материала,</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появление</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новых</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предметов,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стимулирующих игровую, двигательную, познавательную и исследовательскую активность</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42DDB">
      <w:pPr>
        <w:widowControl w:val="0"/>
        <w:tabs>
          <w:tab w:val="left" w:pos="567"/>
          <w:tab w:val="left" w:pos="709"/>
        </w:tabs>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Доступность</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p>
    <w:p w:rsidR="00D42DDB" w:rsidRPr="00D42DDB" w:rsidRDefault="00D42DDB" w:rsidP="00D42DDB">
      <w:pPr>
        <w:widowControl w:val="0"/>
        <w:numPr>
          <w:ilvl w:val="0"/>
          <w:numId w:val="4"/>
        </w:numPr>
        <w:tabs>
          <w:tab w:val="left" w:pos="567"/>
          <w:tab w:val="left" w:pos="709"/>
          <w:tab w:val="left" w:pos="97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доступность для воспитанников, в том числе детей с ограниченными возможностями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(нарушение развития речи)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всех</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помещений,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где</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осуществляется</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образовательная</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p>
    <w:p w:rsidR="00D42DDB" w:rsidRPr="00D42DDB" w:rsidRDefault="00D42DDB" w:rsidP="00D42DDB">
      <w:pPr>
        <w:widowControl w:val="0"/>
        <w:numPr>
          <w:ilvl w:val="0"/>
          <w:numId w:val="4"/>
        </w:numPr>
        <w:tabs>
          <w:tab w:val="left" w:pos="567"/>
          <w:tab w:val="left" w:pos="1050"/>
        </w:tabs>
        <w:autoSpaceDE w:val="0"/>
        <w:autoSpaceDN w:val="0"/>
        <w:spacing w:before="68"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свободный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доступ</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ограниченными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возможностями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здоровья, к играм, игрушкам, материалам, пособиям, обеспечивающим все основные виды</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детской активности;</w:t>
      </w:r>
    </w:p>
    <w:p w:rsidR="00D42DDB" w:rsidRPr="00D42DDB" w:rsidRDefault="00D42DDB" w:rsidP="00D42DDB">
      <w:pPr>
        <w:widowControl w:val="0"/>
        <w:numPr>
          <w:ilvl w:val="0"/>
          <w:numId w:val="4"/>
        </w:numPr>
        <w:tabs>
          <w:tab w:val="left" w:pos="567"/>
          <w:tab w:val="left" w:pos="968"/>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исправность</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сохранность</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материалов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оборудования.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Безопасность предметно-пространственной среды обеспечивает соответствие всех ее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элементов</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обеспечению</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надежности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безопасности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 использования.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РППСсоздаетсяпедагогамидляразвитияиндивидуальностикаждогоребенкасучетом его возможностей, уровня активности и интересов, поддерживая формирование его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индивидуальной</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траектории развития.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333BB9">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информатизации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группах,</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музыкальном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зале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имеется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использования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информационно-коммуникационных технологий в образовательном процессе (стационарные и мобильные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компьютеры, интерактивное оборудование, принтеры, коннект), обеспечено подключение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помещений</w:t>
      </w:r>
      <w:r w:rsidR="00333BB9">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сети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Интернет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учетом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регламентов</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безопасного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пользования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Интернетом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психолого-педагогической</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экспертизы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компьютерных</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Компьютерно-техническое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оснащение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используется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следующих</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целей:</w:t>
      </w:r>
    </w:p>
    <w:p w:rsidR="00D42DDB" w:rsidRPr="00D42DDB" w:rsidRDefault="00D42DDB" w:rsidP="00D42DDB">
      <w:pPr>
        <w:widowControl w:val="0"/>
        <w:numPr>
          <w:ilvl w:val="0"/>
          <w:numId w:val="3"/>
        </w:numPr>
        <w:tabs>
          <w:tab w:val="left" w:pos="709"/>
          <w:tab w:val="left" w:pos="1059"/>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для демонстрации детям познавательных, художественных, мультипликационных</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фильмов,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литературных, музыкальных произведений и др.;</w:t>
      </w:r>
    </w:p>
    <w:p w:rsidR="00D42DDB" w:rsidRPr="00D42DDB" w:rsidRDefault="00D42DDB" w:rsidP="00D42DDB">
      <w:pPr>
        <w:widowControl w:val="0"/>
        <w:numPr>
          <w:ilvl w:val="0"/>
          <w:numId w:val="3"/>
        </w:numPr>
        <w:tabs>
          <w:tab w:val="left" w:pos="709"/>
          <w:tab w:val="left" w:pos="108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для</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поиска</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информационной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среде</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материалов,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обеспечивающих</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реализацию</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основной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образовательной программы;</w:t>
      </w:r>
    </w:p>
    <w:p w:rsidR="00D42DDB" w:rsidRPr="00D42DDB" w:rsidRDefault="00D42DDB" w:rsidP="00D42DDB">
      <w:pPr>
        <w:widowControl w:val="0"/>
        <w:numPr>
          <w:ilvl w:val="0"/>
          <w:numId w:val="3"/>
        </w:numPr>
        <w:tabs>
          <w:tab w:val="left" w:pos="709"/>
          <w:tab w:val="left" w:pos="104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для предоставления информации о ООПДО семье, всем заинтересованным лицам,</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вовлеченным</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образовательную</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также</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широкой общественности;</w:t>
      </w:r>
    </w:p>
    <w:p w:rsidR="00D42DDB" w:rsidRPr="00D42DDB" w:rsidRDefault="00D42DDB" w:rsidP="00D42DDB">
      <w:pPr>
        <w:widowControl w:val="0"/>
        <w:numPr>
          <w:ilvl w:val="0"/>
          <w:numId w:val="3"/>
        </w:numPr>
        <w:tabs>
          <w:tab w:val="left" w:pos="709"/>
          <w:tab w:val="left" w:pos="1110"/>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для</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обсуждения</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родителями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(законными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представителями)</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вопросов,</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связанных с</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реализацией ООП</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w:t>
      </w:r>
      <w:r w:rsidR="00333BB9">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 т. п.</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Групповое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спланировано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чтобы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могли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делать</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самостоятельный выбор (где, с кем и чем ребенок будет заниматься) и принимать решения.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Важно,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что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ограничивает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детскую</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инициативу,</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наоборот,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предоставляет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 для проявления и - что важно – для развития и реализации разнообразных</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идей. Приобретая опыт, достигая своей цели, ребенок постепенно обретает уверенность в</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себе, убеждаясь в собственных возможностях, делая личностные, а поэтому радостные для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открытия.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Разумно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организованная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развивающая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подготовке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 к жизни в стремительно меняющемся мире, формирует устойчивое стремление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познавать,</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открывать</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мир</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конечном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итоге–учитучиться.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Такая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способствует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навыкам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партнерского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общения,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работы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команде,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практику</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взаимопомощи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социального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Все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позволяет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педагогу формировать у детей поисковый, активный, самостоятельный стиль мышления 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предоставляя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реальные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шансы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роста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ребенка.Помещение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разделено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небольшие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пространства–так</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называемые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активности (далее – центры). Количество и организация центров варьируется в зависимостиот возможностей помещения и возраста детей. В каждом центре находится достаточное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количество различных материалов для исследования и игры. Материалы заменяют по мере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приобретают</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навыки,</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знания,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появляются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новые</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интересы.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подталкивают детей к</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самостоятельным</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исследованиям.</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Материалы</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333BB9">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центра:</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отражают</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реальный</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побуждают</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дальнейшим</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исследованиям;</w:t>
      </w:r>
    </w:p>
    <w:p w:rsidR="00D42DDB" w:rsidRPr="00D42DDB" w:rsidRDefault="00D42DDB" w:rsidP="00DE657E">
      <w:pPr>
        <w:widowControl w:val="0"/>
        <w:numPr>
          <w:ilvl w:val="0"/>
          <w:numId w:val="56"/>
        </w:numPr>
        <w:tabs>
          <w:tab w:val="left" w:pos="402"/>
        </w:tabs>
        <w:autoSpaceDE w:val="0"/>
        <w:autoSpaceDN w:val="0"/>
        <w:spacing w:before="1"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соответствуют</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интересам</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уровню</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обеспечивают</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его</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дальнейшее</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развитие;</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имеются</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достаточном</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количестве;</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доступны</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привлекательны;</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rPr>
          <w:rFonts w:ascii="Times New Roman" w:eastAsia="Times New Roman" w:hAnsi="Times New Roman" w:cs="Times New Roman"/>
          <w:sz w:val="24"/>
        </w:rPr>
      </w:pPr>
      <w:r w:rsidRPr="00D42DDB">
        <w:rPr>
          <w:rFonts w:ascii="Times New Roman" w:eastAsia="Times New Roman" w:hAnsi="Times New Roman" w:cs="Times New Roman"/>
          <w:sz w:val="24"/>
        </w:rPr>
        <w:t>систематизированы</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снабжены</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надписями</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7853B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символами.</w:t>
      </w:r>
    </w:p>
    <w:p w:rsidR="00D42DDB" w:rsidRPr="00D42DDB" w:rsidRDefault="00D42DDB" w:rsidP="00D42DDB">
      <w:pPr>
        <w:widowControl w:val="0"/>
        <w:autoSpaceDE w:val="0"/>
        <w:autoSpaceDN w:val="0"/>
        <w:spacing w:before="68"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РППС</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обеспечивает</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максимальную</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реализацию</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потенциала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пространства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w:t>
      </w:r>
      <w:r w:rsidR="007853B3">
        <w:rPr>
          <w:rFonts w:ascii="Times New Roman" w:eastAsia="Times New Roman" w:hAnsi="Times New Roman" w:cs="Times New Roman"/>
          <w:sz w:val="24"/>
          <w:szCs w:val="24"/>
        </w:rPr>
        <w:t xml:space="preserve"> М</w:t>
      </w:r>
      <w:r w:rsidRPr="00D42DDB">
        <w:rPr>
          <w:rFonts w:ascii="Times New Roman" w:eastAsia="Times New Roman" w:hAnsi="Times New Roman" w:cs="Times New Roman"/>
          <w:sz w:val="24"/>
          <w:szCs w:val="24"/>
        </w:rPr>
        <w:t>ДОУ,</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территории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участков,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материалов,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инвентаря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раннего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особенностями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этапа,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охраны</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коррекции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недостатков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Развивающая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предметно-пространственная среда обеспечивает возможность общения и совместной деятельности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 (в том числе детей разного возраста) и взрослых, двигательной активности детей, 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также</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 уединения.</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При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РППС</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учитывается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i/>
          <w:sz w:val="24"/>
          <w:szCs w:val="24"/>
        </w:rPr>
        <w:t>гендерный</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принцип</w:t>
      </w:r>
      <w:r w:rsidRPr="00D42DDB">
        <w:rPr>
          <w:rFonts w:ascii="Times New Roman" w:eastAsia="Times New Roman" w:hAnsi="Times New Roman" w:cs="Times New Roman"/>
          <w:sz w:val="24"/>
          <w:szCs w:val="24"/>
        </w:rPr>
        <w:t>,</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обеспечивающий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среду</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материалами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иигрушками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общими,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специфичными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мальчиков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девочек.</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Материалы,</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игрушки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оборудование</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имеют</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i/>
          <w:sz w:val="24"/>
          <w:szCs w:val="24"/>
        </w:rPr>
        <w:t>сертификат</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качества</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и</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отвечают</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педагогическими</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эстетическим</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требованиям</w:t>
      </w:r>
      <w:r w:rsidR="007853B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(способствовать</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развитию</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творчества,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воображения; возможности применять игрушки как в индивидуальных, так и коллективных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играх;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обладать</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дидактическими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свойствами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(обучать</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конструированию,</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знакомить</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цветом, формой и т. д.); </w:t>
      </w:r>
      <w:r w:rsidR="007853B3">
        <w:rPr>
          <w:rFonts w:ascii="Times New Roman" w:eastAsia="Times New Roman" w:hAnsi="Times New Roman" w:cs="Times New Roman"/>
          <w:sz w:val="24"/>
          <w:szCs w:val="24"/>
        </w:rPr>
        <w:t>приобщать к миру искусства. В М</w:t>
      </w:r>
      <w:r w:rsidRPr="00D42DDB">
        <w:rPr>
          <w:rFonts w:ascii="Times New Roman" w:eastAsia="Times New Roman" w:hAnsi="Times New Roman" w:cs="Times New Roman"/>
          <w:sz w:val="24"/>
          <w:szCs w:val="24"/>
        </w:rPr>
        <w:t>ДОУ имеются материалы 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оборудование</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полноценного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разных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областях.</w:t>
      </w:r>
    </w:p>
    <w:p w:rsidR="00D42DDB" w:rsidRPr="00D42DDB" w:rsidRDefault="00D42DDB" w:rsidP="007853B3">
      <w:pPr>
        <w:widowControl w:val="0"/>
        <w:autoSpaceDE w:val="0"/>
        <w:autoSpaceDN w:val="0"/>
        <w:spacing w:before="7" w:after="0" w:line="240" w:lineRule="auto"/>
        <w:ind w:right="-1"/>
        <w:jc w:val="center"/>
        <w:rPr>
          <w:rFonts w:ascii="Times New Roman" w:eastAsia="Times New Roman" w:hAnsi="Times New Roman" w:cs="Times New Roman"/>
          <w:sz w:val="23"/>
          <w:szCs w:val="24"/>
        </w:rPr>
      </w:pPr>
    </w:p>
    <w:p w:rsidR="00D42DDB" w:rsidRPr="00E91A12" w:rsidRDefault="00D42DDB" w:rsidP="00E91A12">
      <w:pPr>
        <w:pStyle w:val="a7"/>
        <w:numPr>
          <w:ilvl w:val="0"/>
          <w:numId w:val="19"/>
        </w:numPr>
        <w:tabs>
          <w:tab w:val="left" w:pos="4045"/>
        </w:tabs>
        <w:spacing w:before="1"/>
        <w:ind w:right="-1"/>
        <w:jc w:val="center"/>
        <w:rPr>
          <w:b/>
          <w:sz w:val="24"/>
        </w:rPr>
      </w:pPr>
      <w:r w:rsidRPr="00E91A12">
        <w:rPr>
          <w:b/>
          <w:sz w:val="24"/>
        </w:rPr>
        <w:t>Дополнительный</w:t>
      </w:r>
      <w:r w:rsidR="007853B3" w:rsidRPr="00E91A12">
        <w:rPr>
          <w:b/>
          <w:sz w:val="24"/>
        </w:rPr>
        <w:t xml:space="preserve"> </w:t>
      </w:r>
      <w:r w:rsidRPr="00E91A12">
        <w:rPr>
          <w:b/>
          <w:sz w:val="24"/>
        </w:rPr>
        <w:t>раздел.</w:t>
      </w:r>
    </w:p>
    <w:p w:rsidR="00D42DDB" w:rsidRPr="00D42DDB" w:rsidRDefault="00D42DDB" w:rsidP="00E91A12">
      <w:pPr>
        <w:widowControl w:val="0"/>
        <w:autoSpaceDE w:val="0"/>
        <w:autoSpaceDN w:val="0"/>
        <w:spacing w:after="0" w:line="240" w:lineRule="auto"/>
        <w:ind w:right="-1"/>
        <w:jc w:val="center"/>
        <w:rPr>
          <w:rFonts w:ascii="Times New Roman" w:eastAsia="Times New Roman" w:hAnsi="Times New Roman" w:cs="Times New Roman"/>
          <w:b/>
          <w:sz w:val="24"/>
        </w:rPr>
      </w:pPr>
      <w:r w:rsidRPr="00D42DDB">
        <w:rPr>
          <w:rFonts w:ascii="Times New Roman" w:eastAsia="Times New Roman" w:hAnsi="Times New Roman" w:cs="Times New Roman"/>
          <w:b/>
          <w:sz w:val="24"/>
        </w:rPr>
        <w:t>Краткая презентация основной общеобразовательной программы –образовательной</w:t>
      </w:r>
      <w:r w:rsidR="007853B3">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программы</w:t>
      </w:r>
      <w:r w:rsidR="007853B3">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дошкольного</w:t>
      </w:r>
      <w:r w:rsidR="007853B3">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образования</w:t>
      </w:r>
      <w:r w:rsidR="007853B3">
        <w:rPr>
          <w:rFonts w:ascii="Times New Roman" w:eastAsia="Times New Roman" w:hAnsi="Times New Roman" w:cs="Times New Roman"/>
          <w:b/>
          <w:sz w:val="24"/>
        </w:rPr>
        <w:t xml:space="preserve"> </w:t>
      </w:r>
      <w:r w:rsidRPr="00D42DDB">
        <w:rPr>
          <w:rFonts w:ascii="Times New Roman" w:eastAsia="Times New Roman" w:hAnsi="Times New Roman" w:cs="Times New Roman"/>
          <w:b/>
          <w:sz w:val="24"/>
        </w:rPr>
        <w:t>в</w:t>
      </w:r>
    </w:p>
    <w:p w:rsidR="00D42DDB" w:rsidRPr="00D42DDB" w:rsidRDefault="007853B3" w:rsidP="00E91A12">
      <w:pPr>
        <w:widowControl w:val="0"/>
        <w:autoSpaceDE w:val="0"/>
        <w:autoSpaceDN w:val="0"/>
        <w:spacing w:after="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г</w:t>
      </w:r>
      <w:r w:rsidR="00D42DDB" w:rsidRPr="00D42DDB">
        <w:rPr>
          <w:rFonts w:ascii="Times New Roman" w:eastAsia="Times New Roman" w:hAnsi="Times New Roman" w:cs="Times New Roman"/>
          <w:b/>
          <w:sz w:val="24"/>
        </w:rPr>
        <w:t>руппах</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общеразвивающей</w:t>
      </w:r>
      <w:r>
        <w:rPr>
          <w:rFonts w:ascii="Times New Roman" w:eastAsia="Times New Roman" w:hAnsi="Times New Roman" w:cs="Times New Roman"/>
          <w:b/>
          <w:sz w:val="24"/>
        </w:rPr>
        <w:t xml:space="preserve"> </w:t>
      </w:r>
      <w:r w:rsidR="00D42DDB" w:rsidRPr="00D42DDB">
        <w:rPr>
          <w:rFonts w:ascii="Times New Roman" w:eastAsia="Times New Roman" w:hAnsi="Times New Roman" w:cs="Times New Roman"/>
          <w:b/>
          <w:sz w:val="24"/>
        </w:rPr>
        <w:t>направленности</w:t>
      </w:r>
    </w:p>
    <w:p w:rsidR="00D42DDB" w:rsidRPr="00D42DDB" w:rsidRDefault="00D42DDB" w:rsidP="00D42DDB">
      <w:pPr>
        <w:widowControl w:val="0"/>
        <w:autoSpaceDE w:val="0"/>
        <w:autoSpaceDN w:val="0"/>
        <w:spacing w:before="4" w:after="0" w:line="240" w:lineRule="auto"/>
        <w:ind w:right="-1" w:firstLine="426"/>
        <w:jc w:val="center"/>
        <w:rPr>
          <w:rFonts w:ascii="Times New Roman" w:eastAsia="Times New Roman" w:hAnsi="Times New Roman" w:cs="Times New Roman"/>
          <w:b/>
          <w:sz w:val="23"/>
          <w:szCs w:val="24"/>
        </w:rPr>
      </w:pP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Основная общеобразовательная программа - образовательная программа дошкольного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группах</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общеразвивающей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направленности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(далее–ООП</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 xml:space="preserve">Муниципального </w:t>
      </w:r>
      <w:r w:rsidR="007853B3">
        <w:rPr>
          <w:rFonts w:ascii="Times New Roman" w:eastAsia="Times New Roman" w:hAnsi="Times New Roman" w:cs="Times New Roman"/>
          <w:sz w:val="24"/>
          <w:szCs w:val="24"/>
        </w:rPr>
        <w:t xml:space="preserve">дошкольного </w:t>
      </w:r>
      <w:r w:rsidRPr="00D42DDB">
        <w:rPr>
          <w:rFonts w:ascii="Times New Roman" w:eastAsia="Times New Roman" w:hAnsi="Times New Roman" w:cs="Times New Roman"/>
          <w:sz w:val="24"/>
          <w:szCs w:val="24"/>
        </w:rPr>
        <w:t>образовательн</w:t>
      </w:r>
      <w:r w:rsidR="007328D2">
        <w:rPr>
          <w:rFonts w:ascii="Times New Roman" w:eastAsia="Times New Roman" w:hAnsi="Times New Roman" w:cs="Times New Roman"/>
          <w:sz w:val="24"/>
          <w:szCs w:val="24"/>
        </w:rPr>
        <w:t>ого учреждения – Сменовский</w:t>
      </w:r>
      <w:r w:rsidR="007853B3">
        <w:rPr>
          <w:rFonts w:ascii="Times New Roman" w:eastAsia="Times New Roman" w:hAnsi="Times New Roman" w:cs="Times New Roman"/>
          <w:sz w:val="24"/>
          <w:szCs w:val="24"/>
        </w:rPr>
        <w:t xml:space="preserve"> детский </w:t>
      </w:r>
      <w:r w:rsidR="007328D2">
        <w:rPr>
          <w:rFonts w:ascii="Times New Roman" w:eastAsia="Times New Roman" w:hAnsi="Times New Roman" w:cs="Times New Roman"/>
          <w:sz w:val="24"/>
          <w:szCs w:val="24"/>
        </w:rPr>
        <w:t xml:space="preserve">сад </w:t>
      </w:r>
      <w:r w:rsidR="007853B3">
        <w:rPr>
          <w:rFonts w:ascii="Times New Roman" w:eastAsia="Times New Roman" w:hAnsi="Times New Roman" w:cs="Times New Roman"/>
          <w:sz w:val="24"/>
          <w:szCs w:val="24"/>
        </w:rPr>
        <w:t>(далее – М</w:t>
      </w:r>
      <w:r w:rsidRPr="00D42DDB">
        <w:rPr>
          <w:rFonts w:ascii="Times New Roman" w:eastAsia="Times New Roman" w:hAnsi="Times New Roman" w:cs="Times New Roman"/>
          <w:sz w:val="24"/>
          <w:szCs w:val="24"/>
        </w:rPr>
        <w:t>ДОУ) разработана в соответствии Федеральным законом от 29 декабря 2012г. № 273-ФЗ «Об образовании в Российской Федерации» (с изменениями и дополнениями),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требованиями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Федерального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государственного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стандарта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утвержденного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Приказом</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Министерства</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науки</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РФ</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от17.10.2013 № 1155 (далее – ФГОС ДО), и с учетом Примерной основной образовательной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программы</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одобренной</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решением</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федерального</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учебно-методического объединения по общему образованию (протокол от 20 мая 2015 г. № 2/15)(далее– ПООП).</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разработана педагогиче</w:t>
      </w:r>
      <w:r w:rsidR="007853B3">
        <w:rPr>
          <w:rFonts w:ascii="Times New Roman" w:eastAsia="Times New Roman" w:hAnsi="Times New Roman" w:cs="Times New Roman"/>
          <w:sz w:val="24"/>
          <w:szCs w:val="24"/>
        </w:rPr>
        <w:t>ским коллективом М</w:t>
      </w:r>
      <w:r w:rsidRPr="00D42DDB">
        <w:rPr>
          <w:rFonts w:ascii="Times New Roman" w:eastAsia="Times New Roman" w:hAnsi="Times New Roman" w:cs="Times New Roman"/>
          <w:sz w:val="24"/>
          <w:szCs w:val="24"/>
        </w:rPr>
        <w:t>ДОУ.</w:t>
      </w:r>
      <w:r w:rsidR="007853B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pacing w:val="-18"/>
          <w:sz w:val="24"/>
          <w:szCs w:val="24"/>
        </w:rPr>
        <w:t>Основанием</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для</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разработки</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ООП</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ДО</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послужили</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8"/>
          <w:sz w:val="24"/>
          <w:szCs w:val="24"/>
        </w:rPr>
        <w:t>нормативно-правовые</w:t>
      </w:r>
      <w:r w:rsidR="007853B3">
        <w:rPr>
          <w:rFonts w:ascii="Times New Roman" w:eastAsia="Times New Roman" w:hAnsi="Times New Roman" w:cs="Times New Roman"/>
          <w:spacing w:val="-18"/>
          <w:sz w:val="24"/>
          <w:szCs w:val="24"/>
        </w:rPr>
        <w:t xml:space="preserve"> </w:t>
      </w:r>
      <w:r w:rsidRPr="00D42DDB">
        <w:rPr>
          <w:rFonts w:ascii="Times New Roman" w:eastAsia="Times New Roman" w:hAnsi="Times New Roman" w:cs="Times New Roman"/>
          <w:spacing w:val="-17"/>
          <w:sz w:val="24"/>
          <w:szCs w:val="24"/>
        </w:rPr>
        <w:t>документы:</w:t>
      </w:r>
    </w:p>
    <w:p w:rsidR="00D42DDB" w:rsidRPr="00D42DDB" w:rsidRDefault="00D42DDB" w:rsidP="00D42DDB">
      <w:pPr>
        <w:widowControl w:val="0"/>
        <w:numPr>
          <w:ilvl w:val="0"/>
          <w:numId w:val="2"/>
        </w:numPr>
        <w:tabs>
          <w:tab w:val="left" w:pos="426"/>
          <w:tab w:val="left" w:pos="709"/>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Конвенция о правах ребенка. Принята резолюцией 44/25 Генеральной Ассамблеи от</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20ноября 1989 года.  ООН</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1990.</w:t>
      </w:r>
    </w:p>
    <w:p w:rsidR="00D42DDB" w:rsidRPr="00D42DDB" w:rsidRDefault="00D42DDB" w:rsidP="00D42DDB">
      <w:pPr>
        <w:widowControl w:val="0"/>
        <w:numPr>
          <w:ilvl w:val="0"/>
          <w:numId w:val="2"/>
        </w:numPr>
        <w:tabs>
          <w:tab w:val="left" w:pos="426"/>
          <w:tab w:val="left" w:pos="709"/>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Федеральный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закон</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29.12.2012№273-ФЗ</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Российской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Федерации»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изменениями и дополнениями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 17.02.2021.</w:t>
      </w:r>
    </w:p>
    <w:p w:rsidR="00D42DDB" w:rsidRPr="00D42DDB" w:rsidRDefault="00D42DDB" w:rsidP="00D42DDB">
      <w:pPr>
        <w:widowControl w:val="0"/>
        <w:numPr>
          <w:ilvl w:val="0"/>
          <w:numId w:val="2"/>
        </w:numPr>
        <w:tabs>
          <w:tab w:val="left" w:pos="426"/>
          <w:tab w:val="left" w:pos="709"/>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Федеральный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государственный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стандарт</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 утвержден приказом Министерства образования и науки Российской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Федерации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 17 октября 2013 г.№1155.</w:t>
      </w:r>
    </w:p>
    <w:p w:rsidR="00D42DDB" w:rsidRPr="00D42DDB" w:rsidRDefault="00D42DDB" w:rsidP="00D42DDB">
      <w:pPr>
        <w:widowControl w:val="0"/>
        <w:numPr>
          <w:ilvl w:val="0"/>
          <w:numId w:val="2"/>
        </w:numPr>
        <w:tabs>
          <w:tab w:val="left" w:pos="426"/>
          <w:tab w:val="left" w:pos="709"/>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Санитарные правила СП 2.4.3648-20 «Санитарно-эпидемиологические требования к</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воспитания</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обучения,</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отдыха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оздоровления</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молодежи».</w:t>
      </w:r>
    </w:p>
    <w:p w:rsidR="00D42DDB" w:rsidRPr="00D42DDB" w:rsidRDefault="00D42DDB" w:rsidP="00D42DDB">
      <w:pPr>
        <w:widowControl w:val="0"/>
        <w:numPr>
          <w:ilvl w:val="0"/>
          <w:numId w:val="2"/>
        </w:numPr>
        <w:tabs>
          <w:tab w:val="left" w:pos="426"/>
          <w:tab w:val="left" w:pos="709"/>
          <w:tab w:val="left" w:pos="982"/>
        </w:tabs>
        <w:autoSpaceDE w:val="0"/>
        <w:autoSpaceDN w:val="0"/>
        <w:spacing w:after="0" w:line="240" w:lineRule="auto"/>
        <w:ind w:right="-1" w:firstLine="284"/>
        <w:jc w:val="both"/>
        <w:rPr>
          <w:rFonts w:ascii="Times New Roman" w:eastAsia="Times New Roman" w:hAnsi="Times New Roman" w:cs="Times New Roman"/>
          <w:sz w:val="24"/>
        </w:rPr>
      </w:pPr>
      <w:r w:rsidRPr="00D42DDB">
        <w:rPr>
          <w:rFonts w:ascii="Times New Roman" w:eastAsia="Times New Roman" w:hAnsi="Times New Roman" w:cs="Times New Roman"/>
          <w:sz w:val="24"/>
        </w:rPr>
        <w:t>СанПиН 1.2.3685-21 «Гигиенические нормы и требования к безопасности и (или)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вредности для человека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факторов</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среды обитания».</w:t>
      </w:r>
    </w:p>
    <w:p w:rsidR="00D42DDB" w:rsidRPr="00D42DDB" w:rsidRDefault="00D42DDB" w:rsidP="00D42DDB">
      <w:pPr>
        <w:widowControl w:val="0"/>
        <w:numPr>
          <w:ilvl w:val="0"/>
          <w:numId w:val="2"/>
        </w:numPr>
        <w:tabs>
          <w:tab w:val="left" w:pos="426"/>
          <w:tab w:val="left" w:pos="709"/>
          <w:tab w:val="left" w:pos="982"/>
        </w:tabs>
        <w:autoSpaceDE w:val="0"/>
        <w:autoSpaceDN w:val="0"/>
        <w:spacing w:before="68" w:after="0" w:line="240" w:lineRule="auto"/>
        <w:ind w:right="-1" w:firstLine="284"/>
        <w:rPr>
          <w:rFonts w:ascii="Times New Roman" w:eastAsia="Times New Roman" w:hAnsi="Times New Roman" w:cs="Times New Roman"/>
        </w:rPr>
      </w:pPr>
      <w:r w:rsidRPr="00D42DDB">
        <w:rPr>
          <w:rFonts w:ascii="Times New Roman" w:eastAsia="Times New Roman" w:hAnsi="Times New Roman" w:cs="Times New Roman"/>
          <w:sz w:val="24"/>
        </w:rPr>
        <w:t>Устав Муниципальног</w:t>
      </w:r>
      <w:r w:rsidR="004C7A1C">
        <w:rPr>
          <w:rFonts w:ascii="Times New Roman" w:eastAsia="Times New Roman" w:hAnsi="Times New Roman" w:cs="Times New Roman"/>
          <w:sz w:val="24"/>
        </w:rPr>
        <w:t>о</w:t>
      </w:r>
      <w:r w:rsidRPr="00D42DDB">
        <w:rPr>
          <w:rFonts w:ascii="Times New Roman" w:eastAsia="Times New Roman" w:hAnsi="Times New Roman" w:cs="Times New Roman"/>
          <w:sz w:val="24"/>
        </w:rPr>
        <w:t xml:space="preserve"> дошкольного образовательного учреж</w:t>
      </w:r>
      <w:r w:rsidR="004C7A1C">
        <w:rPr>
          <w:rFonts w:ascii="Times New Roman" w:eastAsia="Times New Roman" w:hAnsi="Times New Roman" w:cs="Times New Roman"/>
          <w:sz w:val="24"/>
        </w:rPr>
        <w:t>ден</w:t>
      </w:r>
      <w:r w:rsidR="007328D2">
        <w:rPr>
          <w:rFonts w:ascii="Times New Roman" w:eastAsia="Times New Roman" w:hAnsi="Times New Roman" w:cs="Times New Roman"/>
          <w:sz w:val="24"/>
        </w:rPr>
        <w:t xml:space="preserve">ия –Сменовский детский сад </w:t>
      </w:r>
    </w:p>
    <w:p w:rsidR="00D42DDB" w:rsidRPr="00D42DDB" w:rsidRDefault="00D42DDB" w:rsidP="00D42DDB">
      <w:pPr>
        <w:widowControl w:val="0"/>
        <w:tabs>
          <w:tab w:val="left" w:pos="426"/>
          <w:tab w:val="left" w:pos="709"/>
          <w:tab w:val="left" w:pos="982"/>
        </w:tabs>
        <w:autoSpaceDE w:val="0"/>
        <w:autoSpaceDN w:val="0"/>
        <w:spacing w:before="68" w:after="0" w:line="240" w:lineRule="auto"/>
        <w:ind w:right="-1" w:firstLine="284"/>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Образовательная деятельность осуществляется на государственном языке Российской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Федерации -</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русском.</w:t>
      </w:r>
    </w:p>
    <w:p w:rsidR="00D42DDB" w:rsidRPr="00D42DDB" w:rsidRDefault="00D42DDB" w:rsidP="00D42DDB">
      <w:pPr>
        <w:widowControl w:val="0"/>
        <w:tabs>
          <w:tab w:val="left" w:pos="426"/>
        </w:tabs>
        <w:autoSpaceDE w:val="0"/>
        <w:autoSpaceDN w:val="0"/>
        <w:spacing w:before="1" w:after="0" w:line="240" w:lineRule="auto"/>
        <w:ind w:right="-1" w:firstLine="284"/>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Учреждение функционирует в режиме полного дня с 10,5 - часовым пребыванием</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4C7A1C">
        <w:rPr>
          <w:rFonts w:ascii="Times New Roman" w:eastAsia="Times New Roman" w:hAnsi="Times New Roman" w:cs="Times New Roman"/>
          <w:sz w:val="24"/>
          <w:szCs w:val="24"/>
        </w:rPr>
        <w:t xml:space="preserve"> 7:30 до 18.00</w:t>
      </w:r>
      <w:r w:rsidRPr="00D42DDB">
        <w:rPr>
          <w:rFonts w:ascii="Times New Roman" w:eastAsia="Times New Roman" w:hAnsi="Times New Roman" w:cs="Times New Roman"/>
          <w:sz w:val="24"/>
          <w:szCs w:val="24"/>
        </w:rPr>
        <w:t>. часов</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пятидневной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рабочей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неделей,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исключая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праздничные 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выходные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дни.</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цель,задачи,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планируемые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организацию образовательного процесса на ступени дошкольного образования, является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нормативно-управленческим документом образовательного учреждения, характеризующим</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специфику</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образования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воспитательно-образовательного процесса, направленным на обеспечение разностороннего развития детей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 возрасте от 2 до 7 лет по образовательным областям: физическое, социально-личностное,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речевое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художественно-эстетическое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учета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возрастных</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индивидуальных особенностей воспитанников.</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w:t>
      </w:r>
      <w:r w:rsidR="007328D2">
        <w:rPr>
          <w:rFonts w:ascii="Times New Roman" w:eastAsia="Times New Roman" w:hAnsi="Times New Roman" w:cs="Times New Roman"/>
          <w:sz w:val="24"/>
          <w:szCs w:val="24"/>
        </w:rPr>
        <w:t>труктурные единицы учреждения– 1</w:t>
      </w:r>
      <w:r w:rsidRPr="00D42DDB">
        <w:rPr>
          <w:rFonts w:ascii="Times New Roman" w:eastAsia="Times New Roman" w:hAnsi="Times New Roman" w:cs="Times New Roman"/>
          <w:sz w:val="24"/>
          <w:szCs w:val="24"/>
        </w:rPr>
        <w:t xml:space="preserve"> групп</w:t>
      </w:r>
      <w:r w:rsidR="007328D2">
        <w:rPr>
          <w:rFonts w:ascii="Times New Roman" w:eastAsia="Times New Roman" w:hAnsi="Times New Roman" w:cs="Times New Roman"/>
          <w:sz w:val="24"/>
          <w:szCs w:val="24"/>
        </w:rPr>
        <w:t>а</w:t>
      </w:r>
      <w:r w:rsidRPr="00D42DDB">
        <w:rPr>
          <w:rFonts w:ascii="Times New Roman" w:eastAsia="Times New Roman" w:hAnsi="Times New Roman" w:cs="Times New Roman"/>
          <w:sz w:val="24"/>
          <w:szCs w:val="24"/>
        </w:rPr>
        <w:t>, в том числе дошкольного возраста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4C7A1C">
        <w:rPr>
          <w:rFonts w:ascii="Times New Roman" w:eastAsia="Times New Roman" w:hAnsi="Times New Roman" w:cs="Times New Roman"/>
          <w:sz w:val="24"/>
          <w:szCs w:val="24"/>
        </w:rPr>
        <w:t xml:space="preserve"> 1,5</w:t>
      </w:r>
      <w:r w:rsidRPr="00D42DDB">
        <w:rPr>
          <w:rFonts w:ascii="Times New Roman" w:eastAsia="Times New Roman" w:hAnsi="Times New Roman" w:cs="Times New Roman"/>
          <w:sz w:val="24"/>
          <w:szCs w:val="24"/>
        </w:rPr>
        <w:t xml:space="preserve"> до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 лет).</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реализуется в группах общеразвивающей направленности. Она выстроена в</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 с традиционными возрастн</w:t>
      </w:r>
      <w:r w:rsidR="004C7A1C">
        <w:rPr>
          <w:rFonts w:ascii="Times New Roman" w:eastAsia="Times New Roman" w:hAnsi="Times New Roman" w:cs="Times New Roman"/>
          <w:sz w:val="24"/>
          <w:szCs w:val="24"/>
        </w:rPr>
        <w:t>ыми периодами раннего возраста 2-3</w:t>
      </w:r>
      <w:r w:rsidRPr="00D42DDB">
        <w:rPr>
          <w:rFonts w:ascii="Times New Roman" w:eastAsia="Times New Roman" w:hAnsi="Times New Roman" w:cs="Times New Roman"/>
          <w:sz w:val="24"/>
          <w:szCs w:val="24"/>
        </w:rPr>
        <w:t>-й год жизни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раннего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4-й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(младшая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группа),5-й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(средняя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(старшая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7-й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год</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(подготовительная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школе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группа).</w:t>
      </w:r>
    </w:p>
    <w:p w:rsidR="00D42DDB" w:rsidRPr="00D42DDB" w:rsidRDefault="00D42DDB" w:rsidP="00D42DDB">
      <w:pPr>
        <w:widowControl w:val="0"/>
        <w:autoSpaceDE w:val="0"/>
        <w:autoSpaceDN w:val="0"/>
        <w:spacing w:before="6" w:after="0" w:line="274" w:lineRule="exact"/>
        <w:ind w:right="-1" w:firstLine="426"/>
        <w:jc w:val="both"/>
        <w:outlineLvl w:val="0"/>
        <w:rPr>
          <w:rFonts w:ascii="Times New Roman" w:eastAsia="Times New Roman" w:hAnsi="Times New Roman" w:cs="Times New Roman"/>
          <w:b/>
          <w:bCs/>
          <w:sz w:val="24"/>
          <w:szCs w:val="24"/>
        </w:rPr>
      </w:pPr>
      <w:r w:rsidRPr="00D42DDB">
        <w:rPr>
          <w:rFonts w:ascii="Times New Roman" w:eastAsia="Times New Roman" w:hAnsi="Times New Roman" w:cs="Times New Roman"/>
          <w:b/>
          <w:bCs/>
          <w:sz w:val="24"/>
          <w:szCs w:val="24"/>
        </w:rPr>
        <w:t>Цель</w:t>
      </w:r>
      <w:r w:rsidR="004C7A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реализации</w:t>
      </w:r>
      <w:r w:rsidR="004C7A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ООП</w:t>
      </w:r>
      <w:r w:rsidR="004C7A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Создание социо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культурных</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условий развития ребенка, открывающих</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позитивной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социализации,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личностного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инициативы</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творческих</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способностей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взрослыми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сверстниками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соответствующим возрасту видам деятельности; создание развивающей образовательной</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 которая представляет собойсистему условий социализации и индивидуализации</w:t>
      </w:r>
      <w:r w:rsidR="004C7A1C">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after="0" w:line="240" w:lineRule="auto"/>
        <w:ind w:right="-1" w:firstLine="426"/>
        <w:jc w:val="both"/>
        <w:outlineLvl w:val="0"/>
        <w:rPr>
          <w:rFonts w:ascii="Times New Roman" w:eastAsia="Times New Roman" w:hAnsi="Times New Roman" w:cs="Times New Roman"/>
          <w:bCs/>
          <w:sz w:val="24"/>
          <w:szCs w:val="24"/>
        </w:rPr>
      </w:pPr>
      <w:r w:rsidRPr="00D42DDB">
        <w:rPr>
          <w:rFonts w:ascii="Times New Roman" w:eastAsia="Times New Roman" w:hAnsi="Times New Roman" w:cs="Times New Roman"/>
          <w:b/>
          <w:bCs/>
          <w:sz w:val="24"/>
          <w:szCs w:val="24"/>
        </w:rPr>
        <w:t>Задачи реализации</w:t>
      </w:r>
      <w:r w:rsidR="004C7A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ООП</w:t>
      </w:r>
      <w:r w:rsidR="004C7A1C">
        <w:rPr>
          <w:rFonts w:ascii="Times New Roman" w:eastAsia="Times New Roman" w:hAnsi="Times New Roman" w:cs="Times New Roman"/>
          <w:b/>
          <w:bCs/>
          <w:sz w:val="24"/>
          <w:szCs w:val="24"/>
        </w:rPr>
        <w:t xml:space="preserve"> </w:t>
      </w:r>
      <w:r w:rsidRPr="00D42DDB">
        <w:rPr>
          <w:rFonts w:ascii="Times New Roman" w:eastAsia="Times New Roman" w:hAnsi="Times New Roman" w:cs="Times New Roman"/>
          <w:b/>
          <w:bCs/>
          <w:sz w:val="24"/>
          <w:szCs w:val="24"/>
        </w:rPr>
        <w:t>ДО</w:t>
      </w:r>
      <w:r w:rsidRPr="00D42DDB">
        <w:rPr>
          <w:rFonts w:ascii="Times New Roman" w:eastAsia="Times New Roman" w:hAnsi="Times New Roman" w:cs="Times New Roman"/>
          <w:bCs/>
          <w:sz w:val="24"/>
          <w:szCs w:val="24"/>
        </w:rPr>
        <w:t>:</w:t>
      </w:r>
    </w:p>
    <w:p w:rsidR="00D42DDB" w:rsidRPr="00D42DDB" w:rsidRDefault="00D42DDB" w:rsidP="00D42DDB">
      <w:pPr>
        <w:widowControl w:val="0"/>
        <w:tabs>
          <w:tab w:val="left" w:pos="567"/>
          <w:tab w:val="left" w:pos="851"/>
          <w:tab w:val="left" w:pos="1418"/>
          <w:tab w:val="left" w:pos="1677"/>
          <w:tab w:val="left" w:pos="1678"/>
        </w:tabs>
        <w:autoSpaceDE w:val="0"/>
        <w:autoSpaceDN w:val="0"/>
        <w:spacing w:after="0" w:line="240" w:lineRule="auto"/>
        <w:ind w:left="426"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1) охрана и укрепления физического и психического здоровья детей, в том числе</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эмоционального благополучия;</w:t>
      </w:r>
    </w:p>
    <w:p w:rsidR="00D42DDB" w:rsidRPr="00D42DDB" w:rsidRDefault="00D42DDB" w:rsidP="00D42DDB">
      <w:pPr>
        <w:widowControl w:val="0"/>
        <w:tabs>
          <w:tab w:val="left" w:pos="567"/>
          <w:tab w:val="left" w:pos="851"/>
          <w:tab w:val="left" w:pos="1237"/>
          <w:tab w:val="left" w:pos="1418"/>
        </w:tabs>
        <w:autoSpaceDE w:val="0"/>
        <w:autoSpaceDN w:val="0"/>
        <w:spacing w:after="0" w:line="240" w:lineRule="auto"/>
        <w:ind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 xml:space="preserve">       2)обеспечение равных возможностей для полноценного развития каждого ребенка в</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период</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детства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независимо</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места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жительства,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нации,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языка,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социального</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статуса,</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психофизиологических</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ограниченных</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возможностей здоровья);</w:t>
      </w:r>
    </w:p>
    <w:p w:rsidR="00D42DDB" w:rsidRPr="00D42DDB" w:rsidRDefault="00D42DDB" w:rsidP="00D42DDB">
      <w:pPr>
        <w:widowControl w:val="0"/>
        <w:tabs>
          <w:tab w:val="left" w:pos="567"/>
          <w:tab w:val="left" w:pos="851"/>
          <w:tab w:val="left" w:pos="1239"/>
          <w:tab w:val="left" w:pos="1418"/>
        </w:tabs>
        <w:autoSpaceDE w:val="0"/>
        <w:autoSpaceDN w:val="0"/>
        <w:spacing w:after="0" w:line="240" w:lineRule="auto"/>
        <w:ind w:left="426"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3)обеспечение</w:t>
      </w:r>
      <w:r w:rsidR="004C7A1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преемственности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целей,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задачи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реализуемых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рамках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образовательных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уровней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(далее-преемственность основных образовательных программ дошкольного и начального общегообразования);</w:t>
      </w:r>
    </w:p>
    <w:p w:rsidR="00D42DDB" w:rsidRPr="00D42DDB" w:rsidRDefault="00D42DDB" w:rsidP="00D42DDB">
      <w:pPr>
        <w:widowControl w:val="0"/>
        <w:tabs>
          <w:tab w:val="left" w:pos="567"/>
          <w:tab w:val="left" w:pos="851"/>
          <w:tab w:val="left" w:pos="1297"/>
          <w:tab w:val="left" w:pos="1418"/>
        </w:tabs>
        <w:autoSpaceDE w:val="0"/>
        <w:autoSpaceDN w:val="0"/>
        <w:spacing w:after="0" w:line="240" w:lineRule="auto"/>
        <w:ind w:left="426"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4) создание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благоприятных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условий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соответствии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возрастными и индивидуальными особенностями и склонностями, развития способностей 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творческого потенциала каждого ребенка как субъекта отношений с самим собой, другими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детьми,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 и миром;</w:t>
      </w:r>
    </w:p>
    <w:p w:rsidR="00D42DDB" w:rsidRPr="00D42DDB" w:rsidRDefault="00D42DDB" w:rsidP="00D42DDB">
      <w:pPr>
        <w:widowControl w:val="0"/>
        <w:tabs>
          <w:tab w:val="left" w:pos="567"/>
          <w:tab w:val="left" w:pos="851"/>
          <w:tab w:val="left" w:pos="1418"/>
        </w:tabs>
        <w:autoSpaceDE w:val="0"/>
        <w:autoSpaceDN w:val="0"/>
        <w:spacing w:after="0" w:line="240" w:lineRule="auto"/>
        <w:ind w:left="426"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5) объединение обучения и воспитания в целостный образовательный процесс на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духовно-нравственных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социокультурных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принятых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обществе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интересах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человека,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семьи, общества;</w:t>
      </w:r>
    </w:p>
    <w:p w:rsidR="00D42DDB" w:rsidRPr="00D42DDB" w:rsidRDefault="00D42DDB" w:rsidP="00D42DDB">
      <w:pPr>
        <w:widowControl w:val="0"/>
        <w:tabs>
          <w:tab w:val="left" w:pos="567"/>
          <w:tab w:val="left" w:pos="851"/>
          <w:tab w:val="left" w:pos="1418"/>
          <w:tab w:val="left" w:pos="1678"/>
        </w:tabs>
        <w:autoSpaceDE w:val="0"/>
        <w:autoSpaceDN w:val="0"/>
        <w:spacing w:after="0" w:line="240" w:lineRule="auto"/>
        <w:ind w:left="426"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6) формирование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культуры</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числе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здорового</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нравственных,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эстетических,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интеллектуальных,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физических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качеств,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ответственности ребенка,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формирования пред</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посылок</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учебной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42DDB">
      <w:pPr>
        <w:widowControl w:val="0"/>
        <w:tabs>
          <w:tab w:val="left" w:pos="567"/>
          <w:tab w:val="left" w:pos="851"/>
          <w:tab w:val="left" w:pos="1302"/>
          <w:tab w:val="left" w:pos="1418"/>
        </w:tabs>
        <w:autoSpaceDE w:val="0"/>
        <w:autoSpaceDN w:val="0"/>
        <w:spacing w:after="0" w:line="240" w:lineRule="auto"/>
        <w:ind w:left="426" w:right="-1"/>
        <w:jc w:val="both"/>
        <w:rPr>
          <w:rFonts w:ascii="Times New Roman" w:eastAsia="Times New Roman" w:hAnsi="Times New Roman" w:cs="Times New Roman"/>
        </w:rPr>
      </w:pPr>
      <w:r w:rsidRPr="00D42DDB">
        <w:rPr>
          <w:rFonts w:ascii="Times New Roman" w:eastAsia="Times New Roman" w:hAnsi="Times New Roman" w:cs="Times New Roman"/>
          <w:sz w:val="24"/>
        </w:rPr>
        <w:t>7) обеспечение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вариативности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разнообразия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содержания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организационных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дошкольного</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образования,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возможности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формирования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Программ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szCs w:val="24"/>
        </w:rPr>
        <w:t>различной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rPr>
        <w:t>направленности</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с</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учетом</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образовательных</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потребностей,</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способностей</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и</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состояния</w:t>
      </w:r>
      <w:r w:rsidR="00113313">
        <w:rPr>
          <w:rFonts w:ascii="Times New Roman" w:eastAsia="Times New Roman" w:hAnsi="Times New Roman" w:cs="Times New Roman"/>
        </w:rPr>
        <w:t xml:space="preserve"> </w:t>
      </w:r>
      <w:r w:rsidRPr="00D42DDB">
        <w:rPr>
          <w:rFonts w:ascii="Times New Roman" w:eastAsia="Times New Roman" w:hAnsi="Times New Roman" w:cs="Times New Roman"/>
        </w:rPr>
        <w:t>здоровья детей;</w:t>
      </w:r>
    </w:p>
    <w:p w:rsidR="00D42DDB" w:rsidRPr="00D42DDB" w:rsidRDefault="00D42DDB" w:rsidP="00D42DDB">
      <w:pPr>
        <w:widowControl w:val="0"/>
        <w:tabs>
          <w:tab w:val="left" w:pos="709"/>
          <w:tab w:val="left" w:pos="1292"/>
        </w:tabs>
        <w:autoSpaceDE w:val="0"/>
        <w:autoSpaceDN w:val="0"/>
        <w:spacing w:before="1" w:after="0" w:line="240" w:lineRule="auto"/>
        <w:ind w:left="426" w:right="-1"/>
        <w:jc w:val="both"/>
        <w:rPr>
          <w:rFonts w:ascii="Times New Roman" w:eastAsia="Times New Roman" w:hAnsi="Times New Roman" w:cs="Times New Roman"/>
          <w:sz w:val="24"/>
        </w:rPr>
      </w:pPr>
      <w:r w:rsidRPr="00D42DDB">
        <w:rPr>
          <w:rFonts w:ascii="Times New Roman" w:eastAsia="Times New Roman" w:hAnsi="Times New Roman" w:cs="Times New Roman"/>
          <w:sz w:val="24"/>
        </w:rPr>
        <w:t>8) формирование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социокультурной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среды,</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соответствующей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возрастным,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индивидуальным, психологическими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физиологическим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особенностям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9) обеспечение</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психолого-педагогической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повышения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компетентности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вопросах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образования,охраны</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укрепления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 детей.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В</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учитывается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характеристика</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возрастных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особенностей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возраста,</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необходимая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правильной</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организации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такив</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дошкольного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образовательного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учреждения.</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Содержание</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стребованиями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ФГОС</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триосновных раздела –целевой, содержательныйи организационный.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Целевой</w:t>
      </w:r>
      <w:r w:rsidR="0011331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раздел</w:t>
      </w:r>
      <w:r w:rsidR="00113313">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ООП</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определяет</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задачи,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принципы</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подходы</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формированию,</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планируемые</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результаты</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освоения</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виде</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целевых</w:t>
      </w:r>
      <w:r w:rsidR="00113313">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w:t>
      </w:r>
    </w:p>
    <w:p w:rsidR="00D42DDB" w:rsidRPr="00D42DDB" w:rsidRDefault="00D42DDB" w:rsidP="00D42DDB">
      <w:pPr>
        <w:widowControl w:val="0"/>
        <w:autoSpaceDE w:val="0"/>
        <w:autoSpaceDN w:val="0"/>
        <w:spacing w:after="0" w:line="264" w:lineRule="exact"/>
        <w:ind w:right="-1" w:firstLine="426"/>
        <w:jc w:val="both"/>
        <w:rPr>
          <w:rFonts w:ascii="Times New Roman" w:eastAsia="Times New Roman" w:hAnsi="Times New Roman" w:cs="Times New Roman"/>
          <w:i/>
          <w:sz w:val="23"/>
        </w:rPr>
      </w:pPr>
      <w:r w:rsidRPr="00D42DDB">
        <w:rPr>
          <w:rFonts w:ascii="Times New Roman" w:eastAsia="Times New Roman" w:hAnsi="Times New Roman" w:cs="Times New Roman"/>
          <w:i/>
          <w:sz w:val="23"/>
        </w:rPr>
        <w:t>Целевые</w:t>
      </w:r>
      <w:r w:rsidR="00113313">
        <w:rPr>
          <w:rFonts w:ascii="Times New Roman" w:eastAsia="Times New Roman" w:hAnsi="Times New Roman" w:cs="Times New Roman"/>
          <w:i/>
          <w:sz w:val="23"/>
        </w:rPr>
        <w:t xml:space="preserve"> </w:t>
      </w:r>
      <w:r w:rsidRPr="00D42DDB">
        <w:rPr>
          <w:rFonts w:ascii="Times New Roman" w:eastAsia="Times New Roman" w:hAnsi="Times New Roman" w:cs="Times New Roman"/>
          <w:i/>
          <w:sz w:val="23"/>
        </w:rPr>
        <w:t>ориентиры</w:t>
      </w:r>
      <w:r w:rsidR="00113313">
        <w:rPr>
          <w:rFonts w:ascii="Times New Roman" w:eastAsia="Times New Roman" w:hAnsi="Times New Roman" w:cs="Times New Roman"/>
          <w:i/>
          <w:sz w:val="23"/>
        </w:rPr>
        <w:t xml:space="preserve"> </w:t>
      </w:r>
      <w:r w:rsidRPr="00D42DDB">
        <w:rPr>
          <w:rFonts w:ascii="Times New Roman" w:eastAsia="Times New Roman" w:hAnsi="Times New Roman" w:cs="Times New Roman"/>
          <w:i/>
          <w:sz w:val="23"/>
        </w:rPr>
        <w:t>на</w:t>
      </w:r>
      <w:r w:rsidR="00113313">
        <w:rPr>
          <w:rFonts w:ascii="Times New Roman" w:eastAsia="Times New Roman" w:hAnsi="Times New Roman" w:cs="Times New Roman"/>
          <w:i/>
          <w:sz w:val="23"/>
        </w:rPr>
        <w:t xml:space="preserve"> </w:t>
      </w:r>
      <w:r w:rsidRPr="00D42DDB">
        <w:rPr>
          <w:rFonts w:ascii="Times New Roman" w:eastAsia="Times New Roman" w:hAnsi="Times New Roman" w:cs="Times New Roman"/>
          <w:i/>
          <w:sz w:val="23"/>
        </w:rPr>
        <w:t>этапе</w:t>
      </w:r>
      <w:r w:rsidR="00113313">
        <w:rPr>
          <w:rFonts w:ascii="Times New Roman" w:eastAsia="Times New Roman" w:hAnsi="Times New Roman" w:cs="Times New Roman"/>
          <w:i/>
          <w:sz w:val="23"/>
        </w:rPr>
        <w:t xml:space="preserve"> </w:t>
      </w:r>
      <w:r w:rsidRPr="00D42DDB">
        <w:rPr>
          <w:rFonts w:ascii="Times New Roman" w:eastAsia="Times New Roman" w:hAnsi="Times New Roman" w:cs="Times New Roman"/>
          <w:i/>
          <w:sz w:val="23"/>
        </w:rPr>
        <w:t>завершения</w:t>
      </w:r>
      <w:r w:rsidR="00113313">
        <w:rPr>
          <w:rFonts w:ascii="Times New Roman" w:eastAsia="Times New Roman" w:hAnsi="Times New Roman" w:cs="Times New Roman"/>
          <w:i/>
          <w:sz w:val="23"/>
        </w:rPr>
        <w:t xml:space="preserve"> </w:t>
      </w:r>
      <w:r w:rsidRPr="00D42DDB">
        <w:rPr>
          <w:rFonts w:ascii="Times New Roman" w:eastAsia="Times New Roman" w:hAnsi="Times New Roman" w:cs="Times New Roman"/>
          <w:i/>
          <w:sz w:val="23"/>
        </w:rPr>
        <w:t>дошкольного</w:t>
      </w:r>
      <w:r w:rsidR="00113313">
        <w:rPr>
          <w:rFonts w:ascii="Times New Roman" w:eastAsia="Times New Roman" w:hAnsi="Times New Roman" w:cs="Times New Roman"/>
          <w:i/>
          <w:sz w:val="23"/>
        </w:rPr>
        <w:t xml:space="preserve"> </w:t>
      </w:r>
      <w:r w:rsidRPr="00D42DDB">
        <w:rPr>
          <w:rFonts w:ascii="Times New Roman" w:eastAsia="Times New Roman" w:hAnsi="Times New Roman" w:cs="Times New Roman"/>
          <w:i/>
          <w:sz w:val="23"/>
        </w:rPr>
        <w:t>образования</w:t>
      </w:r>
    </w:p>
    <w:p w:rsidR="00D42DDB" w:rsidRPr="00D42DDB" w:rsidRDefault="00D42DDB" w:rsidP="00DE657E">
      <w:pPr>
        <w:widowControl w:val="0"/>
        <w:numPr>
          <w:ilvl w:val="0"/>
          <w:numId w:val="56"/>
        </w:numPr>
        <w:tabs>
          <w:tab w:val="left" w:pos="539"/>
        </w:tabs>
        <w:autoSpaceDE w:val="0"/>
        <w:autoSpaceDN w:val="0"/>
        <w:spacing w:before="3"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овладевает</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культурными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способами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инициативу</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самостоятельность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деятельности-игре,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познавательно-исследовательской деятельности, конструировании и др.; способен выбирать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род занятий,</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участников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 деятельности.</w:t>
      </w:r>
    </w:p>
    <w:p w:rsidR="00D42DDB" w:rsidRPr="00D42DDB" w:rsidRDefault="00D42DDB" w:rsidP="00DE657E">
      <w:pPr>
        <w:widowControl w:val="0"/>
        <w:numPr>
          <w:ilvl w:val="0"/>
          <w:numId w:val="56"/>
        </w:numPr>
        <w:tabs>
          <w:tab w:val="left" w:pos="41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обладает установкой положительного отношения к миру, к разным видам труда,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людям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самому</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чувством</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собственного</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достоинства;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активно</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взаимодействует</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участвует</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совместных играх.</w:t>
      </w:r>
    </w:p>
    <w:p w:rsidR="00D42DDB" w:rsidRPr="00D42DDB" w:rsidRDefault="00D42DDB" w:rsidP="00DE657E">
      <w:pPr>
        <w:widowControl w:val="0"/>
        <w:numPr>
          <w:ilvl w:val="0"/>
          <w:numId w:val="56"/>
        </w:numPr>
        <w:tabs>
          <w:tab w:val="left" w:pos="41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Способен</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договариваться,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учитывать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интересы</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чувства</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сопереживать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неудачами радоваться успехам других, адекватно проявляет свои чувства, в том числе чувство веры в</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старается</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разрешать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конфликты.</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Умеет</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отстаивать</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свою</w:t>
      </w:r>
      <w:r w:rsidR="00113313">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позицию</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вопросам.</w:t>
      </w:r>
    </w:p>
    <w:p w:rsidR="00D42DDB" w:rsidRPr="00D42DDB" w:rsidRDefault="00D42DDB" w:rsidP="00DE657E">
      <w:pPr>
        <w:widowControl w:val="0"/>
        <w:numPr>
          <w:ilvl w:val="0"/>
          <w:numId w:val="56"/>
        </w:numPr>
        <w:tabs>
          <w:tab w:val="left" w:pos="44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Способен сотрудничать и выполнять как лидерские, так и исполнительские функции в</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совместной</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p>
    <w:p w:rsidR="00D42DDB" w:rsidRPr="00D42DDB" w:rsidRDefault="00D42DDB" w:rsidP="00DE657E">
      <w:pPr>
        <w:widowControl w:val="0"/>
        <w:numPr>
          <w:ilvl w:val="0"/>
          <w:numId w:val="56"/>
        </w:numPr>
        <w:tabs>
          <w:tab w:val="left" w:pos="471"/>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Понимает,</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что</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все</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люди</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равны</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независимости</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социального</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происхождения,</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этнической</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принадлежности,</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религиозных</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других</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верований,</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физических</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психических</w:t>
      </w:r>
      <w:r w:rsidR="00A140CC">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особенностей.</w:t>
      </w:r>
    </w:p>
    <w:p w:rsidR="00D42DDB" w:rsidRPr="00D42DDB" w:rsidRDefault="00D42DDB" w:rsidP="00DE657E">
      <w:pPr>
        <w:widowControl w:val="0"/>
        <w:numPr>
          <w:ilvl w:val="0"/>
          <w:numId w:val="56"/>
        </w:numPr>
        <w:tabs>
          <w:tab w:val="left" w:pos="428"/>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 эмпатию по отношению к другим людям, готовность прийти на помощь тем,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кто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этом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нуждается.</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умение</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слышать других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стремление</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быть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понятым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другими.</w:t>
      </w:r>
    </w:p>
    <w:p w:rsidR="00D42DDB" w:rsidRPr="00D42DDB" w:rsidRDefault="00D42DDB" w:rsidP="00DE657E">
      <w:pPr>
        <w:widowControl w:val="0"/>
        <w:numPr>
          <w:ilvl w:val="0"/>
          <w:numId w:val="56"/>
        </w:numPr>
        <w:tabs>
          <w:tab w:val="left" w:pos="52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обладает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развитым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воображением,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которое</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реализуется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 и прежде всего в игре; владеет разными формами и видами игры, различает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условную</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реальную</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умеет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подчиняться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социальным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нормам.Умеет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распознавать различные</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адекватно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оценивать.</w:t>
      </w:r>
    </w:p>
    <w:p w:rsidR="00D42DDB" w:rsidRPr="00D42DDB" w:rsidRDefault="00D42DDB" w:rsidP="00DE657E">
      <w:pPr>
        <w:widowControl w:val="0"/>
        <w:numPr>
          <w:ilvl w:val="0"/>
          <w:numId w:val="56"/>
        </w:numPr>
        <w:tabs>
          <w:tab w:val="left" w:pos="483"/>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достаточно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хорошо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владеет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устной</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речью,</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выражать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мысли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желания, использовать речь для выражения своих мыслей, чувств и желаний, построения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речевого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высказывания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ситуации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общения,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выделять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звуки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словах,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складываются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предпосылки грамотности.</w:t>
      </w:r>
    </w:p>
    <w:p w:rsidR="00D42DDB" w:rsidRPr="00D42DDB" w:rsidRDefault="00D42DDB" w:rsidP="00DE657E">
      <w:pPr>
        <w:widowControl w:val="0"/>
        <w:numPr>
          <w:ilvl w:val="0"/>
          <w:numId w:val="56"/>
        </w:numPr>
        <w:tabs>
          <w:tab w:val="left" w:pos="50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У</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ребенка</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развита</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крупная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мелкая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моторика;</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он</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подвижен,</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вынослив,</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владеет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основными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контролировать свои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движения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управлять ими.</w:t>
      </w:r>
    </w:p>
    <w:p w:rsidR="00D42DDB" w:rsidRPr="00D42DDB" w:rsidRDefault="00D42DDB" w:rsidP="00DE657E">
      <w:pPr>
        <w:widowControl w:val="0"/>
        <w:numPr>
          <w:ilvl w:val="0"/>
          <w:numId w:val="56"/>
        </w:numPr>
        <w:tabs>
          <w:tab w:val="left" w:pos="41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 способен к волевым усилиям, может следовать социальным нормам поведения 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разных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видах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взаимоотношениях</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может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соблюдать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правила</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безопасного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поведения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навыки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личной</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гигиены.</w:t>
      </w:r>
    </w:p>
    <w:p w:rsidR="00D42DDB" w:rsidRPr="00D42DDB" w:rsidRDefault="00D42DDB" w:rsidP="00DE657E">
      <w:pPr>
        <w:widowControl w:val="0"/>
        <w:numPr>
          <w:ilvl w:val="0"/>
          <w:numId w:val="56"/>
        </w:numPr>
        <w:tabs>
          <w:tab w:val="left" w:pos="402"/>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ответственность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начатое</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дело.</w:t>
      </w:r>
    </w:p>
    <w:p w:rsidR="00D42DDB" w:rsidRPr="00D42DDB" w:rsidRDefault="00D42DDB" w:rsidP="00DE657E">
      <w:pPr>
        <w:widowControl w:val="0"/>
        <w:numPr>
          <w:ilvl w:val="0"/>
          <w:numId w:val="56"/>
        </w:numPr>
        <w:tabs>
          <w:tab w:val="left" w:pos="546"/>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Ребенок</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любознательность,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задает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вопросы</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взрослым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сверстникам,</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интересуется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причинно-следственными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связями,</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пытается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самостоятельно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придумывать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rPr>
        <w:t>объясненияявлениям</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природы</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и</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поступкам</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людей;</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склонен</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наблюдать,</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экспериментировать. Обладает начальными знаниями о себе, о природном и социальноммире,</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в</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котором</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он</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живет;</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знаком</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с</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произведениями</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детской</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литературы,</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обладает</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элементарными представлениями из области живой природы, естествознания, математики,истории и т. п.; способен к принятию собственных решений, опираясь на свои знания и</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умения</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в</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различных</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видах</w:t>
      </w:r>
      <w:r w:rsidR="004B49D8">
        <w:rPr>
          <w:rFonts w:ascii="Times New Roman" w:eastAsia="Times New Roman" w:hAnsi="Times New Roman" w:cs="Times New Roman"/>
        </w:rPr>
        <w:t xml:space="preserve"> </w:t>
      </w:r>
      <w:r w:rsidRPr="00D42DDB">
        <w:rPr>
          <w:rFonts w:ascii="Times New Roman" w:eastAsia="Times New Roman" w:hAnsi="Times New Roman" w:cs="Times New Roman"/>
        </w:rPr>
        <w:t>деятельности.</w:t>
      </w:r>
    </w:p>
    <w:p w:rsidR="00D42DDB" w:rsidRPr="00D42DDB" w:rsidRDefault="00D42DDB" w:rsidP="00DE657E">
      <w:pPr>
        <w:widowControl w:val="0"/>
        <w:numPr>
          <w:ilvl w:val="0"/>
          <w:numId w:val="56"/>
        </w:numPr>
        <w:tabs>
          <w:tab w:val="left" w:pos="474"/>
          <w:tab w:val="left" w:pos="56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Открытновому,</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то</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есть</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стремления</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получению</w:t>
      </w:r>
      <w:r w:rsidR="004B49D8">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знаний,</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положительной</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мотивации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 дальнейшему</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обучению</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школе,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институте.</w:t>
      </w:r>
    </w:p>
    <w:p w:rsidR="00D42DDB" w:rsidRPr="00D42DDB" w:rsidRDefault="00D42DDB" w:rsidP="00DE657E">
      <w:pPr>
        <w:widowControl w:val="0"/>
        <w:numPr>
          <w:ilvl w:val="0"/>
          <w:numId w:val="56"/>
        </w:numPr>
        <w:tabs>
          <w:tab w:val="left" w:pos="402"/>
          <w:tab w:val="left" w:pos="474"/>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различных ее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формах)</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заботу</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окружающей</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среде.</w:t>
      </w:r>
    </w:p>
    <w:p w:rsidR="00D42DDB" w:rsidRPr="00D42DDB" w:rsidRDefault="00D42DDB" w:rsidP="00DE657E">
      <w:pPr>
        <w:widowControl w:val="0"/>
        <w:numPr>
          <w:ilvl w:val="0"/>
          <w:numId w:val="56"/>
        </w:numPr>
        <w:tabs>
          <w:tab w:val="left" w:pos="474"/>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Эмоционально</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отзывается</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красоту</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окружающего</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мира,</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произведения</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народного</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профессионального искусства (музыку, танцы, театральную деятельность, изобразительную</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деятельность 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 д.).</w:t>
      </w:r>
    </w:p>
    <w:p w:rsidR="00D42DDB" w:rsidRPr="00D42DDB" w:rsidRDefault="00D42DDB" w:rsidP="00DE657E">
      <w:pPr>
        <w:widowControl w:val="0"/>
        <w:numPr>
          <w:ilvl w:val="0"/>
          <w:numId w:val="56"/>
        </w:numPr>
        <w:tabs>
          <w:tab w:val="left" w:pos="474"/>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Проявляет патриотические чувства, ощущает гордость за свою страну, ее достижения,</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имеет представление о ее географическом разнообразии, многонациональности, важнейших</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исторических</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событиях.</w:t>
      </w:r>
    </w:p>
    <w:p w:rsidR="00D42DDB" w:rsidRPr="00D42DDB" w:rsidRDefault="00D42DDB" w:rsidP="00DE657E">
      <w:pPr>
        <w:widowControl w:val="0"/>
        <w:numPr>
          <w:ilvl w:val="0"/>
          <w:numId w:val="56"/>
        </w:numPr>
        <w:tabs>
          <w:tab w:val="left" w:pos="474"/>
          <w:tab w:val="left" w:pos="567"/>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Имеет</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первичные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представления</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себе,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семье,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традиционных</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семейных</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ценностях,</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включая</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традиционные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гендерные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ориентации,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своему</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противоположному</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полу.</w:t>
      </w:r>
    </w:p>
    <w:p w:rsidR="00D42DDB" w:rsidRPr="00D42DDB" w:rsidRDefault="00D42DDB" w:rsidP="00DE657E">
      <w:pPr>
        <w:widowControl w:val="0"/>
        <w:numPr>
          <w:ilvl w:val="0"/>
          <w:numId w:val="56"/>
        </w:numPr>
        <w:tabs>
          <w:tab w:val="left" w:pos="474"/>
          <w:tab w:val="left" w:pos="567"/>
        </w:tabs>
        <w:autoSpaceDE w:val="0"/>
        <w:autoSpaceDN w:val="0"/>
        <w:spacing w:before="1"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Соблюдает</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элементарные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общепринятыенормы,</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имеет</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первичные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ценностные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представления о том, «что такое хорошо и что такое плохо», стремится поступать хорошо;</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проявляет</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уважение</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 старшими заботуо младших.</w:t>
      </w:r>
    </w:p>
    <w:p w:rsidR="00D42DDB" w:rsidRPr="00D42DDB" w:rsidRDefault="00D42DDB" w:rsidP="00DE657E">
      <w:pPr>
        <w:widowControl w:val="0"/>
        <w:numPr>
          <w:ilvl w:val="0"/>
          <w:numId w:val="56"/>
        </w:numPr>
        <w:tabs>
          <w:tab w:val="left" w:pos="411"/>
          <w:tab w:val="left" w:pos="709"/>
        </w:tabs>
        <w:autoSpaceDE w:val="0"/>
        <w:autoSpaceDN w:val="0"/>
        <w:spacing w:after="0" w:line="240" w:lineRule="auto"/>
        <w:ind w:right="-1" w:firstLine="426"/>
        <w:jc w:val="both"/>
        <w:rPr>
          <w:rFonts w:ascii="Times New Roman" w:eastAsia="Times New Roman" w:hAnsi="Times New Roman" w:cs="Times New Roman"/>
          <w:sz w:val="24"/>
        </w:rPr>
      </w:pPr>
      <w:r w:rsidRPr="00D42DDB">
        <w:rPr>
          <w:rFonts w:ascii="Times New Roman" w:eastAsia="Times New Roman" w:hAnsi="Times New Roman" w:cs="Times New Roman"/>
          <w:sz w:val="24"/>
        </w:rPr>
        <w:t>Имеет начальные представления о здоровом образе жизни. Воспринимает здоровый образ</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жизни</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как</w:t>
      </w:r>
      <w:r w:rsidR="00D14805">
        <w:rPr>
          <w:rFonts w:ascii="Times New Roman" w:eastAsia="Times New Roman" w:hAnsi="Times New Roman" w:cs="Times New Roman"/>
          <w:sz w:val="24"/>
        </w:rPr>
        <w:t xml:space="preserve"> </w:t>
      </w:r>
      <w:r w:rsidRPr="00D42DDB">
        <w:rPr>
          <w:rFonts w:ascii="Times New Roman" w:eastAsia="Times New Roman" w:hAnsi="Times New Roman" w:cs="Times New Roman"/>
          <w:sz w:val="24"/>
        </w:rPr>
        <w:t>ценность.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Содержательный</w:t>
      </w:r>
      <w:r w:rsidR="00D14805">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i/>
          <w:sz w:val="24"/>
          <w:szCs w:val="24"/>
        </w:rPr>
        <w:t>раздел</w:t>
      </w:r>
      <w:r w:rsidR="00D14805">
        <w:rPr>
          <w:rFonts w:ascii="Times New Roman" w:eastAsia="Times New Roman" w:hAnsi="Times New Roman" w:cs="Times New Roman"/>
          <w:i/>
          <w:sz w:val="24"/>
          <w:szCs w:val="24"/>
        </w:rPr>
        <w:t xml:space="preserve"> </w:t>
      </w:r>
      <w:r w:rsidRPr="00D42DDB">
        <w:rPr>
          <w:rFonts w:ascii="Times New Roman" w:eastAsia="Times New Roman" w:hAnsi="Times New Roman" w:cs="Times New Roman"/>
          <w:sz w:val="24"/>
          <w:szCs w:val="24"/>
        </w:rPr>
        <w:t>ООП</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описание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деятельности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соответствии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направлениями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пяти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областях–социально-коммуникативной,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познавательной,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речевой,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художественно-эстетической,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физической. Объем обязательной части основной образовательной программы</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составляет</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менее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60%</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общего</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объема.</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 отношений, составляет</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более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40%</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 ее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общего</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объема.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ООП</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состоит</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обязательной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части,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формируемой</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участниками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 отношений.</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Отбор</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содержания</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ориентирован</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воспитанников</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себя</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современные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технологии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традиционные</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методики с учётом следующих</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w:t>
      </w:r>
      <w:r w:rsidR="00D1480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 пособий:</w:t>
      </w:r>
    </w:p>
    <w:p w:rsidR="00D42DDB" w:rsidRPr="00D42DDB" w:rsidRDefault="00D14805" w:rsidP="00D42DDB">
      <w:pPr>
        <w:widowControl w:val="0"/>
        <w:numPr>
          <w:ilvl w:val="0"/>
          <w:numId w:val="1"/>
        </w:numPr>
        <w:tabs>
          <w:tab w:val="left" w:pos="402"/>
        </w:tabs>
        <w:autoSpaceDE w:val="0"/>
        <w:autoSpaceDN w:val="0"/>
        <w:spacing w:after="0" w:line="240" w:lineRule="auto"/>
        <w:ind w:right="-1" w:firstLine="426"/>
        <w:jc w:val="both"/>
        <w:rPr>
          <w:rFonts w:ascii="Times New Roman" w:eastAsia="Times New Roman" w:hAnsi="Times New Roman" w:cs="Times New Roman"/>
          <w:i/>
          <w:sz w:val="24"/>
        </w:rPr>
      </w:pPr>
      <w:r w:rsidRPr="00D42DDB">
        <w:rPr>
          <w:rFonts w:ascii="Times New Roman" w:eastAsia="Times New Roman" w:hAnsi="Times New Roman" w:cs="Times New Roman"/>
          <w:i/>
          <w:sz w:val="24"/>
        </w:rPr>
        <w:t>О</w:t>
      </w:r>
      <w:r w:rsidR="00D42DDB" w:rsidRPr="00D42DDB">
        <w:rPr>
          <w:rFonts w:ascii="Times New Roman" w:eastAsia="Times New Roman" w:hAnsi="Times New Roman" w:cs="Times New Roman"/>
          <w:i/>
          <w:sz w:val="24"/>
        </w:rPr>
        <w:t>бязательная</w:t>
      </w:r>
      <w:r>
        <w:rPr>
          <w:rFonts w:ascii="Times New Roman" w:eastAsia="Times New Roman" w:hAnsi="Times New Roman" w:cs="Times New Roman"/>
          <w:i/>
          <w:sz w:val="24"/>
        </w:rPr>
        <w:t xml:space="preserve"> </w:t>
      </w:r>
      <w:r w:rsidR="00D42DDB" w:rsidRPr="00D42DDB">
        <w:rPr>
          <w:rFonts w:ascii="Times New Roman" w:eastAsia="Times New Roman" w:hAnsi="Times New Roman" w:cs="Times New Roman"/>
          <w:i/>
          <w:sz w:val="24"/>
        </w:rPr>
        <w:t>часть:</w:t>
      </w:r>
    </w:p>
    <w:p w:rsidR="00D42DDB" w:rsidRPr="00D42DDB" w:rsidRDefault="00D14805"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К</w:t>
      </w:r>
      <w:r w:rsidR="00D42DDB" w:rsidRPr="00D42DDB">
        <w:rPr>
          <w:rFonts w:ascii="Times New Roman" w:eastAsia="Times New Roman" w:hAnsi="Times New Roman" w:cs="Times New Roman"/>
          <w:sz w:val="24"/>
          <w:szCs w:val="24"/>
        </w:rPr>
        <w:t>омплексная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инновационная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образования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рождения</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школы»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под</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редакцией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Е.Н.Вераксы,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Т.С</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Комаровой,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Э.М.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Дорофеевой</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учебно-методического комплекта (далее УМК) к данной программе. Программа «От рождения до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школы»</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включена</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реестр комплексных</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программ</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00D42DDB" w:rsidRPr="00D42DDB">
        <w:rPr>
          <w:rFonts w:ascii="Times New Roman" w:eastAsia="Times New Roman" w:hAnsi="Times New Roman" w:cs="Times New Roman"/>
          <w:sz w:val="24"/>
          <w:szCs w:val="24"/>
        </w:rPr>
        <w:t>образования ФИРО.</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Одним из важных условий реализации ООП</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является сотрудничество педагогов ссемьей:</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дети,</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воспитатели</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родители</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главные</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участники</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педагогического</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процесса.</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Сотрудники ДОУ признают семью как жизненно необходимую среду дошкольника,</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определяющую</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путь</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 его</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личности.</w:t>
      </w:r>
    </w:p>
    <w:p w:rsidR="00D42DDB" w:rsidRPr="00D42DDB" w:rsidRDefault="00D42DDB" w:rsidP="00D42DDB">
      <w:pPr>
        <w:widowControl w:val="0"/>
        <w:tabs>
          <w:tab w:val="left" w:pos="1183"/>
          <w:tab w:val="left" w:pos="2653"/>
          <w:tab w:val="left" w:pos="4128"/>
          <w:tab w:val="left" w:pos="6222"/>
          <w:tab w:val="left" w:pos="7630"/>
        </w:tabs>
        <w:autoSpaceDE w:val="0"/>
        <w:autoSpaceDN w:val="0"/>
        <w:spacing w:after="0" w:line="240" w:lineRule="auto"/>
        <w:ind w:right="-1"/>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Основная</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цель</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сотрудничества</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детского</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сада</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475EB1">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семьи-изучение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запроса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(законных</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их</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мониторинг</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возможностей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каждой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соучастии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педагогами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выполнению</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содействие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созданию</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Pr="00D42DDB">
        <w:rPr>
          <w:rFonts w:ascii="Times New Roman" w:eastAsia="Times New Roman" w:hAnsi="Times New Roman" w:cs="Times New Roman"/>
          <w:sz w:val="24"/>
          <w:szCs w:val="24"/>
        </w:rPr>
        <w:tab/>
        <w:t>родителями (законными  представителями) коллектива единомышленников,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дружеских</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взаимоотношений,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которые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оказывают</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влияние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микроклимат</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детьми.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Каждый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анализа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создает</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условия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для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изучения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обмена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опытом</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семейного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приобретаемого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личные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каналы,</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из</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литературы,</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интернета.</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Специфика деятельности педагога заключается в том, чтобы содействовать развитию</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любви,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понимания,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взаимоуважения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между</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ребенком</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его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родителями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(законными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представителями)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на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основе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открытия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им</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сына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(дочки)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как</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индивидуальности,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обладающей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собственной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программой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внутреннего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развития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(возможно,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опережающей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сверстников на данном этапе или отстающей), но при этом имеющей право на терпеливую</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поддержку разных форм проявления им одаренности, переходящей с помощью родных 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талантливость.</w:t>
      </w:r>
    </w:p>
    <w:p w:rsidR="00D42DDB" w:rsidRPr="00D42DDB" w:rsidRDefault="00D42DDB" w:rsidP="00D42DDB">
      <w:pPr>
        <w:widowControl w:val="0"/>
        <w:autoSpaceDE w:val="0"/>
        <w:autoSpaceDN w:val="0"/>
        <w:spacing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sz w:val="24"/>
          <w:szCs w:val="24"/>
        </w:rPr>
        <w:t>Инициатива</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установлении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взаимодействия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принадлежит</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педагогу.</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Детский сад организует взаимодействие с родителями (законными представителями) по</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вопросам образования ребенка, включает их в образовательную деятельность, в том числе</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посредством создания образовательных проектов совместно с семьей на основе выявления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потребностей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образовательных</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инициатив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семьи,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через</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консультативную</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поддержку семьи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вопросах</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воспитания,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обучения,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сохранения и укрепления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здоровья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детей.</w:t>
      </w:r>
    </w:p>
    <w:p w:rsidR="00D42DDB" w:rsidRPr="00D42DDB" w:rsidRDefault="00D42DDB" w:rsidP="00D42DDB">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D42DDB">
        <w:rPr>
          <w:rFonts w:ascii="Times New Roman" w:eastAsia="Times New Roman" w:hAnsi="Times New Roman" w:cs="Times New Roman"/>
          <w:i/>
          <w:sz w:val="24"/>
          <w:szCs w:val="24"/>
        </w:rPr>
        <w:t xml:space="preserve">Организационный раздел </w:t>
      </w:r>
      <w:r w:rsidRPr="00D42DDB">
        <w:rPr>
          <w:rFonts w:ascii="Times New Roman" w:eastAsia="Times New Roman" w:hAnsi="Times New Roman" w:cs="Times New Roman"/>
          <w:sz w:val="24"/>
          <w:szCs w:val="24"/>
        </w:rPr>
        <w:t>содержит описание материально-технического обеспечения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ООП</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ДО, обеспечения методическими материалами и средствами обучения и воспитания,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включает</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режим</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дня,</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традиционных</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событий,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праздников</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мероприятий;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особенности организации</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развивающей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предметно-пространственной</w:t>
      </w:r>
      <w:r w:rsidR="00F53525">
        <w:rPr>
          <w:rFonts w:ascii="Times New Roman" w:eastAsia="Times New Roman" w:hAnsi="Times New Roman" w:cs="Times New Roman"/>
          <w:sz w:val="24"/>
          <w:szCs w:val="24"/>
        </w:rPr>
        <w:t xml:space="preserve"> </w:t>
      </w:r>
      <w:r w:rsidRPr="00D42DDB">
        <w:rPr>
          <w:rFonts w:ascii="Times New Roman" w:eastAsia="Times New Roman" w:hAnsi="Times New Roman" w:cs="Times New Roman"/>
          <w:sz w:val="24"/>
          <w:szCs w:val="24"/>
        </w:rPr>
        <w:t>среды.</w:t>
      </w:r>
    </w:p>
    <w:p w:rsidR="00E21042" w:rsidRDefault="00E21042"/>
    <w:p w:rsidR="00CD280E" w:rsidRDefault="00CD280E"/>
    <w:sectPr w:rsidR="00CD280E">
      <w:pgSz w:w="11906" w:h="16838"/>
      <w:pgMar w:top="1134" w:right="850" w:bottom="1134" w:left="170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0pt" o:bullet="t">
        <v:imagedata r:id="rId1" o:title="BD21295_"/>
      </v:shape>
    </w:pict>
  </w:numPicBullet>
  <w:abstractNum w:abstractNumId="0">
    <w:nsid w:val="00003295"/>
    <w:multiLevelType w:val="hybridMultilevel"/>
    <w:tmpl w:val="F1B89F3E"/>
    <w:lvl w:ilvl="0" w:tplc="ABC09628">
      <w:start w:val="1"/>
      <w:numFmt w:val="bullet"/>
      <w:lvlText w:val="-"/>
      <w:lvlJc w:val="left"/>
    </w:lvl>
    <w:lvl w:ilvl="1" w:tplc="2780DA60">
      <w:numFmt w:val="decimal"/>
      <w:lvlText w:val=""/>
      <w:lvlJc w:val="left"/>
    </w:lvl>
    <w:lvl w:ilvl="2" w:tplc="2C288138">
      <w:numFmt w:val="decimal"/>
      <w:lvlText w:val=""/>
      <w:lvlJc w:val="left"/>
    </w:lvl>
    <w:lvl w:ilvl="3" w:tplc="E26CE42E">
      <w:numFmt w:val="decimal"/>
      <w:lvlText w:val=""/>
      <w:lvlJc w:val="left"/>
    </w:lvl>
    <w:lvl w:ilvl="4" w:tplc="6E9260E2">
      <w:numFmt w:val="decimal"/>
      <w:lvlText w:val=""/>
      <w:lvlJc w:val="left"/>
    </w:lvl>
    <w:lvl w:ilvl="5" w:tplc="1CB46F48">
      <w:numFmt w:val="decimal"/>
      <w:lvlText w:val=""/>
      <w:lvlJc w:val="left"/>
    </w:lvl>
    <w:lvl w:ilvl="6" w:tplc="8B7C7C26">
      <w:numFmt w:val="decimal"/>
      <w:lvlText w:val=""/>
      <w:lvlJc w:val="left"/>
    </w:lvl>
    <w:lvl w:ilvl="7" w:tplc="5D5E5806">
      <w:numFmt w:val="decimal"/>
      <w:lvlText w:val=""/>
      <w:lvlJc w:val="left"/>
    </w:lvl>
    <w:lvl w:ilvl="8" w:tplc="3C8E6672">
      <w:numFmt w:val="decimal"/>
      <w:lvlText w:val=""/>
      <w:lvlJc w:val="left"/>
    </w:lvl>
  </w:abstractNum>
  <w:abstractNum w:abstractNumId="1">
    <w:nsid w:val="00004D9A"/>
    <w:multiLevelType w:val="hybridMultilevel"/>
    <w:tmpl w:val="35320A78"/>
    <w:lvl w:ilvl="0" w:tplc="2296564C">
      <w:start w:val="1"/>
      <w:numFmt w:val="bullet"/>
      <w:lvlText w:val="-"/>
      <w:lvlJc w:val="left"/>
    </w:lvl>
    <w:lvl w:ilvl="1" w:tplc="1F60F74A">
      <w:numFmt w:val="decimal"/>
      <w:lvlText w:val=""/>
      <w:lvlJc w:val="left"/>
    </w:lvl>
    <w:lvl w:ilvl="2" w:tplc="6D1EAE84">
      <w:numFmt w:val="decimal"/>
      <w:lvlText w:val=""/>
      <w:lvlJc w:val="left"/>
    </w:lvl>
    <w:lvl w:ilvl="3" w:tplc="852AFFC6">
      <w:numFmt w:val="decimal"/>
      <w:lvlText w:val=""/>
      <w:lvlJc w:val="left"/>
    </w:lvl>
    <w:lvl w:ilvl="4" w:tplc="06207C4A">
      <w:numFmt w:val="decimal"/>
      <w:lvlText w:val=""/>
      <w:lvlJc w:val="left"/>
    </w:lvl>
    <w:lvl w:ilvl="5" w:tplc="8C4CBEEC">
      <w:numFmt w:val="decimal"/>
      <w:lvlText w:val=""/>
      <w:lvlJc w:val="left"/>
    </w:lvl>
    <w:lvl w:ilvl="6" w:tplc="1416D454">
      <w:numFmt w:val="decimal"/>
      <w:lvlText w:val=""/>
      <w:lvlJc w:val="left"/>
    </w:lvl>
    <w:lvl w:ilvl="7" w:tplc="509241AE">
      <w:numFmt w:val="decimal"/>
      <w:lvlText w:val=""/>
      <w:lvlJc w:val="left"/>
    </w:lvl>
    <w:lvl w:ilvl="8" w:tplc="3FA62176">
      <w:numFmt w:val="decimal"/>
      <w:lvlText w:val=""/>
      <w:lvlJc w:val="left"/>
    </w:lvl>
  </w:abstractNum>
  <w:abstractNum w:abstractNumId="2">
    <w:nsid w:val="01D62C0D"/>
    <w:multiLevelType w:val="hybridMultilevel"/>
    <w:tmpl w:val="36301728"/>
    <w:lvl w:ilvl="0" w:tplc="C8A4BB66">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A70C145A">
      <w:numFmt w:val="bullet"/>
      <w:lvlText w:val="•"/>
      <w:lvlJc w:val="left"/>
      <w:pPr>
        <w:ind w:left="396" w:hanging="106"/>
      </w:pPr>
      <w:rPr>
        <w:rFonts w:hint="default"/>
        <w:lang w:val="ru-RU" w:eastAsia="en-US" w:bidi="ar-SA"/>
      </w:rPr>
    </w:lvl>
    <w:lvl w:ilvl="2" w:tplc="2E7214E6">
      <w:numFmt w:val="bullet"/>
      <w:lvlText w:val="•"/>
      <w:lvlJc w:val="left"/>
      <w:pPr>
        <w:ind w:left="573" w:hanging="106"/>
      </w:pPr>
      <w:rPr>
        <w:rFonts w:hint="default"/>
        <w:lang w:val="ru-RU" w:eastAsia="en-US" w:bidi="ar-SA"/>
      </w:rPr>
    </w:lvl>
    <w:lvl w:ilvl="3" w:tplc="2E0ABD0E">
      <w:numFmt w:val="bullet"/>
      <w:lvlText w:val="•"/>
      <w:lvlJc w:val="left"/>
      <w:pPr>
        <w:ind w:left="750" w:hanging="106"/>
      </w:pPr>
      <w:rPr>
        <w:rFonts w:hint="default"/>
        <w:lang w:val="ru-RU" w:eastAsia="en-US" w:bidi="ar-SA"/>
      </w:rPr>
    </w:lvl>
    <w:lvl w:ilvl="4" w:tplc="5388DEF0">
      <w:numFmt w:val="bullet"/>
      <w:lvlText w:val="•"/>
      <w:lvlJc w:val="left"/>
      <w:pPr>
        <w:ind w:left="927" w:hanging="106"/>
      </w:pPr>
      <w:rPr>
        <w:rFonts w:hint="default"/>
        <w:lang w:val="ru-RU" w:eastAsia="en-US" w:bidi="ar-SA"/>
      </w:rPr>
    </w:lvl>
    <w:lvl w:ilvl="5" w:tplc="19F2D558">
      <w:numFmt w:val="bullet"/>
      <w:lvlText w:val="•"/>
      <w:lvlJc w:val="left"/>
      <w:pPr>
        <w:ind w:left="1104" w:hanging="106"/>
      </w:pPr>
      <w:rPr>
        <w:rFonts w:hint="default"/>
        <w:lang w:val="ru-RU" w:eastAsia="en-US" w:bidi="ar-SA"/>
      </w:rPr>
    </w:lvl>
    <w:lvl w:ilvl="6" w:tplc="27484168">
      <w:numFmt w:val="bullet"/>
      <w:lvlText w:val="•"/>
      <w:lvlJc w:val="left"/>
      <w:pPr>
        <w:ind w:left="1280" w:hanging="106"/>
      </w:pPr>
      <w:rPr>
        <w:rFonts w:hint="default"/>
        <w:lang w:val="ru-RU" w:eastAsia="en-US" w:bidi="ar-SA"/>
      </w:rPr>
    </w:lvl>
    <w:lvl w:ilvl="7" w:tplc="844A7E52">
      <w:numFmt w:val="bullet"/>
      <w:lvlText w:val="•"/>
      <w:lvlJc w:val="left"/>
      <w:pPr>
        <w:ind w:left="1457" w:hanging="106"/>
      </w:pPr>
      <w:rPr>
        <w:rFonts w:hint="default"/>
        <w:lang w:val="ru-RU" w:eastAsia="en-US" w:bidi="ar-SA"/>
      </w:rPr>
    </w:lvl>
    <w:lvl w:ilvl="8" w:tplc="97B442BC">
      <w:numFmt w:val="bullet"/>
      <w:lvlText w:val="•"/>
      <w:lvlJc w:val="left"/>
      <w:pPr>
        <w:ind w:left="1634" w:hanging="106"/>
      </w:pPr>
      <w:rPr>
        <w:rFonts w:hint="default"/>
        <w:lang w:val="ru-RU" w:eastAsia="en-US" w:bidi="ar-SA"/>
      </w:rPr>
    </w:lvl>
  </w:abstractNum>
  <w:abstractNum w:abstractNumId="3">
    <w:nsid w:val="02145AC5"/>
    <w:multiLevelType w:val="hybridMultilevel"/>
    <w:tmpl w:val="1360CFD2"/>
    <w:lvl w:ilvl="0" w:tplc="63C60992">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6680CA80">
      <w:numFmt w:val="bullet"/>
      <w:lvlText w:val="•"/>
      <w:lvlJc w:val="left"/>
      <w:pPr>
        <w:ind w:left="412" w:hanging="106"/>
      </w:pPr>
      <w:rPr>
        <w:rFonts w:hint="default"/>
        <w:lang w:val="ru-RU" w:eastAsia="en-US" w:bidi="ar-SA"/>
      </w:rPr>
    </w:lvl>
    <w:lvl w:ilvl="2" w:tplc="370A0026">
      <w:numFmt w:val="bullet"/>
      <w:lvlText w:val="•"/>
      <w:lvlJc w:val="left"/>
      <w:pPr>
        <w:ind w:left="605" w:hanging="106"/>
      </w:pPr>
      <w:rPr>
        <w:rFonts w:hint="default"/>
        <w:lang w:val="ru-RU" w:eastAsia="en-US" w:bidi="ar-SA"/>
      </w:rPr>
    </w:lvl>
    <w:lvl w:ilvl="3" w:tplc="123CFABE">
      <w:numFmt w:val="bullet"/>
      <w:lvlText w:val="•"/>
      <w:lvlJc w:val="left"/>
      <w:pPr>
        <w:ind w:left="798" w:hanging="106"/>
      </w:pPr>
      <w:rPr>
        <w:rFonts w:hint="default"/>
        <w:lang w:val="ru-RU" w:eastAsia="en-US" w:bidi="ar-SA"/>
      </w:rPr>
    </w:lvl>
    <w:lvl w:ilvl="4" w:tplc="0B54D5A4">
      <w:numFmt w:val="bullet"/>
      <w:lvlText w:val="•"/>
      <w:lvlJc w:val="left"/>
      <w:pPr>
        <w:ind w:left="990" w:hanging="106"/>
      </w:pPr>
      <w:rPr>
        <w:rFonts w:hint="default"/>
        <w:lang w:val="ru-RU" w:eastAsia="en-US" w:bidi="ar-SA"/>
      </w:rPr>
    </w:lvl>
    <w:lvl w:ilvl="5" w:tplc="8A7C271E">
      <w:numFmt w:val="bullet"/>
      <w:lvlText w:val="•"/>
      <w:lvlJc w:val="left"/>
      <w:pPr>
        <w:ind w:left="1183" w:hanging="106"/>
      </w:pPr>
      <w:rPr>
        <w:rFonts w:hint="default"/>
        <w:lang w:val="ru-RU" w:eastAsia="en-US" w:bidi="ar-SA"/>
      </w:rPr>
    </w:lvl>
    <w:lvl w:ilvl="6" w:tplc="1D9EAD0C">
      <w:numFmt w:val="bullet"/>
      <w:lvlText w:val="•"/>
      <w:lvlJc w:val="left"/>
      <w:pPr>
        <w:ind w:left="1376" w:hanging="106"/>
      </w:pPr>
      <w:rPr>
        <w:rFonts w:hint="default"/>
        <w:lang w:val="ru-RU" w:eastAsia="en-US" w:bidi="ar-SA"/>
      </w:rPr>
    </w:lvl>
    <w:lvl w:ilvl="7" w:tplc="43DA5278">
      <w:numFmt w:val="bullet"/>
      <w:lvlText w:val="•"/>
      <w:lvlJc w:val="left"/>
      <w:pPr>
        <w:ind w:left="1568" w:hanging="106"/>
      </w:pPr>
      <w:rPr>
        <w:rFonts w:hint="default"/>
        <w:lang w:val="ru-RU" w:eastAsia="en-US" w:bidi="ar-SA"/>
      </w:rPr>
    </w:lvl>
    <w:lvl w:ilvl="8" w:tplc="53E4B1B2">
      <w:numFmt w:val="bullet"/>
      <w:lvlText w:val="•"/>
      <w:lvlJc w:val="left"/>
      <w:pPr>
        <w:ind w:left="1761" w:hanging="106"/>
      </w:pPr>
      <w:rPr>
        <w:rFonts w:hint="default"/>
        <w:lang w:val="ru-RU" w:eastAsia="en-US" w:bidi="ar-SA"/>
      </w:rPr>
    </w:lvl>
  </w:abstractNum>
  <w:abstractNum w:abstractNumId="4">
    <w:nsid w:val="0251070A"/>
    <w:multiLevelType w:val="hybridMultilevel"/>
    <w:tmpl w:val="952AFDD0"/>
    <w:lvl w:ilvl="0" w:tplc="ABFC4D6C">
      <w:numFmt w:val="bullet"/>
      <w:lvlText w:val="-"/>
      <w:lvlJc w:val="left"/>
      <w:pPr>
        <w:ind w:left="105" w:hanging="116"/>
      </w:pPr>
      <w:rPr>
        <w:rFonts w:ascii="Times New Roman" w:eastAsia="Times New Roman" w:hAnsi="Times New Roman" w:cs="Times New Roman" w:hint="default"/>
        <w:b w:val="0"/>
        <w:bCs w:val="0"/>
        <w:i w:val="0"/>
        <w:iCs w:val="0"/>
        <w:w w:val="99"/>
        <w:sz w:val="20"/>
        <w:szCs w:val="20"/>
        <w:lang w:val="ru-RU" w:eastAsia="en-US" w:bidi="ar-SA"/>
      </w:rPr>
    </w:lvl>
    <w:lvl w:ilvl="1" w:tplc="8108917E">
      <w:numFmt w:val="bullet"/>
      <w:lvlText w:val="•"/>
      <w:lvlJc w:val="left"/>
      <w:pPr>
        <w:ind w:left="769" w:hanging="116"/>
      </w:pPr>
      <w:rPr>
        <w:rFonts w:hint="default"/>
        <w:lang w:val="ru-RU" w:eastAsia="en-US" w:bidi="ar-SA"/>
      </w:rPr>
    </w:lvl>
    <w:lvl w:ilvl="2" w:tplc="F6502586">
      <w:numFmt w:val="bullet"/>
      <w:lvlText w:val="•"/>
      <w:lvlJc w:val="left"/>
      <w:pPr>
        <w:ind w:left="1439" w:hanging="116"/>
      </w:pPr>
      <w:rPr>
        <w:rFonts w:hint="default"/>
        <w:lang w:val="ru-RU" w:eastAsia="en-US" w:bidi="ar-SA"/>
      </w:rPr>
    </w:lvl>
    <w:lvl w:ilvl="3" w:tplc="F94EC150">
      <w:numFmt w:val="bullet"/>
      <w:lvlText w:val="•"/>
      <w:lvlJc w:val="left"/>
      <w:pPr>
        <w:ind w:left="2108" w:hanging="116"/>
      </w:pPr>
      <w:rPr>
        <w:rFonts w:hint="default"/>
        <w:lang w:val="ru-RU" w:eastAsia="en-US" w:bidi="ar-SA"/>
      </w:rPr>
    </w:lvl>
    <w:lvl w:ilvl="4" w:tplc="B8564AC0">
      <w:numFmt w:val="bullet"/>
      <w:lvlText w:val="•"/>
      <w:lvlJc w:val="left"/>
      <w:pPr>
        <w:ind w:left="2778" w:hanging="116"/>
      </w:pPr>
      <w:rPr>
        <w:rFonts w:hint="default"/>
        <w:lang w:val="ru-RU" w:eastAsia="en-US" w:bidi="ar-SA"/>
      </w:rPr>
    </w:lvl>
    <w:lvl w:ilvl="5" w:tplc="386036DE">
      <w:numFmt w:val="bullet"/>
      <w:lvlText w:val="•"/>
      <w:lvlJc w:val="left"/>
      <w:pPr>
        <w:ind w:left="3447" w:hanging="116"/>
      </w:pPr>
      <w:rPr>
        <w:rFonts w:hint="default"/>
        <w:lang w:val="ru-RU" w:eastAsia="en-US" w:bidi="ar-SA"/>
      </w:rPr>
    </w:lvl>
    <w:lvl w:ilvl="6" w:tplc="4D229868">
      <w:numFmt w:val="bullet"/>
      <w:lvlText w:val="•"/>
      <w:lvlJc w:val="left"/>
      <w:pPr>
        <w:ind w:left="4117" w:hanging="116"/>
      </w:pPr>
      <w:rPr>
        <w:rFonts w:hint="default"/>
        <w:lang w:val="ru-RU" w:eastAsia="en-US" w:bidi="ar-SA"/>
      </w:rPr>
    </w:lvl>
    <w:lvl w:ilvl="7" w:tplc="766CAE8E">
      <w:numFmt w:val="bullet"/>
      <w:lvlText w:val="•"/>
      <w:lvlJc w:val="left"/>
      <w:pPr>
        <w:ind w:left="4786" w:hanging="116"/>
      </w:pPr>
      <w:rPr>
        <w:rFonts w:hint="default"/>
        <w:lang w:val="ru-RU" w:eastAsia="en-US" w:bidi="ar-SA"/>
      </w:rPr>
    </w:lvl>
    <w:lvl w:ilvl="8" w:tplc="31005830">
      <w:numFmt w:val="bullet"/>
      <w:lvlText w:val="•"/>
      <w:lvlJc w:val="left"/>
      <w:pPr>
        <w:ind w:left="5456" w:hanging="116"/>
      </w:pPr>
      <w:rPr>
        <w:rFonts w:hint="default"/>
        <w:lang w:val="ru-RU" w:eastAsia="en-US" w:bidi="ar-SA"/>
      </w:rPr>
    </w:lvl>
  </w:abstractNum>
  <w:abstractNum w:abstractNumId="5">
    <w:nsid w:val="027D3497"/>
    <w:multiLevelType w:val="hybridMultilevel"/>
    <w:tmpl w:val="839A3F92"/>
    <w:lvl w:ilvl="0" w:tplc="4FAC059E">
      <w:numFmt w:val="bullet"/>
      <w:lvlText w:val="-"/>
      <w:lvlJc w:val="left"/>
      <w:pPr>
        <w:ind w:left="262" w:hanging="238"/>
      </w:pPr>
      <w:rPr>
        <w:rFonts w:ascii="Times New Roman" w:eastAsia="Times New Roman" w:hAnsi="Times New Roman" w:cs="Times New Roman" w:hint="default"/>
        <w:b w:val="0"/>
        <w:bCs w:val="0"/>
        <w:i w:val="0"/>
        <w:iCs w:val="0"/>
        <w:w w:val="99"/>
        <w:sz w:val="24"/>
        <w:szCs w:val="24"/>
        <w:lang w:val="ru-RU" w:eastAsia="en-US" w:bidi="ar-SA"/>
      </w:rPr>
    </w:lvl>
    <w:lvl w:ilvl="1" w:tplc="CFCA152A">
      <w:numFmt w:val="bullet"/>
      <w:lvlText w:val="•"/>
      <w:lvlJc w:val="left"/>
      <w:pPr>
        <w:ind w:left="1264" w:hanging="238"/>
      </w:pPr>
      <w:rPr>
        <w:rFonts w:hint="default"/>
        <w:lang w:val="ru-RU" w:eastAsia="en-US" w:bidi="ar-SA"/>
      </w:rPr>
    </w:lvl>
    <w:lvl w:ilvl="2" w:tplc="711822CA">
      <w:numFmt w:val="bullet"/>
      <w:lvlText w:val="•"/>
      <w:lvlJc w:val="left"/>
      <w:pPr>
        <w:ind w:left="2269" w:hanging="238"/>
      </w:pPr>
      <w:rPr>
        <w:rFonts w:hint="default"/>
        <w:lang w:val="ru-RU" w:eastAsia="en-US" w:bidi="ar-SA"/>
      </w:rPr>
    </w:lvl>
    <w:lvl w:ilvl="3" w:tplc="F6E43572">
      <w:numFmt w:val="bullet"/>
      <w:lvlText w:val="•"/>
      <w:lvlJc w:val="left"/>
      <w:pPr>
        <w:ind w:left="3273" w:hanging="238"/>
      </w:pPr>
      <w:rPr>
        <w:rFonts w:hint="default"/>
        <w:lang w:val="ru-RU" w:eastAsia="en-US" w:bidi="ar-SA"/>
      </w:rPr>
    </w:lvl>
    <w:lvl w:ilvl="4" w:tplc="A6A801C0">
      <w:numFmt w:val="bullet"/>
      <w:lvlText w:val="•"/>
      <w:lvlJc w:val="left"/>
      <w:pPr>
        <w:ind w:left="4278" w:hanging="238"/>
      </w:pPr>
      <w:rPr>
        <w:rFonts w:hint="default"/>
        <w:lang w:val="ru-RU" w:eastAsia="en-US" w:bidi="ar-SA"/>
      </w:rPr>
    </w:lvl>
    <w:lvl w:ilvl="5" w:tplc="61FA35A0">
      <w:numFmt w:val="bullet"/>
      <w:lvlText w:val="•"/>
      <w:lvlJc w:val="left"/>
      <w:pPr>
        <w:ind w:left="5283" w:hanging="238"/>
      </w:pPr>
      <w:rPr>
        <w:rFonts w:hint="default"/>
        <w:lang w:val="ru-RU" w:eastAsia="en-US" w:bidi="ar-SA"/>
      </w:rPr>
    </w:lvl>
    <w:lvl w:ilvl="6" w:tplc="CD12DA3C">
      <w:numFmt w:val="bullet"/>
      <w:lvlText w:val="•"/>
      <w:lvlJc w:val="left"/>
      <w:pPr>
        <w:ind w:left="6287" w:hanging="238"/>
      </w:pPr>
      <w:rPr>
        <w:rFonts w:hint="default"/>
        <w:lang w:val="ru-RU" w:eastAsia="en-US" w:bidi="ar-SA"/>
      </w:rPr>
    </w:lvl>
    <w:lvl w:ilvl="7" w:tplc="D22ED048">
      <w:numFmt w:val="bullet"/>
      <w:lvlText w:val="•"/>
      <w:lvlJc w:val="left"/>
      <w:pPr>
        <w:ind w:left="7292" w:hanging="238"/>
      </w:pPr>
      <w:rPr>
        <w:rFonts w:hint="default"/>
        <w:lang w:val="ru-RU" w:eastAsia="en-US" w:bidi="ar-SA"/>
      </w:rPr>
    </w:lvl>
    <w:lvl w:ilvl="8" w:tplc="D554B534">
      <w:numFmt w:val="bullet"/>
      <w:lvlText w:val="•"/>
      <w:lvlJc w:val="left"/>
      <w:pPr>
        <w:ind w:left="8297" w:hanging="238"/>
      </w:pPr>
      <w:rPr>
        <w:rFonts w:hint="default"/>
        <w:lang w:val="ru-RU" w:eastAsia="en-US" w:bidi="ar-SA"/>
      </w:rPr>
    </w:lvl>
  </w:abstractNum>
  <w:abstractNum w:abstractNumId="6">
    <w:nsid w:val="057C141D"/>
    <w:multiLevelType w:val="hybridMultilevel"/>
    <w:tmpl w:val="837239B4"/>
    <w:lvl w:ilvl="0" w:tplc="2CE249DC">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12661C18">
      <w:numFmt w:val="bullet"/>
      <w:lvlText w:val="•"/>
      <w:lvlJc w:val="left"/>
      <w:pPr>
        <w:ind w:left="392" w:hanging="106"/>
      </w:pPr>
      <w:rPr>
        <w:rFonts w:hint="default"/>
        <w:lang w:val="ru-RU" w:eastAsia="en-US" w:bidi="ar-SA"/>
      </w:rPr>
    </w:lvl>
    <w:lvl w:ilvl="2" w:tplc="4676774C">
      <w:numFmt w:val="bullet"/>
      <w:lvlText w:val="•"/>
      <w:lvlJc w:val="left"/>
      <w:pPr>
        <w:ind w:left="565" w:hanging="106"/>
      </w:pPr>
      <w:rPr>
        <w:rFonts w:hint="default"/>
        <w:lang w:val="ru-RU" w:eastAsia="en-US" w:bidi="ar-SA"/>
      </w:rPr>
    </w:lvl>
    <w:lvl w:ilvl="3" w:tplc="3174A090">
      <w:numFmt w:val="bullet"/>
      <w:lvlText w:val="•"/>
      <w:lvlJc w:val="left"/>
      <w:pPr>
        <w:ind w:left="738" w:hanging="106"/>
      </w:pPr>
      <w:rPr>
        <w:rFonts w:hint="default"/>
        <w:lang w:val="ru-RU" w:eastAsia="en-US" w:bidi="ar-SA"/>
      </w:rPr>
    </w:lvl>
    <w:lvl w:ilvl="4" w:tplc="4962AD5E">
      <w:numFmt w:val="bullet"/>
      <w:lvlText w:val="•"/>
      <w:lvlJc w:val="left"/>
      <w:pPr>
        <w:ind w:left="910" w:hanging="106"/>
      </w:pPr>
      <w:rPr>
        <w:rFonts w:hint="default"/>
        <w:lang w:val="ru-RU" w:eastAsia="en-US" w:bidi="ar-SA"/>
      </w:rPr>
    </w:lvl>
    <w:lvl w:ilvl="5" w:tplc="6B60B0EA">
      <w:numFmt w:val="bullet"/>
      <w:lvlText w:val="•"/>
      <w:lvlJc w:val="left"/>
      <w:pPr>
        <w:ind w:left="1083" w:hanging="106"/>
      </w:pPr>
      <w:rPr>
        <w:rFonts w:hint="default"/>
        <w:lang w:val="ru-RU" w:eastAsia="en-US" w:bidi="ar-SA"/>
      </w:rPr>
    </w:lvl>
    <w:lvl w:ilvl="6" w:tplc="ADDC67E2">
      <w:numFmt w:val="bullet"/>
      <w:lvlText w:val="•"/>
      <w:lvlJc w:val="left"/>
      <w:pPr>
        <w:ind w:left="1256" w:hanging="106"/>
      </w:pPr>
      <w:rPr>
        <w:rFonts w:hint="default"/>
        <w:lang w:val="ru-RU" w:eastAsia="en-US" w:bidi="ar-SA"/>
      </w:rPr>
    </w:lvl>
    <w:lvl w:ilvl="7" w:tplc="BCF6CF5C">
      <w:numFmt w:val="bullet"/>
      <w:lvlText w:val="•"/>
      <w:lvlJc w:val="left"/>
      <w:pPr>
        <w:ind w:left="1428" w:hanging="106"/>
      </w:pPr>
      <w:rPr>
        <w:rFonts w:hint="default"/>
        <w:lang w:val="ru-RU" w:eastAsia="en-US" w:bidi="ar-SA"/>
      </w:rPr>
    </w:lvl>
    <w:lvl w:ilvl="8" w:tplc="9A4CFAD2">
      <w:numFmt w:val="bullet"/>
      <w:lvlText w:val="•"/>
      <w:lvlJc w:val="left"/>
      <w:pPr>
        <w:ind w:left="1601" w:hanging="106"/>
      </w:pPr>
      <w:rPr>
        <w:rFonts w:hint="default"/>
        <w:lang w:val="ru-RU" w:eastAsia="en-US" w:bidi="ar-SA"/>
      </w:rPr>
    </w:lvl>
  </w:abstractNum>
  <w:abstractNum w:abstractNumId="7">
    <w:nsid w:val="06A46306"/>
    <w:multiLevelType w:val="hybridMultilevel"/>
    <w:tmpl w:val="4F946506"/>
    <w:lvl w:ilvl="0" w:tplc="F29C0094">
      <w:numFmt w:val="bullet"/>
      <w:lvlText w:val="-"/>
      <w:lvlJc w:val="left"/>
      <w:pPr>
        <w:ind w:left="104" w:hanging="116"/>
      </w:pPr>
      <w:rPr>
        <w:rFonts w:ascii="Times New Roman" w:eastAsia="Times New Roman" w:hAnsi="Times New Roman" w:cs="Times New Roman" w:hint="default"/>
        <w:b w:val="0"/>
        <w:bCs w:val="0"/>
        <w:i w:val="0"/>
        <w:iCs w:val="0"/>
        <w:w w:val="99"/>
        <w:sz w:val="20"/>
        <w:szCs w:val="20"/>
        <w:lang w:val="ru-RU" w:eastAsia="en-US" w:bidi="ar-SA"/>
      </w:rPr>
    </w:lvl>
    <w:lvl w:ilvl="1" w:tplc="7B6EAFBE">
      <w:numFmt w:val="bullet"/>
      <w:lvlText w:val="•"/>
      <w:lvlJc w:val="left"/>
      <w:pPr>
        <w:ind w:left="273" w:hanging="116"/>
      </w:pPr>
      <w:rPr>
        <w:rFonts w:hint="default"/>
        <w:lang w:val="ru-RU" w:eastAsia="en-US" w:bidi="ar-SA"/>
      </w:rPr>
    </w:lvl>
    <w:lvl w:ilvl="2" w:tplc="A1547BC0">
      <w:numFmt w:val="bullet"/>
      <w:lvlText w:val="•"/>
      <w:lvlJc w:val="left"/>
      <w:pPr>
        <w:ind w:left="446" w:hanging="116"/>
      </w:pPr>
      <w:rPr>
        <w:rFonts w:hint="default"/>
        <w:lang w:val="ru-RU" w:eastAsia="en-US" w:bidi="ar-SA"/>
      </w:rPr>
    </w:lvl>
    <w:lvl w:ilvl="3" w:tplc="0B38A1BC">
      <w:numFmt w:val="bullet"/>
      <w:lvlText w:val="•"/>
      <w:lvlJc w:val="left"/>
      <w:pPr>
        <w:ind w:left="620" w:hanging="116"/>
      </w:pPr>
      <w:rPr>
        <w:rFonts w:hint="default"/>
        <w:lang w:val="ru-RU" w:eastAsia="en-US" w:bidi="ar-SA"/>
      </w:rPr>
    </w:lvl>
    <w:lvl w:ilvl="4" w:tplc="1ACAF6BE">
      <w:numFmt w:val="bullet"/>
      <w:lvlText w:val="•"/>
      <w:lvlJc w:val="left"/>
      <w:pPr>
        <w:ind w:left="793" w:hanging="116"/>
      </w:pPr>
      <w:rPr>
        <w:rFonts w:hint="default"/>
        <w:lang w:val="ru-RU" w:eastAsia="en-US" w:bidi="ar-SA"/>
      </w:rPr>
    </w:lvl>
    <w:lvl w:ilvl="5" w:tplc="8ACA058C">
      <w:numFmt w:val="bullet"/>
      <w:lvlText w:val="•"/>
      <w:lvlJc w:val="left"/>
      <w:pPr>
        <w:ind w:left="967" w:hanging="116"/>
      </w:pPr>
      <w:rPr>
        <w:rFonts w:hint="default"/>
        <w:lang w:val="ru-RU" w:eastAsia="en-US" w:bidi="ar-SA"/>
      </w:rPr>
    </w:lvl>
    <w:lvl w:ilvl="6" w:tplc="32DEDEAA">
      <w:numFmt w:val="bullet"/>
      <w:lvlText w:val="•"/>
      <w:lvlJc w:val="left"/>
      <w:pPr>
        <w:ind w:left="1140" w:hanging="116"/>
      </w:pPr>
      <w:rPr>
        <w:rFonts w:hint="default"/>
        <w:lang w:val="ru-RU" w:eastAsia="en-US" w:bidi="ar-SA"/>
      </w:rPr>
    </w:lvl>
    <w:lvl w:ilvl="7" w:tplc="D89A1EBE">
      <w:numFmt w:val="bullet"/>
      <w:lvlText w:val="•"/>
      <w:lvlJc w:val="left"/>
      <w:pPr>
        <w:ind w:left="1313" w:hanging="116"/>
      </w:pPr>
      <w:rPr>
        <w:rFonts w:hint="default"/>
        <w:lang w:val="ru-RU" w:eastAsia="en-US" w:bidi="ar-SA"/>
      </w:rPr>
    </w:lvl>
    <w:lvl w:ilvl="8" w:tplc="BB32E258">
      <w:numFmt w:val="bullet"/>
      <w:lvlText w:val="•"/>
      <w:lvlJc w:val="left"/>
      <w:pPr>
        <w:ind w:left="1487" w:hanging="116"/>
      </w:pPr>
      <w:rPr>
        <w:rFonts w:hint="default"/>
        <w:lang w:val="ru-RU" w:eastAsia="en-US" w:bidi="ar-SA"/>
      </w:rPr>
    </w:lvl>
  </w:abstractNum>
  <w:abstractNum w:abstractNumId="8">
    <w:nsid w:val="089E4496"/>
    <w:multiLevelType w:val="multilevel"/>
    <w:tmpl w:val="4238EEAE"/>
    <w:lvl w:ilvl="0">
      <w:start w:val="3"/>
      <w:numFmt w:val="decimal"/>
      <w:lvlText w:val="%1"/>
      <w:lvlJc w:val="left"/>
      <w:pPr>
        <w:ind w:left="636" w:hanging="420"/>
      </w:pPr>
      <w:rPr>
        <w:rFonts w:hint="default"/>
        <w:lang w:val="ru-RU" w:eastAsia="en-US" w:bidi="ar-SA"/>
      </w:rPr>
    </w:lvl>
    <w:lvl w:ilvl="1">
      <w:start w:val="1"/>
      <w:numFmt w:val="decimal"/>
      <w:lvlText w:val="%1.%2."/>
      <w:lvlJc w:val="left"/>
      <w:pPr>
        <w:ind w:left="636" w:hanging="42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2573" w:hanging="420"/>
      </w:pPr>
      <w:rPr>
        <w:rFonts w:hint="default"/>
        <w:lang w:val="ru-RU" w:eastAsia="en-US" w:bidi="ar-SA"/>
      </w:rPr>
    </w:lvl>
    <w:lvl w:ilvl="3">
      <w:numFmt w:val="bullet"/>
      <w:lvlText w:val="•"/>
      <w:lvlJc w:val="left"/>
      <w:pPr>
        <w:ind w:left="3539" w:hanging="420"/>
      </w:pPr>
      <w:rPr>
        <w:rFonts w:hint="default"/>
        <w:lang w:val="ru-RU" w:eastAsia="en-US" w:bidi="ar-SA"/>
      </w:rPr>
    </w:lvl>
    <w:lvl w:ilvl="4">
      <w:numFmt w:val="bullet"/>
      <w:lvlText w:val="•"/>
      <w:lvlJc w:val="left"/>
      <w:pPr>
        <w:ind w:left="4506" w:hanging="420"/>
      </w:pPr>
      <w:rPr>
        <w:rFonts w:hint="default"/>
        <w:lang w:val="ru-RU" w:eastAsia="en-US" w:bidi="ar-SA"/>
      </w:rPr>
    </w:lvl>
    <w:lvl w:ilvl="5">
      <w:numFmt w:val="bullet"/>
      <w:lvlText w:val="•"/>
      <w:lvlJc w:val="left"/>
      <w:pPr>
        <w:ind w:left="5473" w:hanging="420"/>
      </w:pPr>
      <w:rPr>
        <w:rFonts w:hint="default"/>
        <w:lang w:val="ru-RU" w:eastAsia="en-US" w:bidi="ar-SA"/>
      </w:rPr>
    </w:lvl>
    <w:lvl w:ilvl="6">
      <w:numFmt w:val="bullet"/>
      <w:lvlText w:val="•"/>
      <w:lvlJc w:val="left"/>
      <w:pPr>
        <w:ind w:left="6439" w:hanging="420"/>
      </w:pPr>
      <w:rPr>
        <w:rFonts w:hint="default"/>
        <w:lang w:val="ru-RU" w:eastAsia="en-US" w:bidi="ar-SA"/>
      </w:rPr>
    </w:lvl>
    <w:lvl w:ilvl="7">
      <w:numFmt w:val="bullet"/>
      <w:lvlText w:val="•"/>
      <w:lvlJc w:val="left"/>
      <w:pPr>
        <w:ind w:left="7406" w:hanging="420"/>
      </w:pPr>
      <w:rPr>
        <w:rFonts w:hint="default"/>
        <w:lang w:val="ru-RU" w:eastAsia="en-US" w:bidi="ar-SA"/>
      </w:rPr>
    </w:lvl>
    <w:lvl w:ilvl="8">
      <w:numFmt w:val="bullet"/>
      <w:lvlText w:val="•"/>
      <w:lvlJc w:val="left"/>
      <w:pPr>
        <w:ind w:left="8373" w:hanging="420"/>
      </w:pPr>
      <w:rPr>
        <w:rFonts w:hint="default"/>
        <w:lang w:val="ru-RU" w:eastAsia="en-US" w:bidi="ar-SA"/>
      </w:rPr>
    </w:lvl>
  </w:abstractNum>
  <w:abstractNum w:abstractNumId="9">
    <w:nsid w:val="09A81BBF"/>
    <w:multiLevelType w:val="hybridMultilevel"/>
    <w:tmpl w:val="6BD8A198"/>
    <w:lvl w:ilvl="0" w:tplc="E900473C">
      <w:numFmt w:val="bullet"/>
      <w:lvlText w:val=""/>
      <w:lvlJc w:val="left"/>
      <w:pPr>
        <w:ind w:left="982" w:hanging="348"/>
      </w:pPr>
      <w:rPr>
        <w:rFonts w:ascii="Symbol" w:eastAsia="Symbol" w:hAnsi="Symbol" w:cs="Symbol" w:hint="default"/>
        <w:b w:val="0"/>
        <w:bCs w:val="0"/>
        <w:i w:val="0"/>
        <w:iCs w:val="0"/>
        <w:w w:val="100"/>
        <w:sz w:val="24"/>
        <w:szCs w:val="24"/>
        <w:lang w:val="ru-RU" w:eastAsia="en-US" w:bidi="ar-SA"/>
      </w:rPr>
    </w:lvl>
    <w:lvl w:ilvl="1" w:tplc="5F26A9EC">
      <w:numFmt w:val="bullet"/>
      <w:lvlText w:val="•"/>
      <w:lvlJc w:val="left"/>
      <w:pPr>
        <w:ind w:left="1912" w:hanging="348"/>
      </w:pPr>
      <w:rPr>
        <w:rFonts w:hint="default"/>
        <w:lang w:val="ru-RU" w:eastAsia="en-US" w:bidi="ar-SA"/>
      </w:rPr>
    </w:lvl>
    <w:lvl w:ilvl="2" w:tplc="40684562">
      <w:numFmt w:val="bullet"/>
      <w:lvlText w:val="•"/>
      <w:lvlJc w:val="left"/>
      <w:pPr>
        <w:ind w:left="2845" w:hanging="348"/>
      </w:pPr>
      <w:rPr>
        <w:rFonts w:hint="default"/>
        <w:lang w:val="ru-RU" w:eastAsia="en-US" w:bidi="ar-SA"/>
      </w:rPr>
    </w:lvl>
    <w:lvl w:ilvl="3" w:tplc="54C68FEC">
      <w:numFmt w:val="bullet"/>
      <w:lvlText w:val="•"/>
      <w:lvlJc w:val="left"/>
      <w:pPr>
        <w:ind w:left="3777" w:hanging="348"/>
      </w:pPr>
      <w:rPr>
        <w:rFonts w:hint="default"/>
        <w:lang w:val="ru-RU" w:eastAsia="en-US" w:bidi="ar-SA"/>
      </w:rPr>
    </w:lvl>
    <w:lvl w:ilvl="4" w:tplc="F6E6795C">
      <w:numFmt w:val="bullet"/>
      <w:lvlText w:val="•"/>
      <w:lvlJc w:val="left"/>
      <w:pPr>
        <w:ind w:left="4710" w:hanging="348"/>
      </w:pPr>
      <w:rPr>
        <w:rFonts w:hint="default"/>
        <w:lang w:val="ru-RU" w:eastAsia="en-US" w:bidi="ar-SA"/>
      </w:rPr>
    </w:lvl>
    <w:lvl w:ilvl="5" w:tplc="2B9EC192">
      <w:numFmt w:val="bullet"/>
      <w:lvlText w:val="•"/>
      <w:lvlJc w:val="left"/>
      <w:pPr>
        <w:ind w:left="5643" w:hanging="348"/>
      </w:pPr>
      <w:rPr>
        <w:rFonts w:hint="default"/>
        <w:lang w:val="ru-RU" w:eastAsia="en-US" w:bidi="ar-SA"/>
      </w:rPr>
    </w:lvl>
    <w:lvl w:ilvl="6" w:tplc="A54CC2E0">
      <w:numFmt w:val="bullet"/>
      <w:lvlText w:val="•"/>
      <w:lvlJc w:val="left"/>
      <w:pPr>
        <w:ind w:left="6575" w:hanging="348"/>
      </w:pPr>
      <w:rPr>
        <w:rFonts w:hint="default"/>
        <w:lang w:val="ru-RU" w:eastAsia="en-US" w:bidi="ar-SA"/>
      </w:rPr>
    </w:lvl>
    <w:lvl w:ilvl="7" w:tplc="7D8E5662">
      <w:numFmt w:val="bullet"/>
      <w:lvlText w:val="•"/>
      <w:lvlJc w:val="left"/>
      <w:pPr>
        <w:ind w:left="7508" w:hanging="348"/>
      </w:pPr>
      <w:rPr>
        <w:rFonts w:hint="default"/>
        <w:lang w:val="ru-RU" w:eastAsia="en-US" w:bidi="ar-SA"/>
      </w:rPr>
    </w:lvl>
    <w:lvl w:ilvl="8" w:tplc="591C0890">
      <w:numFmt w:val="bullet"/>
      <w:lvlText w:val="•"/>
      <w:lvlJc w:val="left"/>
      <w:pPr>
        <w:ind w:left="8441" w:hanging="348"/>
      </w:pPr>
      <w:rPr>
        <w:rFonts w:hint="default"/>
        <w:lang w:val="ru-RU" w:eastAsia="en-US" w:bidi="ar-SA"/>
      </w:rPr>
    </w:lvl>
  </w:abstractNum>
  <w:abstractNum w:abstractNumId="10">
    <w:nsid w:val="0A54574D"/>
    <w:multiLevelType w:val="hybridMultilevel"/>
    <w:tmpl w:val="C750BE12"/>
    <w:lvl w:ilvl="0" w:tplc="6CE8705C">
      <w:start w:val="1"/>
      <w:numFmt w:val="decimal"/>
      <w:lvlText w:val="%1."/>
      <w:lvlJc w:val="left"/>
      <w:pPr>
        <w:ind w:left="262" w:hanging="346"/>
      </w:pPr>
      <w:rPr>
        <w:rFonts w:ascii="Times New Roman" w:eastAsia="Times New Roman" w:hAnsi="Times New Roman" w:cs="Times New Roman" w:hint="default"/>
        <w:b w:val="0"/>
        <w:bCs w:val="0"/>
        <w:i w:val="0"/>
        <w:iCs w:val="0"/>
        <w:w w:val="100"/>
        <w:sz w:val="24"/>
        <w:szCs w:val="24"/>
        <w:lang w:val="ru-RU" w:eastAsia="en-US" w:bidi="ar-SA"/>
      </w:rPr>
    </w:lvl>
    <w:lvl w:ilvl="1" w:tplc="D7963CC6">
      <w:numFmt w:val="bullet"/>
      <w:lvlText w:val="•"/>
      <w:lvlJc w:val="left"/>
      <w:pPr>
        <w:ind w:left="1264" w:hanging="346"/>
      </w:pPr>
      <w:rPr>
        <w:rFonts w:hint="default"/>
        <w:lang w:val="ru-RU" w:eastAsia="en-US" w:bidi="ar-SA"/>
      </w:rPr>
    </w:lvl>
    <w:lvl w:ilvl="2" w:tplc="E0E07BDA">
      <w:numFmt w:val="bullet"/>
      <w:lvlText w:val="•"/>
      <w:lvlJc w:val="left"/>
      <w:pPr>
        <w:ind w:left="2269" w:hanging="346"/>
      </w:pPr>
      <w:rPr>
        <w:rFonts w:hint="default"/>
        <w:lang w:val="ru-RU" w:eastAsia="en-US" w:bidi="ar-SA"/>
      </w:rPr>
    </w:lvl>
    <w:lvl w:ilvl="3" w:tplc="EB5E2CE0">
      <w:numFmt w:val="bullet"/>
      <w:lvlText w:val="•"/>
      <w:lvlJc w:val="left"/>
      <w:pPr>
        <w:ind w:left="3273" w:hanging="346"/>
      </w:pPr>
      <w:rPr>
        <w:rFonts w:hint="default"/>
        <w:lang w:val="ru-RU" w:eastAsia="en-US" w:bidi="ar-SA"/>
      </w:rPr>
    </w:lvl>
    <w:lvl w:ilvl="4" w:tplc="FE800656">
      <w:numFmt w:val="bullet"/>
      <w:lvlText w:val="•"/>
      <w:lvlJc w:val="left"/>
      <w:pPr>
        <w:ind w:left="4278" w:hanging="346"/>
      </w:pPr>
      <w:rPr>
        <w:rFonts w:hint="default"/>
        <w:lang w:val="ru-RU" w:eastAsia="en-US" w:bidi="ar-SA"/>
      </w:rPr>
    </w:lvl>
    <w:lvl w:ilvl="5" w:tplc="666225C4">
      <w:numFmt w:val="bullet"/>
      <w:lvlText w:val="•"/>
      <w:lvlJc w:val="left"/>
      <w:pPr>
        <w:ind w:left="5283" w:hanging="346"/>
      </w:pPr>
      <w:rPr>
        <w:rFonts w:hint="default"/>
        <w:lang w:val="ru-RU" w:eastAsia="en-US" w:bidi="ar-SA"/>
      </w:rPr>
    </w:lvl>
    <w:lvl w:ilvl="6" w:tplc="34E47316">
      <w:numFmt w:val="bullet"/>
      <w:lvlText w:val="•"/>
      <w:lvlJc w:val="left"/>
      <w:pPr>
        <w:ind w:left="6287" w:hanging="346"/>
      </w:pPr>
      <w:rPr>
        <w:rFonts w:hint="default"/>
        <w:lang w:val="ru-RU" w:eastAsia="en-US" w:bidi="ar-SA"/>
      </w:rPr>
    </w:lvl>
    <w:lvl w:ilvl="7" w:tplc="AFD87D92">
      <w:numFmt w:val="bullet"/>
      <w:lvlText w:val="•"/>
      <w:lvlJc w:val="left"/>
      <w:pPr>
        <w:ind w:left="7292" w:hanging="346"/>
      </w:pPr>
      <w:rPr>
        <w:rFonts w:hint="default"/>
        <w:lang w:val="ru-RU" w:eastAsia="en-US" w:bidi="ar-SA"/>
      </w:rPr>
    </w:lvl>
    <w:lvl w:ilvl="8" w:tplc="CDD602B6">
      <w:numFmt w:val="bullet"/>
      <w:lvlText w:val="•"/>
      <w:lvlJc w:val="left"/>
      <w:pPr>
        <w:ind w:left="8297" w:hanging="346"/>
      </w:pPr>
      <w:rPr>
        <w:rFonts w:hint="default"/>
        <w:lang w:val="ru-RU" w:eastAsia="en-US" w:bidi="ar-SA"/>
      </w:rPr>
    </w:lvl>
  </w:abstractNum>
  <w:abstractNum w:abstractNumId="11">
    <w:nsid w:val="0BCC474F"/>
    <w:multiLevelType w:val="hybridMultilevel"/>
    <w:tmpl w:val="D768737E"/>
    <w:lvl w:ilvl="0" w:tplc="0DC0F5AA">
      <w:start w:val="1"/>
      <w:numFmt w:val="decimal"/>
      <w:lvlText w:val="%1)"/>
      <w:lvlJc w:val="left"/>
      <w:pPr>
        <w:ind w:left="262" w:hanging="401"/>
      </w:pPr>
      <w:rPr>
        <w:rFonts w:ascii="Times New Roman" w:eastAsia="Times New Roman" w:hAnsi="Times New Roman" w:cs="Times New Roman" w:hint="default"/>
        <w:b w:val="0"/>
        <w:bCs w:val="0"/>
        <w:i w:val="0"/>
        <w:iCs w:val="0"/>
        <w:w w:val="100"/>
        <w:sz w:val="24"/>
        <w:szCs w:val="24"/>
        <w:lang w:val="ru-RU" w:eastAsia="en-US" w:bidi="ar-SA"/>
      </w:rPr>
    </w:lvl>
    <w:lvl w:ilvl="1" w:tplc="1ECA6D96">
      <w:numFmt w:val="bullet"/>
      <w:lvlText w:val="•"/>
      <w:lvlJc w:val="left"/>
      <w:pPr>
        <w:ind w:left="1264" w:hanging="401"/>
      </w:pPr>
      <w:rPr>
        <w:rFonts w:hint="default"/>
        <w:lang w:val="ru-RU" w:eastAsia="en-US" w:bidi="ar-SA"/>
      </w:rPr>
    </w:lvl>
    <w:lvl w:ilvl="2" w:tplc="8BA00098">
      <w:numFmt w:val="bullet"/>
      <w:lvlText w:val="•"/>
      <w:lvlJc w:val="left"/>
      <w:pPr>
        <w:ind w:left="2269" w:hanging="401"/>
      </w:pPr>
      <w:rPr>
        <w:rFonts w:hint="default"/>
        <w:lang w:val="ru-RU" w:eastAsia="en-US" w:bidi="ar-SA"/>
      </w:rPr>
    </w:lvl>
    <w:lvl w:ilvl="3" w:tplc="3A50584E">
      <w:numFmt w:val="bullet"/>
      <w:lvlText w:val="•"/>
      <w:lvlJc w:val="left"/>
      <w:pPr>
        <w:ind w:left="3273" w:hanging="401"/>
      </w:pPr>
      <w:rPr>
        <w:rFonts w:hint="default"/>
        <w:lang w:val="ru-RU" w:eastAsia="en-US" w:bidi="ar-SA"/>
      </w:rPr>
    </w:lvl>
    <w:lvl w:ilvl="4" w:tplc="3B663260">
      <w:numFmt w:val="bullet"/>
      <w:lvlText w:val="•"/>
      <w:lvlJc w:val="left"/>
      <w:pPr>
        <w:ind w:left="4278" w:hanging="401"/>
      </w:pPr>
      <w:rPr>
        <w:rFonts w:hint="default"/>
        <w:lang w:val="ru-RU" w:eastAsia="en-US" w:bidi="ar-SA"/>
      </w:rPr>
    </w:lvl>
    <w:lvl w:ilvl="5" w:tplc="16365356">
      <w:numFmt w:val="bullet"/>
      <w:lvlText w:val="•"/>
      <w:lvlJc w:val="left"/>
      <w:pPr>
        <w:ind w:left="5283" w:hanging="401"/>
      </w:pPr>
      <w:rPr>
        <w:rFonts w:hint="default"/>
        <w:lang w:val="ru-RU" w:eastAsia="en-US" w:bidi="ar-SA"/>
      </w:rPr>
    </w:lvl>
    <w:lvl w:ilvl="6" w:tplc="91D662DE">
      <w:numFmt w:val="bullet"/>
      <w:lvlText w:val="•"/>
      <w:lvlJc w:val="left"/>
      <w:pPr>
        <w:ind w:left="6287" w:hanging="401"/>
      </w:pPr>
      <w:rPr>
        <w:rFonts w:hint="default"/>
        <w:lang w:val="ru-RU" w:eastAsia="en-US" w:bidi="ar-SA"/>
      </w:rPr>
    </w:lvl>
    <w:lvl w:ilvl="7" w:tplc="33DE4C38">
      <w:numFmt w:val="bullet"/>
      <w:lvlText w:val="•"/>
      <w:lvlJc w:val="left"/>
      <w:pPr>
        <w:ind w:left="7292" w:hanging="401"/>
      </w:pPr>
      <w:rPr>
        <w:rFonts w:hint="default"/>
        <w:lang w:val="ru-RU" w:eastAsia="en-US" w:bidi="ar-SA"/>
      </w:rPr>
    </w:lvl>
    <w:lvl w:ilvl="8" w:tplc="907206FC">
      <w:numFmt w:val="bullet"/>
      <w:lvlText w:val="•"/>
      <w:lvlJc w:val="left"/>
      <w:pPr>
        <w:ind w:left="8297" w:hanging="401"/>
      </w:pPr>
      <w:rPr>
        <w:rFonts w:hint="default"/>
        <w:lang w:val="ru-RU" w:eastAsia="en-US" w:bidi="ar-SA"/>
      </w:rPr>
    </w:lvl>
  </w:abstractNum>
  <w:abstractNum w:abstractNumId="12">
    <w:nsid w:val="0C2A5470"/>
    <w:multiLevelType w:val="hybridMultilevel"/>
    <w:tmpl w:val="07D4A666"/>
    <w:lvl w:ilvl="0" w:tplc="212AA76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9B4C37C2">
      <w:numFmt w:val="bullet"/>
      <w:lvlText w:val="•"/>
      <w:lvlJc w:val="left"/>
      <w:pPr>
        <w:ind w:left="396" w:hanging="106"/>
      </w:pPr>
      <w:rPr>
        <w:rFonts w:hint="default"/>
        <w:lang w:val="ru-RU" w:eastAsia="en-US" w:bidi="ar-SA"/>
      </w:rPr>
    </w:lvl>
    <w:lvl w:ilvl="2" w:tplc="94948B36">
      <w:numFmt w:val="bullet"/>
      <w:lvlText w:val="•"/>
      <w:lvlJc w:val="left"/>
      <w:pPr>
        <w:ind w:left="573" w:hanging="106"/>
      </w:pPr>
      <w:rPr>
        <w:rFonts w:hint="default"/>
        <w:lang w:val="ru-RU" w:eastAsia="en-US" w:bidi="ar-SA"/>
      </w:rPr>
    </w:lvl>
    <w:lvl w:ilvl="3" w:tplc="4072E20C">
      <w:numFmt w:val="bullet"/>
      <w:lvlText w:val="•"/>
      <w:lvlJc w:val="left"/>
      <w:pPr>
        <w:ind w:left="750" w:hanging="106"/>
      </w:pPr>
      <w:rPr>
        <w:rFonts w:hint="default"/>
        <w:lang w:val="ru-RU" w:eastAsia="en-US" w:bidi="ar-SA"/>
      </w:rPr>
    </w:lvl>
    <w:lvl w:ilvl="4" w:tplc="8F58CE64">
      <w:numFmt w:val="bullet"/>
      <w:lvlText w:val="•"/>
      <w:lvlJc w:val="left"/>
      <w:pPr>
        <w:ind w:left="927" w:hanging="106"/>
      </w:pPr>
      <w:rPr>
        <w:rFonts w:hint="default"/>
        <w:lang w:val="ru-RU" w:eastAsia="en-US" w:bidi="ar-SA"/>
      </w:rPr>
    </w:lvl>
    <w:lvl w:ilvl="5" w:tplc="524A5E4C">
      <w:numFmt w:val="bullet"/>
      <w:lvlText w:val="•"/>
      <w:lvlJc w:val="left"/>
      <w:pPr>
        <w:ind w:left="1104" w:hanging="106"/>
      </w:pPr>
      <w:rPr>
        <w:rFonts w:hint="default"/>
        <w:lang w:val="ru-RU" w:eastAsia="en-US" w:bidi="ar-SA"/>
      </w:rPr>
    </w:lvl>
    <w:lvl w:ilvl="6" w:tplc="25464682">
      <w:numFmt w:val="bullet"/>
      <w:lvlText w:val="•"/>
      <w:lvlJc w:val="left"/>
      <w:pPr>
        <w:ind w:left="1280" w:hanging="106"/>
      </w:pPr>
      <w:rPr>
        <w:rFonts w:hint="default"/>
        <w:lang w:val="ru-RU" w:eastAsia="en-US" w:bidi="ar-SA"/>
      </w:rPr>
    </w:lvl>
    <w:lvl w:ilvl="7" w:tplc="4852FB46">
      <w:numFmt w:val="bullet"/>
      <w:lvlText w:val="•"/>
      <w:lvlJc w:val="left"/>
      <w:pPr>
        <w:ind w:left="1457" w:hanging="106"/>
      </w:pPr>
      <w:rPr>
        <w:rFonts w:hint="default"/>
        <w:lang w:val="ru-RU" w:eastAsia="en-US" w:bidi="ar-SA"/>
      </w:rPr>
    </w:lvl>
    <w:lvl w:ilvl="8" w:tplc="6DBE695C">
      <w:numFmt w:val="bullet"/>
      <w:lvlText w:val="•"/>
      <w:lvlJc w:val="left"/>
      <w:pPr>
        <w:ind w:left="1634" w:hanging="106"/>
      </w:pPr>
      <w:rPr>
        <w:rFonts w:hint="default"/>
        <w:lang w:val="ru-RU" w:eastAsia="en-US" w:bidi="ar-SA"/>
      </w:rPr>
    </w:lvl>
  </w:abstractNum>
  <w:abstractNum w:abstractNumId="13">
    <w:nsid w:val="0C554671"/>
    <w:multiLevelType w:val="hybridMultilevel"/>
    <w:tmpl w:val="3522BB36"/>
    <w:lvl w:ilvl="0" w:tplc="79D8BE58">
      <w:start w:val="1"/>
      <w:numFmt w:val="decimal"/>
      <w:lvlText w:val="%1)"/>
      <w:lvlJc w:val="left"/>
      <w:pPr>
        <w:ind w:left="511" w:hanging="250"/>
      </w:pPr>
      <w:rPr>
        <w:rFonts w:ascii="Times New Roman" w:eastAsia="Times New Roman" w:hAnsi="Times New Roman" w:cs="Times New Roman" w:hint="default"/>
        <w:b w:val="0"/>
        <w:bCs w:val="0"/>
        <w:i w:val="0"/>
        <w:iCs w:val="0"/>
        <w:w w:val="100"/>
        <w:sz w:val="23"/>
        <w:szCs w:val="23"/>
        <w:lang w:val="ru-RU" w:eastAsia="en-US" w:bidi="ar-SA"/>
      </w:rPr>
    </w:lvl>
    <w:lvl w:ilvl="1" w:tplc="E7D44482">
      <w:start w:val="9"/>
      <w:numFmt w:val="decimal"/>
      <w:lvlText w:val="%2)"/>
      <w:lvlJc w:val="left"/>
      <w:pPr>
        <w:ind w:left="1276" w:hanging="850"/>
      </w:pPr>
      <w:rPr>
        <w:rFonts w:ascii="Times New Roman" w:eastAsia="Times New Roman" w:hAnsi="Times New Roman" w:cs="Times New Roman" w:hint="default"/>
        <w:b w:val="0"/>
        <w:bCs w:val="0"/>
        <w:i w:val="0"/>
        <w:iCs w:val="0"/>
        <w:w w:val="99"/>
        <w:sz w:val="24"/>
        <w:szCs w:val="24"/>
        <w:lang w:val="ru-RU" w:eastAsia="en-US" w:bidi="ar-SA"/>
      </w:rPr>
    </w:lvl>
    <w:lvl w:ilvl="2" w:tplc="BB72A9C8">
      <w:numFmt w:val="bullet"/>
      <w:lvlText w:val="•"/>
      <w:lvlJc w:val="left"/>
      <w:pPr>
        <w:ind w:left="1607" w:hanging="850"/>
      </w:pPr>
      <w:rPr>
        <w:rFonts w:hint="default"/>
        <w:lang w:val="ru-RU" w:eastAsia="en-US" w:bidi="ar-SA"/>
      </w:rPr>
    </w:lvl>
    <w:lvl w:ilvl="3" w:tplc="F0D825E2">
      <w:numFmt w:val="bullet"/>
      <w:lvlText w:val="•"/>
      <w:lvlJc w:val="left"/>
      <w:pPr>
        <w:ind w:left="2694" w:hanging="850"/>
      </w:pPr>
      <w:rPr>
        <w:rFonts w:hint="default"/>
        <w:lang w:val="ru-RU" w:eastAsia="en-US" w:bidi="ar-SA"/>
      </w:rPr>
    </w:lvl>
    <w:lvl w:ilvl="4" w:tplc="BA18D7C0">
      <w:numFmt w:val="bullet"/>
      <w:lvlText w:val="•"/>
      <w:lvlJc w:val="left"/>
      <w:pPr>
        <w:ind w:left="3782" w:hanging="850"/>
      </w:pPr>
      <w:rPr>
        <w:rFonts w:hint="default"/>
        <w:lang w:val="ru-RU" w:eastAsia="en-US" w:bidi="ar-SA"/>
      </w:rPr>
    </w:lvl>
    <w:lvl w:ilvl="5" w:tplc="72D82BF6">
      <w:numFmt w:val="bullet"/>
      <w:lvlText w:val="•"/>
      <w:lvlJc w:val="left"/>
      <w:pPr>
        <w:ind w:left="4869" w:hanging="850"/>
      </w:pPr>
      <w:rPr>
        <w:rFonts w:hint="default"/>
        <w:lang w:val="ru-RU" w:eastAsia="en-US" w:bidi="ar-SA"/>
      </w:rPr>
    </w:lvl>
    <w:lvl w:ilvl="6" w:tplc="FEF6C1BE">
      <w:numFmt w:val="bullet"/>
      <w:lvlText w:val="•"/>
      <w:lvlJc w:val="left"/>
      <w:pPr>
        <w:ind w:left="5956" w:hanging="850"/>
      </w:pPr>
      <w:rPr>
        <w:rFonts w:hint="default"/>
        <w:lang w:val="ru-RU" w:eastAsia="en-US" w:bidi="ar-SA"/>
      </w:rPr>
    </w:lvl>
    <w:lvl w:ilvl="7" w:tplc="26088246">
      <w:numFmt w:val="bullet"/>
      <w:lvlText w:val="•"/>
      <w:lvlJc w:val="left"/>
      <w:pPr>
        <w:ind w:left="7044" w:hanging="850"/>
      </w:pPr>
      <w:rPr>
        <w:rFonts w:hint="default"/>
        <w:lang w:val="ru-RU" w:eastAsia="en-US" w:bidi="ar-SA"/>
      </w:rPr>
    </w:lvl>
    <w:lvl w:ilvl="8" w:tplc="33C475FA">
      <w:numFmt w:val="bullet"/>
      <w:lvlText w:val="•"/>
      <w:lvlJc w:val="left"/>
      <w:pPr>
        <w:ind w:left="8131" w:hanging="850"/>
      </w:pPr>
      <w:rPr>
        <w:rFonts w:hint="default"/>
        <w:lang w:val="ru-RU" w:eastAsia="en-US" w:bidi="ar-SA"/>
      </w:rPr>
    </w:lvl>
  </w:abstractNum>
  <w:abstractNum w:abstractNumId="14">
    <w:nsid w:val="0D9D6304"/>
    <w:multiLevelType w:val="multilevel"/>
    <w:tmpl w:val="3F423F56"/>
    <w:lvl w:ilvl="0">
      <w:start w:val="1"/>
      <w:numFmt w:val="decimal"/>
      <w:lvlText w:val="%1"/>
      <w:lvlJc w:val="left"/>
      <w:pPr>
        <w:ind w:left="1392" w:hanging="708"/>
      </w:pPr>
      <w:rPr>
        <w:rFonts w:hint="default"/>
        <w:lang w:val="ru-RU" w:eastAsia="en-US" w:bidi="ar-SA"/>
      </w:rPr>
    </w:lvl>
    <w:lvl w:ilvl="1">
      <w:start w:val="1"/>
      <w:numFmt w:val="decimal"/>
      <w:lvlText w:val="%1.%2."/>
      <w:lvlJc w:val="left"/>
      <w:pPr>
        <w:ind w:left="1985" w:hanging="708"/>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262" w:hanging="85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379" w:hanging="850"/>
      </w:pPr>
      <w:rPr>
        <w:rFonts w:hint="default"/>
        <w:lang w:val="ru-RU" w:eastAsia="en-US" w:bidi="ar-SA"/>
      </w:rPr>
    </w:lvl>
    <w:lvl w:ilvl="4">
      <w:numFmt w:val="bullet"/>
      <w:lvlText w:val="•"/>
      <w:lvlJc w:val="left"/>
      <w:pPr>
        <w:ind w:left="4368" w:hanging="850"/>
      </w:pPr>
      <w:rPr>
        <w:rFonts w:hint="default"/>
        <w:lang w:val="ru-RU" w:eastAsia="en-US" w:bidi="ar-SA"/>
      </w:rPr>
    </w:lvl>
    <w:lvl w:ilvl="5">
      <w:numFmt w:val="bullet"/>
      <w:lvlText w:val="•"/>
      <w:lvlJc w:val="left"/>
      <w:pPr>
        <w:ind w:left="5358" w:hanging="850"/>
      </w:pPr>
      <w:rPr>
        <w:rFonts w:hint="default"/>
        <w:lang w:val="ru-RU" w:eastAsia="en-US" w:bidi="ar-SA"/>
      </w:rPr>
    </w:lvl>
    <w:lvl w:ilvl="6">
      <w:numFmt w:val="bullet"/>
      <w:lvlText w:val="•"/>
      <w:lvlJc w:val="left"/>
      <w:pPr>
        <w:ind w:left="6348" w:hanging="850"/>
      </w:pPr>
      <w:rPr>
        <w:rFonts w:hint="default"/>
        <w:lang w:val="ru-RU" w:eastAsia="en-US" w:bidi="ar-SA"/>
      </w:rPr>
    </w:lvl>
    <w:lvl w:ilvl="7">
      <w:numFmt w:val="bullet"/>
      <w:lvlText w:val="•"/>
      <w:lvlJc w:val="left"/>
      <w:pPr>
        <w:ind w:left="7337" w:hanging="850"/>
      </w:pPr>
      <w:rPr>
        <w:rFonts w:hint="default"/>
        <w:lang w:val="ru-RU" w:eastAsia="en-US" w:bidi="ar-SA"/>
      </w:rPr>
    </w:lvl>
    <w:lvl w:ilvl="8">
      <w:numFmt w:val="bullet"/>
      <w:lvlText w:val="•"/>
      <w:lvlJc w:val="left"/>
      <w:pPr>
        <w:ind w:left="8327" w:hanging="850"/>
      </w:pPr>
      <w:rPr>
        <w:rFonts w:hint="default"/>
        <w:lang w:val="ru-RU" w:eastAsia="en-US" w:bidi="ar-SA"/>
      </w:rPr>
    </w:lvl>
  </w:abstractNum>
  <w:abstractNum w:abstractNumId="15">
    <w:nsid w:val="11F93985"/>
    <w:multiLevelType w:val="hybridMultilevel"/>
    <w:tmpl w:val="E110D33A"/>
    <w:lvl w:ilvl="0" w:tplc="F7FE6EAA">
      <w:start w:val="1"/>
      <w:numFmt w:val="decimal"/>
      <w:lvlText w:val="%1."/>
      <w:lvlJc w:val="left"/>
      <w:pPr>
        <w:ind w:left="262" w:hanging="363"/>
      </w:pPr>
      <w:rPr>
        <w:rFonts w:ascii="Times New Roman" w:eastAsia="Times New Roman" w:hAnsi="Times New Roman" w:cs="Times New Roman" w:hint="default"/>
        <w:b w:val="0"/>
        <w:bCs w:val="0"/>
        <w:i w:val="0"/>
        <w:iCs w:val="0"/>
        <w:w w:val="100"/>
        <w:sz w:val="24"/>
        <w:szCs w:val="24"/>
        <w:lang w:val="ru-RU" w:eastAsia="en-US" w:bidi="ar-SA"/>
      </w:rPr>
    </w:lvl>
    <w:lvl w:ilvl="1" w:tplc="F63CDD2C">
      <w:numFmt w:val="bullet"/>
      <w:lvlText w:val="•"/>
      <w:lvlJc w:val="left"/>
      <w:pPr>
        <w:ind w:left="1264" w:hanging="363"/>
      </w:pPr>
      <w:rPr>
        <w:rFonts w:hint="default"/>
        <w:lang w:val="ru-RU" w:eastAsia="en-US" w:bidi="ar-SA"/>
      </w:rPr>
    </w:lvl>
    <w:lvl w:ilvl="2" w:tplc="6DC0C0D6">
      <w:numFmt w:val="bullet"/>
      <w:lvlText w:val="•"/>
      <w:lvlJc w:val="left"/>
      <w:pPr>
        <w:ind w:left="2269" w:hanging="363"/>
      </w:pPr>
      <w:rPr>
        <w:rFonts w:hint="default"/>
        <w:lang w:val="ru-RU" w:eastAsia="en-US" w:bidi="ar-SA"/>
      </w:rPr>
    </w:lvl>
    <w:lvl w:ilvl="3" w:tplc="60A630D2">
      <w:numFmt w:val="bullet"/>
      <w:lvlText w:val="•"/>
      <w:lvlJc w:val="left"/>
      <w:pPr>
        <w:ind w:left="3273" w:hanging="363"/>
      </w:pPr>
      <w:rPr>
        <w:rFonts w:hint="default"/>
        <w:lang w:val="ru-RU" w:eastAsia="en-US" w:bidi="ar-SA"/>
      </w:rPr>
    </w:lvl>
    <w:lvl w:ilvl="4" w:tplc="6DCA529A">
      <w:numFmt w:val="bullet"/>
      <w:lvlText w:val="•"/>
      <w:lvlJc w:val="left"/>
      <w:pPr>
        <w:ind w:left="4278" w:hanging="363"/>
      </w:pPr>
      <w:rPr>
        <w:rFonts w:hint="default"/>
        <w:lang w:val="ru-RU" w:eastAsia="en-US" w:bidi="ar-SA"/>
      </w:rPr>
    </w:lvl>
    <w:lvl w:ilvl="5" w:tplc="516C130A">
      <w:numFmt w:val="bullet"/>
      <w:lvlText w:val="•"/>
      <w:lvlJc w:val="left"/>
      <w:pPr>
        <w:ind w:left="5283" w:hanging="363"/>
      </w:pPr>
      <w:rPr>
        <w:rFonts w:hint="default"/>
        <w:lang w:val="ru-RU" w:eastAsia="en-US" w:bidi="ar-SA"/>
      </w:rPr>
    </w:lvl>
    <w:lvl w:ilvl="6" w:tplc="B896D89C">
      <w:numFmt w:val="bullet"/>
      <w:lvlText w:val="•"/>
      <w:lvlJc w:val="left"/>
      <w:pPr>
        <w:ind w:left="6287" w:hanging="363"/>
      </w:pPr>
      <w:rPr>
        <w:rFonts w:hint="default"/>
        <w:lang w:val="ru-RU" w:eastAsia="en-US" w:bidi="ar-SA"/>
      </w:rPr>
    </w:lvl>
    <w:lvl w:ilvl="7" w:tplc="5C9AED20">
      <w:numFmt w:val="bullet"/>
      <w:lvlText w:val="•"/>
      <w:lvlJc w:val="left"/>
      <w:pPr>
        <w:ind w:left="7292" w:hanging="363"/>
      </w:pPr>
      <w:rPr>
        <w:rFonts w:hint="default"/>
        <w:lang w:val="ru-RU" w:eastAsia="en-US" w:bidi="ar-SA"/>
      </w:rPr>
    </w:lvl>
    <w:lvl w:ilvl="8" w:tplc="71AE8764">
      <w:numFmt w:val="bullet"/>
      <w:lvlText w:val="•"/>
      <w:lvlJc w:val="left"/>
      <w:pPr>
        <w:ind w:left="8297" w:hanging="363"/>
      </w:pPr>
      <w:rPr>
        <w:rFonts w:hint="default"/>
        <w:lang w:val="ru-RU" w:eastAsia="en-US" w:bidi="ar-SA"/>
      </w:rPr>
    </w:lvl>
  </w:abstractNum>
  <w:abstractNum w:abstractNumId="16">
    <w:nsid w:val="12A75022"/>
    <w:multiLevelType w:val="hybridMultilevel"/>
    <w:tmpl w:val="BD3C4912"/>
    <w:lvl w:ilvl="0" w:tplc="9774C31A">
      <w:start w:val="1"/>
      <w:numFmt w:val="decimal"/>
      <w:lvlText w:val="%1."/>
      <w:lvlJc w:val="left"/>
      <w:pPr>
        <w:ind w:left="262" w:hanging="329"/>
      </w:pPr>
      <w:rPr>
        <w:rFonts w:ascii="Times New Roman" w:eastAsia="Times New Roman" w:hAnsi="Times New Roman" w:cs="Times New Roman" w:hint="default"/>
        <w:b w:val="0"/>
        <w:bCs w:val="0"/>
        <w:i w:val="0"/>
        <w:iCs w:val="0"/>
        <w:w w:val="100"/>
        <w:sz w:val="24"/>
        <w:szCs w:val="24"/>
        <w:lang w:val="ru-RU" w:eastAsia="en-US" w:bidi="ar-SA"/>
      </w:rPr>
    </w:lvl>
    <w:lvl w:ilvl="1" w:tplc="5F0CE906">
      <w:numFmt w:val="bullet"/>
      <w:lvlText w:val="•"/>
      <w:lvlJc w:val="left"/>
      <w:pPr>
        <w:ind w:left="1264" w:hanging="329"/>
      </w:pPr>
      <w:rPr>
        <w:rFonts w:hint="default"/>
        <w:lang w:val="ru-RU" w:eastAsia="en-US" w:bidi="ar-SA"/>
      </w:rPr>
    </w:lvl>
    <w:lvl w:ilvl="2" w:tplc="3DF42748">
      <w:numFmt w:val="bullet"/>
      <w:lvlText w:val="•"/>
      <w:lvlJc w:val="left"/>
      <w:pPr>
        <w:ind w:left="2269" w:hanging="329"/>
      </w:pPr>
      <w:rPr>
        <w:rFonts w:hint="default"/>
        <w:lang w:val="ru-RU" w:eastAsia="en-US" w:bidi="ar-SA"/>
      </w:rPr>
    </w:lvl>
    <w:lvl w:ilvl="3" w:tplc="55D8D99C">
      <w:numFmt w:val="bullet"/>
      <w:lvlText w:val="•"/>
      <w:lvlJc w:val="left"/>
      <w:pPr>
        <w:ind w:left="3273" w:hanging="329"/>
      </w:pPr>
      <w:rPr>
        <w:rFonts w:hint="default"/>
        <w:lang w:val="ru-RU" w:eastAsia="en-US" w:bidi="ar-SA"/>
      </w:rPr>
    </w:lvl>
    <w:lvl w:ilvl="4" w:tplc="D25484C2">
      <w:numFmt w:val="bullet"/>
      <w:lvlText w:val="•"/>
      <w:lvlJc w:val="left"/>
      <w:pPr>
        <w:ind w:left="4278" w:hanging="329"/>
      </w:pPr>
      <w:rPr>
        <w:rFonts w:hint="default"/>
        <w:lang w:val="ru-RU" w:eastAsia="en-US" w:bidi="ar-SA"/>
      </w:rPr>
    </w:lvl>
    <w:lvl w:ilvl="5" w:tplc="92787CCC">
      <w:numFmt w:val="bullet"/>
      <w:lvlText w:val="•"/>
      <w:lvlJc w:val="left"/>
      <w:pPr>
        <w:ind w:left="5283" w:hanging="329"/>
      </w:pPr>
      <w:rPr>
        <w:rFonts w:hint="default"/>
        <w:lang w:val="ru-RU" w:eastAsia="en-US" w:bidi="ar-SA"/>
      </w:rPr>
    </w:lvl>
    <w:lvl w:ilvl="6" w:tplc="41FA6A7E">
      <w:numFmt w:val="bullet"/>
      <w:lvlText w:val="•"/>
      <w:lvlJc w:val="left"/>
      <w:pPr>
        <w:ind w:left="6287" w:hanging="329"/>
      </w:pPr>
      <w:rPr>
        <w:rFonts w:hint="default"/>
        <w:lang w:val="ru-RU" w:eastAsia="en-US" w:bidi="ar-SA"/>
      </w:rPr>
    </w:lvl>
    <w:lvl w:ilvl="7" w:tplc="FB5EEDF2">
      <w:numFmt w:val="bullet"/>
      <w:lvlText w:val="•"/>
      <w:lvlJc w:val="left"/>
      <w:pPr>
        <w:ind w:left="7292" w:hanging="329"/>
      </w:pPr>
      <w:rPr>
        <w:rFonts w:hint="default"/>
        <w:lang w:val="ru-RU" w:eastAsia="en-US" w:bidi="ar-SA"/>
      </w:rPr>
    </w:lvl>
    <w:lvl w:ilvl="8" w:tplc="165C3C86">
      <w:numFmt w:val="bullet"/>
      <w:lvlText w:val="•"/>
      <w:lvlJc w:val="left"/>
      <w:pPr>
        <w:ind w:left="8297" w:hanging="329"/>
      </w:pPr>
      <w:rPr>
        <w:rFonts w:hint="default"/>
        <w:lang w:val="ru-RU" w:eastAsia="en-US" w:bidi="ar-SA"/>
      </w:rPr>
    </w:lvl>
  </w:abstractNum>
  <w:abstractNum w:abstractNumId="17">
    <w:nsid w:val="12F44FF3"/>
    <w:multiLevelType w:val="hybridMultilevel"/>
    <w:tmpl w:val="E7DA25BE"/>
    <w:lvl w:ilvl="0" w:tplc="4D66B572">
      <w:numFmt w:val="bullet"/>
      <w:lvlText w:val="-"/>
      <w:lvlJc w:val="left"/>
      <w:pPr>
        <w:ind w:left="112" w:hanging="178"/>
      </w:pPr>
      <w:rPr>
        <w:rFonts w:ascii="Times New Roman" w:eastAsia="Times New Roman" w:hAnsi="Times New Roman" w:cs="Times New Roman" w:hint="default"/>
        <w:spacing w:val="-24"/>
        <w:w w:val="99"/>
        <w:sz w:val="24"/>
        <w:szCs w:val="24"/>
      </w:rPr>
    </w:lvl>
    <w:lvl w:ilvl="1" w:tplc="7368CBA6">
      <w:numFmt w:val="bullet"/>
      <w:lvlText w:val="•"/>
      <w:lvlJc w:val="left"/>
      <w:pPr>
        <w:ind w:left="1122" w:hanging="178"/>
      </w:pPr>
      <w:rPr>
        <w:rFonts w:hint="default"/>
      </w:rPr>
    </w:lvl>
    <w:lvl w:ilvl="2" w:tplc="20664320">
      <w:numFmt w:val="bullet"/>
      <w:lvlText w:val="•"/>
      <w:lvlJc w:val="left"/>
      <w:pPr>
        <w:ind w:left="2125" w:hanging="178"/>
      </w:pPr>
      <w:rPr>
        <w:rFonts w:hint="default"/>
      </w:rPr>
    </w:lvl>
    <w:lvl w:ilvl="3" w:tplc="9050E36E">
      <w:numFmt w:val="bullet"/>
      <w:lvlText w:val="•"/>
      <w:lvlJc w:val="left"/>
      <w:pPr>
        <w:ind w:left="3127" w:hanging="178"/>
      </w:pPr>
      <w:rPr>
        <w:rFonts w:hint="default"/>
      </w:rPr>
    </w:lvl>
    <w:lvl w:ilvl="4" w:tplc="9B688A38">
      <w:numFmt w:val="bullet"/>
      <w:lvlText w:val="•"/>
      <w:lvlJc w:val="left"/>
      <w:pPr>
        <w:ind w:left="4130" w:hanging="178"/>
      </w:pPr>
      <w:rPr>
        <w:rFonts w:hint="default"/>
      </w:rPr>
    </w:lvl>
    <w:lvl w:ilvl="5" w:tplc="F176BF84">
      <w:numFmt w:val="bullet"/>
      <w:lvlText w:val="•"/>
      <w:lvlJc w:val="left"/>
      <w:pPr>
        <w:ind w:left="5133" w:hanging="178"/>
      </w:pPr>
      <w:rPr>
        <w:rFonts w:hint="default"/>
      </w:rPr>
    </w:lvl>
    <w:lvl w:ilvl="6" w:tplc="DECCBF24">
      <w:numFmt w:val="bullet"/>
      <w:lvlText w:val="•"/>
      <w:lvlJc w:val="left"/>
      <w:pPr>
        <w:ind w:left="6135" w:hanging="178"/>
      </w:pPr>
      <w:rPr>
        <w:rFonts w:hint="default"/>
      </w:rPr>
    </w:lvl>
    <w:lvl w:ilvl="7" w:tplc="430A6160">
      <w:numFmt w:val="bullet"/>
      <w:lvlText w:val="•"/>
      <w:lvlJc w:val="left"/>
      <w:pPr>
        <w:ind w:left="7138" w:hanging="178"/>
      </w:pPr>
      <w:rPr>
        <w:rFonts w:hint="default"/>
      </w:rPr>
    </w:lvl>
    <w:lvl w:ilvl="8" w:tplc="FF18EED4">
      <w:numFmt w:val="bullet"/>
      <w:lvlText w:val="•"/>
      <w:lvlJc w:val="left"/>
      <w:pPr>
        <w:ind w:left="8141" w:hanging="178"/>
      </w:pPr>
      <w:rPr>
        <w:rFonts w:hint="default"/>
      </w:rPr>
    </w:lvl>
  </w:abstractNum>
  <w:abstractNum w:abstractNumId="18">
    <w:nsid w:val="13B9414C"/>
    <w:multiLevelType w:val="hybridMultilevel"/>
    <w:tmpl w:val="6B3EC3D0"/>
    <w:lvl w:ilvl="0" w:tplc="9A066ED8">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C130C45E">
      <w:numFmt w:val="bullet"/>
      <w:lvlText w:val="•"/>
      <w:lvlJc w:val="left"/>
      <w:pPr>
        <w:ind w:left="392" w:hanging="106"/>
      </w:pPr>
      <w:rPr>
        <w:rFonts w:hint="default"/>
        <w:lang w:val="ru-RU" w:eastAsia="en-US" w:bidi="ar-SA"/>
      </w:rPr>
    </w:lvl>
    <w:lvl w:ilvl="2" w:tplc="D610E40C">
      <w:numFmt w:val="bullet"/>
      <w:lvlText w:val="•"/>
      <w:lvlJc w:val="left"/>
      <w:pPr>
        <w:ind w:left="565" w:hanging="106"/>
      </w:pPr>
      <w:rPr>
        <w:rFonts w:hint="default"/>
        <w:lang w:val="ru-RU" w:eastAsia="en-US" w:bidi="ar-SA"/>
      </w:rPr>
    </w:lvl>
    <w:lvl w:ilvl="3" w:tplc="3A089206">
      <w:numFmt w:val="bullet"/>
      <w:lvlText w:val="•"/>
      <w:lvlJc w:val="left"/>
      <w:pPr>
        <w:ind w:left="738" w:hanging="106"/>
      </w:pPr>
      <w:rPr>
        <w:rFonts w:hint="default"/>
        <w:lang w:val="ru-RU" w:eastAsia="en-US" w:bidi="ar-SA"/>
      </w:rPr>
    </w:lvl>
    <w:lvl w:ilvl="4" w:tplc="75AE2D9E">
      <w:numFmt w:val="bullet"/>
      <w:lvlText w:val="•"/>
      <w:lvlJc w:val="left"/>
      <w:pPr>
        <w:ind w:left="910" w:hanging="106"/>
      </w:pPr>
      <w:rPr>
        <w:rFonts w:hint="default"/>
        <w:lang w:val="ru-RU" w:eastAsia="en-US" w:bidi="ar-SA"/>
      </w:rPr>
    </w:lvl>
    <w:lvl w:ilvl="5" w:tplc="866A05CC">
      <w:numFmt w:val="bullet"/>
      <w:lvlText w:val="•"/>
      <w:lvlJc w:val="left"/>
      <w:pPr>
        <w:ind w:left="1083" w:hanging="106"/>
      </w:pPr>
      <w:rPr>
        <w:rFonts w:hint="default"/>
        <w:lang w:val="ru-RU" w:eastAsia="en-US" w:bidi="ar-SA"/>
      </w:rPr>
    </w:lvl>
    <w:lvl w:ilvl="6" w:tplc="A69C41B2">
      <w:numFmt w:val="bullet"/>
      <w:lvlText w:val="•"/>
      <w:lvlJc w:val="left"/>
      <w:pPr>
        <w:ind w:left="1256" w:hanging="106"/>
      </w:pPr>
      <w:rPr>
        <w:rFonts w:hint="default"/>
        <w:lang w:val="ru-RU" w:eastAsia="en-US" w:bidi="ar-SA"/>
      </w:rPr>
    </w:lvl>
    <w:lvl w:ilvl="7" w:tplc="BE541088">
      <w:numFmt w:val="bullet"/>
      <w:lvlText w:val="•"/>
      <w:lvlJc w:val="left"/>
      <w:pPr>
        <w:ind w:left="1428" w:hanging="106"/>
      </w:pPr>
      <w:rPr>
        <w:rFonts w:hint="default"/>
        <w:lang w:val="ru-RU" w:eastAsia="en-US" w:bidi="ar-SA"/>
      </w:rPr>
    </w:lvl>
    <w:lvl w:ilvl="8" w:tplc="76D09666">
      <w:numFmt w:val="bullet"/>
      <w:lvlText w:val="•"/>
      <w:lvlJc w:val="left"/>
      <w:pPr>
        <w:ind w:left="1601" w:hanging="106"/>
      </w:pPr>
      <w:rPr>
        <w:rFonts w:hint="default"/>
        <w:lang w:val="ru-RU" w:eastAsia="en-US" w:bidi="ar-SA"/>
      </w:rPr>
    </w:lvl>
  </w:abstractNum>
  <w:abstractNum w:abstractNumId="19">
    <w:nsid w:val="16045B62"/>
    <w:multiLevelType w:val="hybridMultilevel"/>
    <w:tmpl w:val="2F38D66E"/>
    <w:lvl w:ilvl="0" w:tplc="E748538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B444159E">
      <w:numFmt w:val="bullet"/>
      <w:lvlText w:val="•"/>
      <w:lvlJc w:val="left"/>
      <w:pPr>
        <w:ind w:left="1480" w:hanging="240"/>
      </w:pPr>
      <w:rPr>
        <w:rFonts w:hint="default"/>
        <w:lang w:val="ru-RU" w:eastAsia="en-US" w:bidi="ar-SA"/>
      </w:rPr>
    </w:lvl>
    <w:lvl w:ilvl="2" w:tplc="AE522282">
      <w:numFmt w:val="bullet"/>
      <w:lvlText w:val="•"/>
      <w:lvlJc w:val="left"/>
      <w:pPr>
        <w:ind w:left="2461" w:hanging="240"/>
      </w:pPr>
      <w:rPr>
        <w:rFonts w:hint="default"/>
        <w:lang w:val="ru-RU" w:eastAsia="en-US" w:bidi="ar-SA"/>
      </w:rPr>
    </w:lvl>
    <w:lvl w:ilvl="3" w:tplc="51A241AA">
      <w:numFmt w:val="bullet"/>
      <w:lvlText w:val="•"/>
      <w:lvlJc w:val="left"/>
      <w:pPr>
        <w:ind w:left="3441" w:hanging="240"/>
      </w:pPr>
      <w:rPr>
        <w:rFonts w:hint="default"/>
        <w:lang w:val="ru-RU" w:eastAsia="en-US" w:bidi="ar-SA"/>
      </w:rPr>
    </w:lvl>
    <w:lvl w:ilvl="4" w:tplc="A5AE9976">
      <w:numFmt w:val="bullet"/>
      <w:lvlText w:val="•"/>
      <w:lvlJc w:val="left"/>
      <w:pPr>
        <w:ind w:left="4422" w:hanging="240"/>
      </w:pPr>
      <w:rPr>
        <w:rFonts w:hint="default"/>
        <w:lang w:val="ru-RU" w:eastAsia="en-US" w:bidi="ar-SA"/>
      </w:rPr>
    </w:lvl>
    <w:lvl w:ilvl="5" w:tplc="D0C802E2">
      <w:numFmt w:val="bullet"/>
      <w:lvlText w:val="•"/>
      <w:lvlJc w:val="left"/>
      <w:pPr>
        <w:ind w:left="5403" w:hanging="240"/>
      </w:pPr>
      <w:rPr>
        <w:rFonts w:hint="default"/>
        <w:lang w:val="ru-RU" w:eastAsia="en-US" w:bidi="ar-SA"/>
      </w:rPr>
    </w:lvl>
    <w:lvl w:ilvl="6" w:tplc="D39825C4">
      <w:numFmt w:val="bullet"/>
      <w:lvlText w:val="•"/>
      <w:lvlJc w:val="left"/>
      <w:pPr>
        <w:ind w:left="6383" w:hanging="240"/>
      </w:pPr>
      <w:rPr>
        <w:rFonts w:hint="default"/>
        <w:lang w:val="ru-RU" w:eastAsia="en-US" w:bidi="ar-SA"/>
      </w:rPr>
    </w:lvl>
    <w:lvl w:ilvl="7" w:tplc="40EC1C88">
      <w:numFmt w:val="bullet"/>
      <w:lvlText w:val="•"/>
      <w:lvlJc w:val="left"/>
      <w:pPr>
        <w:ind w:left="7364" w:hanging="240"/>
      </w:pPr>
      <w:rPr>
        <w:rFonts w:hint="default"/>
        <w:lang w:val="ru-RU" w:eastAsia="en-US" w:bidi="ar-SA"/>
      </w:rPr>
    </w:lvl>
    <w:lvl w:ilvl="8" w:tplc="E6C47E14">
      <w:numFmt w:val="bullet"/>
      <w:lvlText w:val="•"/>
      <w:lvlJc w:val="left"/>
      <w:pPr>
        <w:ind w:left="8345" w:hanging="240"/>
      </w:pPr>
      <w:rPr>
        <w:rFonts w:hint="default"/>
        <w:lang w:val="ru-RU" w:eastAsia="en-US" w:bidi="ar-SA"/>
      </w:rPr>
    </w:lvl>
  </w:abstractNum>
  <w:abstractNum w:abstractNumId="20">
    <w:nsid w:val="16A56581"/>
    <w:multiLevelType w:val="hybridMultilevel"/>
    <w:tmpl w:val="900214FC"/>
    <w:lvl w:ilvl="0" w:tplc="4E1AAC2E">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F49A806C">
      <w:numFmt w:val="bullet"/>
      <w:lvlText w:val="•"/>
      <w:lvlJc w:val="left"/>
      <w:pPr>
        <w:ind w:left="1264" w:hanging="286"/>
      </w:pPr>
      <w:rPr>
        <w:rFonts w:hint="default"/>
        <w:lang w:val="ru-RU" w:eastAsia="en-US" w:bidi="ar-SA"/>
      </w:rPr>
    </w:lvl>
    <w:lvl w:ilvl="2" w:tplc="4E8826EC">
      <w:numFmt w:val="bullet"/>
      <w:lvlText w:val="•"/>
      <w:lvlJc w:val="left"/>
      <w:pPr>
        <w:ind w:left="2269" w:hanging="286"/>
      </w:pPr>
      <w:rPr>
        <w:rFonts w:hint="default"/>
        <w:lang w:val="ru-RU" w:eastAsia="en-US" w:bidi="ar-SA"/>
      </w:rPr>
    </w:lvl>
    <w:lvl w:ilvl="3" w:tplc="B1F22E48">
      <w:numFmt w:val="bullet"/>
      <w:lvlText w:val="•"/>
      <w:lvlJc w:val="left"/>
      <w:pPr>
        <w:ind w:left="3273" w:hanging="286"/>
      </w:pPr>
      <w:rPr>
        <w:rFonts w:hint="default"/>
        <w:lang w:val="ru-RU" w:eastAsia="en-US" w:bidi="ar-SA"/>
      </w:rPr>
    </w:lvl>
    <w:lvl w:ilvl="4" w:tplc="FDE4B6E2">
      <w:numFmt w:val="bullet"/>
      <w:lvlText w:val="•"/>
      <w:lvlJc w:val="left"/>
      <w:pPr>
        <w:ind w:left="4278" w:hanging="286"/>
      </w:pPr>
      <w:rPr>
        <w:rFonts w:hint="default"/>
        <w:lang w:val="ru-RU" w:eastAsia="en-US" w:bidi="ar-SA"/>
      </w:rPr>
    </w:lvl>
    <w:lvl w:ilvl="5" w:tplc="92ECF0CA">
      <w:numFmt w:val="bullet"/>
      <w:lvlText w:val="•"/>
      <w:lvlJc w:val="left"/>
      <w:pPr>
        <w:ind w:left="5283" w:hanging="286"/>
      </w:pPr>
      <w:rPr>
        <w:rFonts w:hint="default"/>
        <w:lang w:val="ru-RU" w:eastAsia="en-US" w:bidi="ar-SA"/>
      </w:rPr>
    </w:lvl>
    <w:lvl w:ilvl="6" w:tplc="18C81974">
      <w:numFmt w:val="bullet"/>
      <w:lvlText w:val="•"/>
      <w:lvlJc w:val="left"/>
      <w:pPr>
        <w:ind w:left="6287" w:hanging="286"/>
      </w:pPr>
      <w:rPr>
        <w:rFonts w:hint="default"/>
        <w:lang w:val="ru-RU" w:eastAsia="en-US" w:bidi="ar-SA"/>
      </w:rPr>
    </w:lvl>
    <w:lvl w:ilvl="7" w:tplc="FDA677E0">
      <w:numFmt w:val="bullet"/>
      <w:lvlText w:val="•"/>
      <w:lvlJc w:val="left"/>
      <w:pPr>
        <w:ind w:left="7292" w:hanging="286"/>
      </w:pPr>
      <w:rPr>
        <w:rFonts w:hint="default"/>
        <w:lang w:val="ru-RU" w:eastAsia="en-US" w:bidi="ar-SA"/>
      </w:rPr>
    </w:lvl>
    <w:lvl w:ilvl="8" w:tplc="68D0738E">
      <w:numFmt w:val="bullet"/>
      <w:lvlText w:val="•"/>
      <w:lvlJc w:val="left"/>
      <w:pPr>
        <w:ind w:left="8297" w:hanging="286"/>
      </w:pPr>
      <w:rPr>
        <w:rFonts w:hint="default"/>
        <w:lang w:val="ru-RU" w:eastAsia="en-US" w:bidi="ar-SA"/>
      </w:rPr>
    </w:lvl>
  </w:abstractNum>
  <w:abstractNum w:abstractNumId="21">
    <w:nsid w:val="18CC0570"/>
    <w:multiLevelType w:val="hybridMultilevel"/>
    <w:tmpl w:val="7B70D8B4"/>
    <w:lvl w:ilvl="0" w:tplc="1770694E">
      <w:numFmt w:val="bullet"/>
      <w:lvlText w:val="-"/>
      <w:lvlJc w:val="left"/>
      <w:pPr>
        <w:ind w:left="262" w:hanging="140"/>
      </w:pPr>
      <w:rPr>
        <w:rFonts w:ascii="Times New Roman" w:eastAsia="Times New Roman" w:hAnsi="Times New Roman" w:cs="Times New Roman" w:hint="default"/>
        <w:w w:val="99"/>
        <w:lang w:val="ru-RU" w:eastAsia="en-US" w:bidi="ar-SA"/>
      </w:rPr>
    </w:lvl>
    <w:lvl w:ilvl="1" w:tplc="5FF813E0">
      <w:numFmt w:val="bullet"/>
      <w:lvlText w:val="-"/>
      <w:lvlJc w:val="left"/>
      <w:pPr>
        <w:ind w:left="147" w:hanging="147"/>
      </w:pPr>
      <w:rPr>
        <w:rFonts w:ascii="Times New Roman" w:eastAsia="Times New Roman" w:hAnsi="Times New Roman" w:cs="Times New Roman" w:hint="default"/>
        <w:b w:val="0"/>
        <w:bCs w:val="0"/>
        <w:i w:val="0"/>
        <w:iCs w:val="0"/>
        <w:w w:val="99"/>
        <w:sz w:val="24"/>
        <w:szCs w:val="24"/>
        <w:lang w:val="ru-RU" w:eastAsia="en-US" w:bidi="ar-SA"/>
      </w:rPr>
    </w:lvl>
    <w:lvl w:ilvl="2" w:tplc="DE4CA80E">
      <w:numFmt w:val="bullet"/>
      <w:lvlText w:val="•"/>
      <w:lvlJc w:val="left"/>
      <w:pPr>
        <w:ind w:left="2269" w:hanging="147"/>
      </w:pPr>
      <w:rPr>
        <w:rFonts w:hint="default"/>
        <w:lang w:val="ru-RU" w:eastAsia="en-US" w:bidi="ar-SA"/>
      </w:rPr>
    </w:lvl>
    <w:lvl w:ilvl="3" w:tplc="CFDE3460">
      <w:numFmt w:val="bullet"/>
      <w:lvlText w:val="•"/>
      <w:lvlJc w:val="left"/>
      <w:pPr>
        <w:ind w:left="3273" w:hanging="147"/>
      </w:pPr>
      <w:rPr>
        <w:rFonts w:hint="default"/>
        <w:lang w:val="ru-RU" w:eastAsia="en-US" w:bidi="ar-SA"/>
      </w:rPr>
    </w:lvl>
    <w:lvl w:ilvl="4" w:tplc="C0D8A9B4">
      <w:numFmt w:val="bullet"/>
      <w:lvlText w:val="•"/>
      <w:lvlJc w:val="left"/>
      <w:pPr>
        <w:ind w:left="4278" w:hanging="147"/>
      </w:pPr>
      <w:rPr>
        <w:rFonts w:hint="default"/>
        <w:lang w:val="ru-RU" w:eastAsia="en-US" w:bidi="ar-SA"/>
      </w:rPr>
    </w:lvl>
    <w:lvl w:ilvl="5" w:tplc="05C01B08">
      <w:numFmt w:val="bullet"/>
      <w:lvlText w:val="•"/>
      <w:lvlJc w:val="left"/>
      <w:pPr>
        <w:ind w:left="5283" w:hanging="147"/>
      </w:pPr>
      <w:rPr>
        <w:rFonts w:hint="default"/>
        <w:lang w:val="ru-RU" w:eastAsia="en-US" w:bidi="ar-SA"/>
      </w:rPr>
    </w:lvl>
    <w:lvl w:ilvl="6" w:tplc="52DC3920">
      <w:numFmt w:val="bullet"/>
      <w:lvlText w:val="•"/>
      <w:lvlJc w:val="left"/>
      <w:pPr>
        <w:ind w:left="6287" w:hanging="147"/>
      </w:pPr>
      <w:rPr>
        <w:rFonts w:hint="default"/>
        <w:lang w:val="ru-RU" w:eastAsia="en-US" w:bidi="ar-SA"/>
      </w:rPr>
    </w:lvl>
    <w:lvl w:ilvl="7" w:tplc="02DABC62">
      <w:numFmt w:val="bullet"/>
      <w:lvlText w:val="•"/>
      <w:lvlJc w:val="left"/>
      <w:pPr>
        <w:ind w:left="7292" w:hanging="147"/>
      </w:pPr>
      <w:rPr>
        <w:rFonts w:hint="default"/>
        <w:lang w:val="ru-RU" w:eastAsia="en-US" w:bidi="ar-SA"/>
      </w:rPr>
    </w:lvl>
    <w:lvl w:ilvl="8" w:tplc="AFE8E82E">
      <w:numFmt w:val="bullet"/>
      <w:lvlText w:val="•"/>
      <w:lvlJc w:val="left"/>
      <w:pPr>
        <w:ind w:left="8297" w:hanging="147"/>
      </w:pPr>
      <w:rPr>
        <w:rFonts w:hint="default"/>
        <w:lang w:val="ru-RU" w:eastAsia="en-US" w:bidi="ar-SA"/>
      </w:rPr>
    </w:lvl>
  </w:abstractNum>
  <w:abstractNum w:abstractNumId="22">
    <w:nsid w:val="18E422BC"/>
    <w:multiLevelType w:val="hybridMultilevel"/>
    <w:tmpl w:val="5AA86FE2"/>
    <w:lvl w:ilvl="0" w:tplc="AF98FF60">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C5721F68">
      <w:numFmt w:val="bullet"/>
      <w:lvlText w:val="•"/>
      <w:lvlJc w:val="left"/>
      <w:pPr>
        <w:ind w:left="1498" w:hanging="260"/>
      </w:pPr>
      <w:rPr>
        <w:rFonts w:hint="default"/>
        <w:lang w:val="ru-RU" w:eastAsia="en-US" w:bidi="ar-SA"/>
      </w:rPr>
    </w:lvl>
    <w:lvl w:ilvl="2" w:tplc="5B320A2C">
      <w:numFmt w:val="bullet"/>
      <w:lvlText w:val="•"/>
      <w:lvlJc w:val="left"/>
      <w:pPr>
        <w:ind w:left="2477" w:hanging="260"/>
      </w:pPr>
      <w:rPr>
        <w:rFonts w:hint="default"/>
        <w:lang w:val="ru-RU" w:eastAsia="en-US" w:bidi="ar-SA"/>
      </w:rPr>
    </w:lvl>
    <w:lvl w:ilvl="3" w:tplc="79540FFA">
      <w:numFmt w:val="bullet"/>
      <w:lvlText w:val="•"/>
      <w:lvlJc w:val="left"/>
      <w:pPr>
        <w:ind w:left="3455" w:hanging="260"/>
      </w:pPr>
      <w:rPr>
        <w:rFonts w:hint="default"/>
        <w:lang w:val="ru-RU" w:eastAsia="en-US" w:bidi="ar-SA"/>
      </w:rPr>
    </w:lvl>
    <w:lvl w:ilvl="4" w:tplc="3C82B5D8">
      <w:numFmt w:val="bullet"/>
      <w:lvlText w:val="•"/>
      <w:lvlJc w:val="left"/>
      <w:pPr>
        <w:ind w:left="4434" w:hanging="260"/>
      </w:pPr>
      <w:rPr>
        <w:rFonts w:hint="default"/>
        <w:lang w:val="ru-RU" w:eastAsia="en-US" w:bidi="ar-SA"/>
      </w:rPr>
    </w:lvl>
    <w:lvl w:ilvl="5" w:tplc="A6162C44">
      <w:numFmt w:val="bullet"/>
      <w:lvlText w:val="•"/>
      <w:lvlJc w:val="left"/>
      <w:pPr>
        <w:ind w:left="5413" w:hanging="260"/>
      </w:pPr>
      <w:rPr>
        <w:rFonts w:hint="default"/>
        <w:lang w:val="ru-RU" w:eastAsia="en-US" w:bidi="ar-SA"/>
      </w:rPr>
    </w:lvl>
    <w:lvl w:ilvl="6" w:tplc="7A545B4A">
      <w:numFmt w:val="bullet"/>
      <w:lvlText w:val="•"/>
      <w:lvlJc w:val="left"/>
      <w:pPr>
        <w:ind w:left="6391" w:hanging="260"/>
      </w:pPr>
      <w:rPr>
        <w:rFonts w:hint="default"/>
        <w:lang w:val="ru-RU" w:eastAsia="en-US" w:bidi="ar-SA"/>
      </w:rPr>
    </w:lvl>
    <w:lvl w:ilvl="7" w:tplc="A11C1D24">
      <w:numFmt w:val="bullet"/>
      <w:lvlText w:val="•"/>
      <w:lvlJc w:val="left"/>
      <w:pPr>
        <w:ind w:left="7370" w:hanging="260"/>
      </w:pPr>
      <w:rPr>
        <w:rFonts w:hint="default"/>
        <w:lang w:val="ru-RU" w:eastAsia="en-US" w:bidi="ar-SA"/>
      </w:rPr>
    </w:lvl>
    <w:lvl w:ilvl="8" w:tplc="2DBCD2D2">
      <w:numFmt w:val="bullet"/>
      <w:lvlText w:val="•"/>
      <w:lvlJc w:val="left"/>
      <w:pPr>
        <w:ind w:left="8349" w:hanging="260"/>
      </w:pPr>
      <w:rPr>
        <w:rFonts w:hint="default"/>
        <w:lang w:val="ru-RU" w:eastAsia="en-US" w:bidi="ar-SA"/>
      </w:rPr>
    </w:lvl>
  </w:abstractNum>
  <w:abstractNum w:abstractNumId="23">
    <w:nsid w:val="1B0D062A"/>
    <w:multiLevelType w:val="hybridMultilevel"/>
    <w:tmpl w:val="5B08DE36"/>
    <w:lvl w:ilvl="0" w:tplc="6DC45FE8">
      <w:numFmt w:val="bullet"/>
      <w:lvlText w:val="-"/>
      <w:lvlJc w:val="left"/>
      <w:pPr>
        <w:ind w:left="108" w:hanging="116"/>
      </w:pPr>
      <w:rPr>
        <w:rFonts w:ascii="Times New Roman" w:eastAsia="Times New Roman" w:hAnsi="Times New Roman" w:cs="Times New Roman" w:hint="default"/>
        <w:b w:val="0"/>
        <w:bCs w:val="0"/>
        <w:i w:val="0"/>
        <w:iCs w:val="0"/>
        <w:w w:val="99"/>
        <w:sz w:val="20"/>
        <w:szCs w:val="20"/>
        <w:lang w:val="ru-RU" w:eastAsia="en-US" w:bidi="ar-SA"/>
      </w:rPr>
    </w:lvl>
    <w:lvl w:ilvl="1" w:tplc="C05E46AE">
      <w:numFmt w:val="bullet"/>
      <w:lvlText w:val="•"/>
      <w:lvlJc w:val="left"/>
      <w:pPr>
        <w:ind w:left="301" w:hanging="116"/>
      </w:pPr>
      <w:rPr>
        <w:rFonts w:hint="default"/>
        <w:lang w:val="ru-RU" w:eastAsia="en-US" w:bidi="ar-SA"/>
      </w:rPr>
    </w:lvl>
    <w:lvl w:ilvl="2" w:tplc="1668F098">
      <w:numFmt w:val="bullet"/>
      <w:lvlText w:val="•"/>
      <w:lvlJc w:val="left"/>
      <w:pPr>
        <w:ind w:left="503" w:hanging="116"/>
      </w:pPr>
      <w:rPr>
        <w:rFonts w:hint="default"/>
        <w:lang w:val="ru-RU" w:eastAsia="en-US" w:bidi="ar-SA"/>
      </w:rPr>
    </w:lvl>
    <w:lvl w:ilvl="3" w:tplc="9132D8E2">
      <w:numFmt w:val="bullet"/>
      <w:lvlText w:val="•"/>
      <w:lvlJc w:val="left"/>
      <w:pPr>
        <w:ind w:left="704" w:hanging="116"/>
      </w:pPr>
      <w:rPr>
        <w:rFonts w:hint="default"/>
        <w:lang w:val="ru-RU" w:eastAsia="en-US" w:bidi="ar-SA"/>
      </w:rPr>
    </w:lvl>
    <w:lvl w:ilvl="4" w:tplc="D2FE07C0">
      <w:numFmt w:val="bullet"/>
      <w:lvlText w:val="•"/>
      <w:lvlJc w:val="left"/>
      <w:pPr>
        <w:ind w:left="906" w:hanging="116"/>
      </w:pPr>
      <w:rPr>
        <w:rFonts w:hint="default"/>
        <w:lang w:val="ru-RU" w:eastAsia="en-US" w:bidi="ar-SA"/>
      </w:rPr>
    </w:lvl>
    <w:lvl w:ilvl="5" w:tplc="B1B8846A">
      <w:numFmt w:val="bullet"/>
      <w:lvlText w:val="•"/>
      <w:lvlJc w:val="left"/>
      <w:pPr>
        <w:ind w:left="1108" w:hanging="116"/>
      </w:pPr>
      <w:rPr>
        <w:rFonts w:hint="default"/>
        <w:lang w:val="ru-RU" w:eastAsia="en-US" w:bidi="ar-SA"/>
      </w:rPr>
    </w:lvl>
    <w:lvl w:ilvl="6" w:tplc="69EE3A7A">
      <w:numFmt w:val="bullet"/>
      <w:lvlText w:val="•"/>
      <w:lvlJc w:val="left"/>
      <w:pPr>
        <w:ind w:left="1309" w:hanging="116"/>
      </w:pPr>
      <w:rPr>
        <w:rFonts w:hint="default"/>
        <w:lang w:val="ru-RU" w:eastAsia="en-US" w:bidi="ar-SA"/>
      </w:rPr>
    </w:lvl>
    <w:lvl w:ilvl="7" w:tplc="CC849464">
      <w:numFmt w:val="bullet"/>
      <w:lvlText w:val="•"/>
      <w:lvlJc w:val="left"/>
      <w:pPr>
        <w:ind w:left="1511" w:hanging="116"/>
      </w:pPr>
      <w:rPr>
        <w:rFonts w:hint="default"/>
        <w:lang w:val="ru-RU" w:eastAsia="en-US" w:bidi="ar-SA"/>
      </w:rPr>
    </w:lvl>
    <w:lvl w:ilvl="8" w:tplc="26C0E9B2">
      <w:numFmt w:val="bullet"/>
      <w:lvlText w:val="•"/>
      <w:lvlJc w:val="left"/>
      <w:pPr>
        <w:ind w:left="1712" w:hanging="116"/>
      </w:pPr>
      <w:rPr>
        <w:rFonts w:hint="default"/>
        <w:lang w:val="ru-RU" w:eastAsia="en-US" w:bidi="ar-SA"/>
      </w:rPr>
    </w:lvl>
  </w:abstractNum>
  <w:abstractNum w:abstractNumId="24">
    <w:nsid w:val="1B3C14FE"/>
    <w:multiLevelType w:val="hybridMultilevel"/>
    <w:tmpl w:val="FEE06862"/>
    <w:lvl w:ilvl="0" w:tplc="DABE4454">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A85EACDC">
      <w:numFmt w:val="bullet"/>
      <w:lvlText w:val="•"/>
      <w:lvlJc w:val="left"/>
      <w:pPr>
        <w:ind w:left="1498" w:hanging="260"/>
      </w:pPr>
      <w:rPr>
        <w:rFonts w:hint="default"/>
        <w:lang w:val="ru-RU" w:eastAsia="en-US" w:bidi="ar-SA"/>
      </w:rPr>
    </w:lvl>
    <w:lvl w:ilvl="2" w:tplc="F724CA54">
      <w:numFmt w:val="bullet"/>
      <w:lvlText w:val="•"/>
      <w:lvlJc w:val="left"/>
      <w:pPr>
        <w:ind w:left="2477" w:hanging="260"/>
      </w:pPr>
      <w:rPr>
        <w:rFonts w:hint="default"/>
        <w:lang w:val="ru-RU" w:eastAsia="en-US" w:bidi="ar-SA"/>
      </w:rPr>
    </w:lvl>
    <w:lvl w:ilvl="3" w:tplc="B10C96E8">
      <w:numFmt w:val="bullet"/>
      <w:lvlText w:val="•"/>
      <w:lvlJc w:val="left"/>
      <w:pPr>
        <w:ind w:left="3455" w:hanging="260"/>
      </w:pPr>
      <w:rPr>
        <w:rFonts w:hint="default"/>
        <w:lang w:val="ru-RU" w:eastAsia="en-US" w:bidi="ar-SA"/>
      </w:rPr>
    </w:lvl>
    <w:lvl w:ilvl="4" w:tplc="D9541AD0">
      <w:numFmt w:val="bullet"/>
      <w:lvlText w:val="•"/>
      <w:lvlJc w:val="left"/>
      <w:pPr>
        <w:ind w:left="4434" w:hanging="260"/>
      </w:pPr>
      <w:rPr>
        <w:rFonts w:hint="default"/>
        <w:lang w:val="ru-RU" w:eastAsia="en-US" w:bidi="ar-SA"/>
      </w:rPr>
    </w:lvl>
    <w:lvl w:ilvl="5" w:tplc="FAD43F88">
      <w:numFmt w:val="bullet"/>
      <w:lvlText w:val="•"/>
      <w:lvlJc w:val="left"/>
      <w:pPr>
        <w:ind w:left="5413" w:hanging="260"/>
      </w:pPr>
      <w:rPr>
        <w:rFonts w:hint="default"/>
        <w:lang w:val="ru-RU" w:eastAsia="en-US" w:bidi="ar-SA"/>
      </w:rPr>
    </w:lvl>
    <w:lvl w:ilvl="6" w:tplc="BD98E1F2">
      <w:numFmt w:val="bullet"/>
      <w:lvlText w:val="•"/>
      <w:lvlJc w:val="left"/>
      <w:pPr>
        <w:ind w:left="6391" w:hanging="260"/>
      </w:pPr>
      <w:rPr>
        <w:rFonts w:hint="default"/>
        <w:lang w:val="ru-RU" w:eastAsia="en-US" w:bidi="ar-SA"/>
      </w:rPr>
    </w:lvl>
    <w:lvl w:ilvl="7" w:tplc="8F36B088">
      <w:numFmt w:val="bullet"/>
      <w:lvlText w:val="•"/>
      <w:lvlJc w:val="left"/>
      <w:pPr>
        <w:ind w:left="7370" w:hanging="260"/>
      </w:pPr>
      <w:rPr>
        <w:rFonts w:hint="default"/>
        <w:lang w:val="ru-RU" w:eastAsia="en-US" w:bidi="ar-SA"/>
      </w:rPr>
    </w:lvl>
    <w:lvl w:ilvl="8" w:tplc="DADE2318">
      <w:numFmt w:val="bullet"/>
      <w:lvlText w:val="•"/>
      <w:lvlJc w:val="left"/>
      <w:pPr>
        <w:ind w:left="8349" w:hanging="260"/>
      </w:pPr>
      <w:rPr>
        <w:rFonts w:hint="default"/>
        <w:lang w:val="ru-RU" w:eastAsia="en-US" w:bidi="ar-SA"/>
      </w:rPr>
    </w:lvl>
  </w:abstractNum>
  <w:abstractNum w:abstractNumId="25">
    <w:nsid w:val="1C8A143C"/>
    <w:multiLevelType w:val="hybridMultilevel"/>
    <w:tmpl w:val="12465EC8"/>
    <w:lvl w:ilvl="0" w:tplc="9A2E43AC">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6B507CCA">
      <w:numFmt w:val="bullet"/>
      <w:lvlText w:val="•"/>
      <w:lvlJc w:val="left"/>
      <w:pPr>
        <w:ind w:left="412" w:hanging="106"/>
      </w:pPr>
      <w:rPr>
        <w:rFonts w:hint="default"/>
        <w:lang w:val="ru-RU" w:eastAsia="en-US" w:bidi="ar-SA"/>
      </w:rPr>
    </w:lvl>
    <w:lvl w:ilvl="2" w:tplc="E6B8AA48">
      <w:numFmt w:val="bullet"/>
      <w:lvlText w:val="•"/>
      <w:lvlJc w:val="left"/>
      <w:pPr>
        <w:ind w:left="605" w:hanging="106"/>
      </w:pPr>
      <w:rPr>
        <w:rFonts w:hint="default"/>
        <w:lang w:val="ru-RU" w:eastAsia="en-US" w:bidi="ar-SA"/>
      </w:rPr>
    </w:lvl>
    <w:lvl w:ilvl="3" w:tplc="33D017F8">
      <w:numFmt w:val="bullet"/>
      <w:lvlText w:val="•"/>
      <w:lvlJc w:val="left"/>
      <w:pPr>
        <w:ind w:left="798" w:hanging="106"/>
      </w:pPr>
      <w:rPr>
        <w:rFonts w:hint="default"/>
        <w:lang w:val="ru-RU" w:eastAsia="en-US" w:bidi="ar-SA"/>
      </w:rPr>
    </w:lvl>
    <w:lvl w:ilvl="4" w:tplc="DE3A171E">
      <w:numFmt w:val="bullet"/>
      <w:lvlText w:val="•"/>
      <w:lvlJc w:val="left"/>
      <w:pPr>
        <w:ind w:left="990" w:hanging="106"/>
      </w:pPr>
      <w:rPr>
        <w:rFonts w:hint="default"/>
        <w:lang w:val="ru-RU" w:eastAsia="en-US" w:bidi="ar-SA"/>
      </w:rPr>
    </w:lvl>
    <w:lvl w:ilvl="5" w:tplc="1B40EF9E">
      <w:numFmt w:val="bullet"/>
      <w:lvlText w:val="•"/>
      <w:lvlJc w:val="left"/>
      <w:pPr>
        <w:ind w:left="1183" w:hanging="106"/>
      </w:pPr>
      <w:rPr>
        <w:rFonts w:hint="default"/>
        <w:lang w:val="ru-RU" w:eastAsia="en-US" w:bidi="ar-SA"/>
      </w:rPr>
    </w:lvl>
    <w:lvl w:ilvl="6" w:tplc="078CE2D0">
      <w:numFmt w:val="bullet"/>
      <w:lvlText w:val="•"/>
      <w:lvlJc w:val="left"/>
      <w:pPr>
        <w:ind w:left="1376" w:hanging="106"/>
      </w:pPr>
      <w:rPr>
        <w:rFonts w:hint="default"/>
        <w:lang w:val="ru-RU" w:eastAsia="en-US" w:bidi="ar-SA"/>
      </w:rPr>
    </w:lvl>
    <w:lvl w:ilvl="7" w:tplc="02F8291C">
      <w:numFmt w:val="bullet"/>
      <w:lvlText w:val="•"/>
      <w:lvlJc w:val="left"/>
      <w:pPr>
        <w:ind w:left="1568" w:hanging="106"/>
      </w:pPr>
      <w:rPr>
        <w:rFonts w:hint="default"/>
        <w:lang w:val="ru-RU" w:eastAsia="en-US" w:bidi="ar-SA"/>
      </w:rPr>
    </w:lvl>
    <w:lvl w:ilvl="8" w:tplc="6B2601A6">
      <w:numFmt w:val="bullet"/>
      <w:lvlText w:val="•"/>
      <w:lvlJc w:val="left"/>
      <w:pPr>
        <w:ind w:left="1761" w:hanging="106"/>
      </w:pPr>
      <w:rPr>
        <w:rFonts w:hint="default"/>
        <w:lang w:val="ru-RU" w:eastAsia="en-US" w:bidi="ar-SA"/>
      </w:rPr>
    </w:lvl>
  </w:abstractNum>
  <w:abstractNum w:abstractNumId="26">
    <w:nsid w:val="1CE12BD1"/>
    <w:multiLevelType w:val="hybridMultilevel"/>
    <w:tmpl w:val="7BC22348"/>
    <w:lvl w:ilvl="0" w:tplc="D70EC4B0">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0F2A1164">
      <w:numFmt w:val="bullet"/>
      <w:lvlText w:val="•"/>
      <w:lvlJc w:val="left"/>
      <w:pPr>
        <w:ind w:left="406" w:hanging="106"/>
      </w:pPr>
      <w:rPr>
        <w:rFonts w:hint="default"/>
        <w:lang w:val="ru-RU" w:eastAsia="en-US" w:bidi="ar-SA"/>
      </w:rPr>
    </w:lvl>
    <w:lvl w:ilvl="2" w:tplc="67581EA4">
      <w:numFmt w:val="bullet"/>
      <w:lvlText w:val="•"/>
      <w:lvlJc w:val="left"/>
      <w:pPr>
        <w:ind w:left="592" w:hanging="106"/>
      </w:pPr>
      <w:rPr>
        <w:rFonts w:hint="default"/>
        <w:lang w:val="ru-RU" w:eastAsia="en-US" w:bidi="ar-SA"/>
      </w:rPr>
    </w:lvl>
    <w:lvl w:ilvl="3" w:tplc="F75E8B04">
      <w:numFmt w:val="bullet"/>
      <w:lvlText w:val="•"/>
      <w:lvlJc w:val="left"/>
      <w:pPr>
        <w:ind w:left="778" w:hanging="106"/>
      </w:pPr>
      <w:rPr>
        <w:rFonts w:hint="default"/>
        <w:lang w:val="ru-RU" w:eastAsia="en-US" w:bidi="ar-SA"/>
      </w:rPr>
    </w:lvl>
    <w:lvl w:ilvl="4" w:tplc="A7FA984C">
      <w:numFmt w:val="bullet"/>
      <w:lvlText w:val="•"/>
      <w:lvlJc w:val="left"/>
      <w:pPr>
        <w:ind w:left="965" w:hanging="106"/>
      </w:pPr>
      <w:rPr>
        <w:rFonts w:hint="default"/>
        <w:lang w:val="ru-RU" w:eastAsia="en-US" w:bidi="ar-SA"/>
      </w:rPr>
    </w:lvl>
    <w:lvl w:ilvl="5" w:tplc="3ED26108">
      <w:numFmt w:val="bullet"/>
      <w:lvlText w:val="•"/>
      <w:lvlJc w:val="left"/>
      <w:pPr>
        <w:ind w:left="1151" w:hanging="106"/>
      </w:pPr>
      <w:rPr>
        <w:rFonts w:hint="default"/>
        <w:lang w:val="ru-RU" w:eastAsia="en-US" w:bidi="ar-SA"/>
      </w:rPr>
    </w:lvl>
    <w:lvl w:ilvl="6" w:tplc="FB00EA7A">
      <w:numFmt w:val="bullet"/>
      <w:lvlText w:val="•"/>
      <w:lvlJc w:val="left"/>
      <w:pPr>
        <w:ind w:left="1337" w:hanging="106"/>
      </w:pPr>
      <w:rPr>
        <w:rFonts w:hint="default"/>
        <w:lang w:val="ru-RU" w:eastAsia="en-US" w:bidi="ar-SA"/>
      </w:rPr>
    </w:lvl>
    <w:lvl w:ilvl="7" w:tplc="CDDAE4AE">
      <w:numFmt w:val="bullet"/>
      <w:lvlText w:val="•"/>
      <w:lvlJc w:val="left"/>
      <w:pPr>
        <w:ind w:left="1524" w:hanging="106"/>
      </w:pPr>
      <w:rPr>
        <w:rFonts w:hint="default"/>
        <w:lang w:val="ru-RU" w:eastAsia="en-US" w:bidi="ar-SA"/>
      </w:rPr>
    </w:lvl>
    <w:lvl w:ilvl="8" w:tplc="89842C70">
      <w:numFmt w:val="bullet"/>
      <w:lvlText w:val="•"/>
      <w:lvlJc w:val="left"/>
      <w:pPr>
        <w:ind w:left="1710" w:hanging="106"/>
      </w:pPr>
      <w:rPr>
        <w:rFonts w:hint="default"/>
        <w:lang w:val="ru-RU" w:eastAsia="en-US" w:bidi="ar-SA"/>
      </w:rPr>
    </w:lvl>
  </w:abstractNum>
  <w:abstractNum w:abstractNumId="27">
    <w:nsid w:val="1E723135"/>
    <w:multiLevelType w:val="hybridMultilevel"/>
    <w:tmpl w:val="E7D0C97A"/>
    <w:lvl w:ilvl="0" w:tplc="E56265F2">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6A4C7EF6">
      <w:numFmt w:val="bullet"/>
      <w:lvlText w:val="•"/>
      <w:lvlJc w:val="left"/>
      <w:pPr>
        <w:ind w:left="406" w:hanging="106"/>
      </w:pPr>
      <w:rPr>
        <w:rFonts w:hint="default"/>
        <w:lang w:val="ru-RU" w:eastAsia="en-US" w:bidi="ar-SA"/>
      </w:rPr>
    </w:lvl>
    <w:lvl w:ilvl="2" w:tplc="183ADB20">
      <w:numFmt w:val="bullet"/>
      <w:lvlText w:val="•"/>
      <w:lvlJc w:val="left"/>
      <w:pPr>
        <w:ind w:left="592" w:hanging="106"/>
      </w:pPr>
      <w:rPr>
        <w:rFonts w:hint="default"/>
        <w:lang w:val="ru-RU" w:eastAsia="en-US" w:bidi="ar-SA"/>
      </w:rPr>
    </w:lvl>
    <w:lvl w:ilvl="3" w:tplc="E4A08F42">
      <w:numFmt w:val="bullet"/>
      <w:lvlText w:val="•"/>
      <w:lvlJc w:val="left"/>
      <w:pPr>
        <w:ind w:left="778" w:hanging="106"/>
      </w:pPr>
      <w:rPr>
        <w:rFonts w:hint="default"/>
        <w:lang w:val="ru-RU" w:eastAsia="en-US" w:bidi="ar-SA"/>
      </w:rPr>
    </w:lvl>
    <w:lvl w:ilvl="4" w:tplc="81D2E578">
      <w:numFmt w:val="bullet"/>
      <w:lvlText w:val="•"/>
      <w:lvlJc w:val="left"/>
      <w:pPr>
        <w:ind w:left="965" w:hanging="106"/>
      </w:pPr>
      <w:rPr>
        <w:rFonts w:hint="default"/>
        <w:lang w:val="ru-RU" w:eastAsia="en-US" w:bidi="ar-SA"/>
      </w:rPr>
    </w:lvl>
    <w:lvl w:ilvl="5" w:tplc="D8B65C52">
      <w:numFmt w:val="bullet"/>
      <w:lvlText w:val="•"/>
      <w:lvlJc w:val="left"/>
      <w:pPr>
        <w:ind w:left="1151" w:hanging="106"/>
      </w:pPr>
      <w:rPr>
        <w:rFonts w:hint="default"/>
        <w:lang w:val="ru-RU" w:eastAsia="en-US" w:bidi="ar-SA"/>
      </w:rPr>
    </w:lvl>
    <w:lvl w:ilvl="6" w:tplc="1CB0DF04">
      <w:numFmt w:val="bullet"/>
      <w:lvlText w:val="•"/>
      <w:lvlJc w:val="left"/>
      <w:pPr>
        <w:ind w:left="1337" w:hanging="106"/>
      </w:pPr>
      <w:rPr>
        <w:rFonts w:hint="default"/>
        <w:lang w:val="ru-RU" w:eastAsia="en-US" w:bidi="ar-SA"/>
      </w:rPr>
    </w:lvl>
    <w:lvl w:ilvl="7" w:tplc="50B0EDAA">
      <w:numFmt w:val="bullet"/>
      <w:lvlText w:val="•"/>
      <w:lvlJc w:val="left"/>
      <w:pPr>
        <w:ind w:left="1524" w:hanging="106"/>
      </w:pPr>
      <w:rPr>
        <w:rFonts w:hint="default"/>
        <w:lang w:val="ru-RU" w:eastAsia="en-US" w:bidi="ar-SA"/>
      </w:rPr>
    </w:lvl>
    <w:lvl w:ilvl="8" w:tplc="53847708">
      <w:numFmt w:val="bullet"/>
      <w:lvlText w:val="•"/>
      <w:lvlJc w:val="left"/>
      <w:pPr>
        <w:ind w:left="1710" w:hanging="106"/>
      </w:pPr>
      <w:rPr>
        <w:rFonts w:hint="default"/>
        <w:lang w:val="ru-RU" w:eastAsia="en-US" w:bidi="ar-SA"/>
      </w:rPr>
    </w:lvl>
  </w:abstractNum>
  <w:abstractNum w:abstractNumId="28">
    <w:nsid w:val="1EF67D80"/>
    <w:multiLevelType w:val="hybridMultilevel"/>
    <w:tmpl w:val="DFCAE6AC"/>
    <w:lvl w:ilvl="0" w:tplc="E0026E4A">
      <w:numFmt w:val="bullet"/>
      <w:lvlText w:val="•"/>
      <w:lvlJc w:val="left"/>
      <w:pPr>
        <w:ind w:left="104" w:hanging="106"/>
      </w:pPr>
      <w:rPr>
        <w:rFonts w:ascii="Times New Roman" w:eastAsia="Times New Roman" w:hAnsi="Times New Roman" w:cs="Times New Roman" w:hint="default"/>
        <w:b w:val="0"/>
        <w:bCs w:val="0"/>
        <w:i w:val="0"/>
        <w:iCs w:val="0"/>
        <w:w w:val="100"/>
        <w:sz w:val="18"/>
        <w:szCs w:val="18"/>
        <w:lang w:val="ru-RU" w:eastAsia="en-US" w:bidi="ar-SA"/>
      </w:rPr>
    </w:lvl>
    <w:lvl w:ilvl="1" w:tplc="8B54AAFE">
      <w:numFmt w:val="bullet"/>
      <w:lvlText w:val="•"/>
      <w:lvlJc w:val="left"/>
      <w:pPr>
        <w:ind w:left="288" w:hanging="106"/>
      </w:pPr>
      <w:rPr>
        <w:rFonts w:hint="default"/>
        <w:lang w:val="ru-RU" w:eastAsia="en-US" w:bidi="ar-SA"/>
      </w:rPr>
    </w:lvl>
    <w:lvl w:ilvl="2" w:tplc="6852781E">
      <w:numFmt w:val="bullet"/>
      <w:lvlText w:val="•"/>
      <w:lvlJc w:val="left"/>
      <w:pPr>
        <w:ind w:left="477" w:hanging="106"/>
      </w:pPr>
      <w:rPr>
        <w:rFonts w:hint="default"/>
        <w:lang w:val="ru-RU" w:eastAsia="en-US" w:bidi="ar-SA"/>
      </w:rPr>
    </w:lvl>
    <w:lvl w:ilvl="3" w:tplc="8CA07E56">
      <w:numFmt w:val="bullet"/>
      <w:lvlText w:val="•"/>
      <w:lvlJc w:val="left"/>
      <w:pPr>
        <w:ind w:left="666" w:hanging="106"/>
      </w:pPr>
      <w:rPr>
        <w:rFonts w:hint="default"/>
        <w:lang w:val="ru-RU" w:eastAsia="en-US" w:bidi="ar-SA"/>
      </w:rPr>
    </w:lvl>
    <w:lvl w:ilvl="4" w:tplc="08C6EA1C">
      <w:numFmt w:val="bullet"/>
      <w:lvlText w:val="•"/>
      <w:lvlJc w:val="left"/>
      <w:pPr>
        <w:ind w:left="855" w:hanging="106"/>
      </w:pPr>
      <w:rPr>
        <w:rFonts w:hint="default"/>
        <w:lang w:val="ru-RU" w:eastAsia="en-US" w:bidi="ar-SA"/>
      </w:rPr>
    </w:lvl>
    <w:lvl w:ilvl="5" w:tplc="EBC44B9C">
      <w:numFmt w:val="bullet"/>
      <w:lvlText w:val="•"/>
      <w:lvlJc w:val="left"/>
      <w:pPr>
        <w:ind w:left="1044" w:hanging="106"/>
      </w:pPr>
      <w:rPr>
        <w:rFonts w:hint="default"/>
        <w:lang w:val="ru-RU" w:eastAsia="en-US" w:bidi="ar-SA"/>
      </w:rPr>
    </w:lvl>
    <w:lvl w:ilvl="6" w:tplc="115E8E56">
      <w:numFmt w:val="bullet"/>
      <w:lvlText w:val="•"/>
      <w:lvlJc w:val="left"/>
      <w:pPr>
        <w:ind w:left="1232" w:hanging="106"/>
      </w:pPr>
      <w:rPr>
        <w:rFonts w:hint="default"/>
        <w:lang w:val="ru-RU" w:eastAsia="en-US" w:bidi="ar-SA"/>
      </w:rPr>
    </w:lvl>
    <w:lvl w:ilvl="7" w:tplc="E8964472">
      <w:numFmt w:val="bullet"/>
      <w:lvlText w:val="•"/>
      <w:lvlJc w:val="left"/>
      <w:pPr>
        <w:ind w:left="1421" w:hanging="106"/>
      </w:pPr>
      <w:rPr>
        <w:rFonts w:hint="default"/>
        <w:lang w:val="ru-RU" w:eastAsia="en-US" w:bidi="ar-SA"/>
      </w:rPr>
    </w:lvl>
    <w:lvl w:ilvl="8" w:tplc="3C08569A">
      <w:numFmt w:val="bullet"/>
      <w:lvlText w:val="•"/>
      <w:lvlJc w:val="left"/>
      <w:pPr>
        <w:ind w:left="1610" w:hanging="106"/>
      </w:pPr>
      <w:rPr>
        <w:rFonts w:hint="default"/>
        <w:lang w:val="ru-RU" w:eastAsia="en-US" w:bidi="ar-SA"/>
      </w:rPr>
    </w:lvl>
  </w:abstractNum>
  <w:abstractNum w:abstractNumId="29">
    <w:nsid w:val="20CE2DC6"/>
    <w:multiLevelType w:val="hybridMultilevel"/>
    <w:tmpl w:val="9B22FEDA"/>
    <w:lvl w:ilvl="0" w:tplc="951CBBD2">
      <w:numFmt w:val="bullet"/>
      <w:lvlText w:val=""/>
      <w:lvlJc w:val="left"/>
      <w:pPr>
        <w:ind w:left="545" w:hanging="284"/>
      </w:pPr>
      <w:rPr>
        <w:rFonts w:ascii="Symbol" w:eastAsia="Symbol" w:hAnsi="Symbol" w:cs="Symbol" w:hint="default"/>
        <w:b w:val="0"/>
        <w:bCs w:val="0"/>
        <w:i w:val="0"/>
        <w:iCs w:val="0"/>
        <w:w w:val="100"/>
        <w:sz w:val="24"/>
        <w:szCs w:val="24"/>
        <w:lang w:val="ru-RU" w:eastAsia="en-US" w:bidi="ar-SA"/>
      </w:rPr>
    </w:lvl>
    <w:lvl w:ilvl="1" w:tplc="EAEA9064">
      <w:numFmt w:val="bullet"/>
      <w:lvlText w:val=""/>
      <w:lvlJc w:val="left"/>
      <w:pPr>
        <w:ind w:left="970" w:hanging="348"/>
      </w:pPr>
      <w:rPr>
        <w:rFonts w:ascii="Symbol" w:eastAsia="Symbol" w:hAnsi="Symbol" w:cs="Symbol" w:hint="default"/>
        <w:b w:val="0"/>
        <w:bCs w:val="0"/>
        <w:i w:val="0"/>
        <w:iCs w:val="0"/>
        <w:w w:val="100"/>
        <w:sz w:val="24"/>
        <w:szCs w:val="24"/>
        <w:lang w:val="ru-RU" w:eastAsia="en-US" w:bidi="ar-SA"/>
      </w:rPr>
    </w:lvl>
    <w:lvl w:ilvl="2" w:tplc="C25008D2">
      <w:numFmt w:val="bullet"/>
      <w:lvlText w:val="•"/>
      <w:lvlJc w:val="left"/>
      <w:pPr>
        <w:ind w:left="2016" w:hanging="348"/>
      </w:pPr>
      <w:rPr>
        <w:rFonts w:hint="default"/>
        <w:lang w:val="ru-RU" w:eastAsia="en-US" w:bidi="ar-SA"/>
      </w:rPr>
    </w:lvl>
    <w:lvl w:ilvl="3" w:tplc="C3703D28">
      <w:numFmt w:val="bullet"/>
      <w:lvlText w:val="•"/>
      <w:lvlJc w:val="left"/>
      <w:pPr>
        <w:ind w:left="3052" w:hanging="348"/>
      </w:pPr>
      <w:rPr>
        <w:rFonts w:hint="default"/>
        <w:lang w:val="ru-RU" w:eastAsia="en-US" w:bidi="ar-SA"/>
      </w:rPr>
    </w:lvl>
    <w:lvl w:ilvl="4" w:tplc="800A87CC">
      <w:numFmt w:val="bullet"/>
      <w:lvlText w:val="•"/>
      <w:lvlJc w:val="left"/>
      <w:pPr>
        <w:ind w:left="4088" w:hanging="348"/>
      </w:pPr>
      <w:rPr>
        <w:rFonts w:hint="default"/>
        <w:lang w:val="ru-RU" w:eastAsia="en-US" w:bidi="ar-SA"/>
      </w:rPr>
    </w:lvl>
    <w:lvl w:ilvl="5" w:tplc="4502D2F8">
      <w:numFmt w:val="bullet"/>
      <w:lvlText w:val="•"/>
      <w:lvlJc w:val="left"/>
      <w:pPr>
        <w:ind w:left="5125" w:hanging="348"/>
      </w:pPr>
      <w:rPr>
        <w:rFonts w:hint="default"/>
        <w:lang w:val="ru-RU" w:eastAsia="en-US" w:bidi="ar-SA"/>
      </w:rPr>
    </w:lvl>
    <w:lvl w:ilvl="6" w:tplc="FE2A4278">
      <w:numFmt w:val="bullet"/>
      <w:lvlText w:val="•"/>
      <w:lvlJc w:val="left"/>
      <w:pPr>
        <w:ind w:left="6161" w:hanging="348"/>
      </w:pPr>
      <w:rPr>
        <w:rFonts w:hint="default"/>
        <w:lang w:val="ru-RU" w:eastAsia="en-US" w:bidi="ar-SA"/>
      </w:rPr>
    </w:lvl>
    <w:lvl w:ilvl="7" w:tplc="46384E06">
      <w:numFmt w:val="bullet"/>
      <w:lvlText w:val="•"/>
      <w:lvlJc w:val="left"/>
      <w:pPr>
        <w:ind w:left="7197" w:hanging="348"/>
      </w:pPr>
      <w:rPr>
        <w:rFonts w:hint="default"/>
        <w:lang w:val="ru-RU" w:eastAsia="en-US" w:bidi="ar-SA"/>
      </w:rPr>
    </w:lvl>
    <w:lvl w:ilvl="8" w:tplc="9BFA3C06">
      <w:numFmt w:val="bullet"/>
      <w:lvlText w:val="•"/>
      <w:lvlJc w:val="left"/>
      <w:pPr>
        <w:ind w:left="8233" w:hanging="348"/>
      </w:pPr>
      <w:rPr>
        <w:rFonts w:hint="default"/>
        <w:lang w:val="ru-RU" w:eastAsia="en-US" w:bidi="ar-SA"/>
      </w:rPr>
    </w:lvl>
  </w:abstractNum>
  <w:abstractNum w:abstractNumId="30">
    <w:nsid w:val="21697904"/>
    <w:multiLevelType w:val="hybridMultilevel"/>
    <w:tmpl w:val="B83A3A38"/>
    <w:lvl w:ilvl="0" w:tplc="F732F5E6">
      <w:start w:val="1"/>
      <w:numFmt w:val="decimal"/>
      <w:lvlText w:val="%1)"/>
      <w:lvlJc w:val="left"/>
      <w:pPr>
        <w:ind w:left="262" w:hanging="322"/>
      </w:pPr>
      <w:rPr>
        <w:rFonts w:ascii="Times New Roman" w:eastAsia="Times New Roman" w:hAnsi="Times New Roman" w:cs="Times New Roman" w:hint="default"/>
        <w:b w:val="0"/>
        <w:bCs w:val="0"/>
        <w:i w:val="0"/>
        <w:iCs w:val="0"/>
        <w:w w:val="100"/>
        <w:sz w:val="24"/>
        <w:szCs w:val="24"/>
        <w:lang w:val="ru-RU" w:eastAsia="en-US" w:bidi="ar-SA"/>
      </w:rPr>
    </w:lvl>
    <w:lvl w:ilvl="1" w:tplc="05CE1214">
      <w:numFmt w:val="bullet"/>
      <w:lvlText w:val="•"/>
      <w:lvlJc w:val="left"/>
      <w:pPr>
        <w:ind w:left="1264" w:hanging="322"/>
      </w:pPr>
      <w:rPr>
        <w:rFonts w:hint="default"/>
        <w:lang w:val="ru-RU" w:eastAsia="en-US" w:bidi="ar-SA"/>
      </w:rPr>
    </w:lvl>
    <w:lvl w:ilvl="2" w:tplc="F0A476CA">
      <w:numFmt w:val="bullet"/>
      <w:lvlText w:val="•"/>
      <w:lvlJc w:val="left"/>
      <w:pPr>
        <w:ind w:left="2269" w:hanging="322"/>
      </w:pPr>
      <w:rPr>
        <w:rFonts w:hint="default"/>
        <w:lang w:val="ru-RU" w:eastAsia="en-US" w:bidi="ar-SA"/>
      </w:rPr>
    </w:lvl>
    <w:lvl w:ilvl="3" w:tplc="8C2C156A">
      <w:numFmt w:val="bullet"/>
      <w:lvlText w:val="•"/>
      <w:lvlJc w:val="left"/>
      <w:pPr>
        <w:ind w:left="3273" w:hanging="322"/>
      </w:pPr>
      <w:rPr>
        <w:rFonts w:hint="default"/>
        <w:lang w:val="ru-RU" w:eastAsia="en-US" w:bidi="ar-SA"/>
      </w:rPr>
    </w:lvl>
    <w:lvl w:ilvl="4" w:tplc="01C8D014">
      <w:numFmt w:val="bullet"/>
      <w:lvlText w:val="•"/>
      <w:lvlJc w:val="left"/>
      <w:pPr>
        <w:ind w:left="4278" w:hanging="322"/>
      </w:pPr>
      <w:rPr>
        <w:rFonts w:hint="default"/>
        <w:lang w:val="ru-RU" w:eastAsia="en-US" w:bidi="ar-SA"/>
      </w:rPr>
    </w:lvl>
    <w:lvl w:ilvl="5" w:tplc="185001A2">
      <w:numFmt w:val="bullet"/>
      <w:lvlText w:val="•"/>
      <w:lvlJc w:val="left"/>
      <w:pPr>
        <w:ind w:left="5283" w:hanging="322"/>
      </w:pPr>
      <w:rPr>
        <w:rFonts w:hint="default"/>
        <w:lang w:val="ru-RU" w:eastAsia="en-US" w:bidi="ar-SA"/>
      </w:rPr>
    </w:lvl>
    <w:lvl w:ilvl="6" w:tplc="14402B5A">
      <w:numFmt w:val="bullet"/>
      <w:lvlText w:val="•"/>
      <w:lvlJc w:val="left"/>
      <w:pPr>
        <w:ind w:left="6287" w:hanging="322"/>
      </w:pPr>
      <w:rPr>
        <w:rFonts w:hint="default"/>
        <w:lang w:val="ru-RU" w:eastAsia="en-US" w:bidi="ar-SA"/>
      </w:rPr>
    </w:lvl>
    <w:lvl w:ilvl="7" w:tplc="66F66050">
      <w:numFmt w:val="bullet"/>
      <w:lvlText w:val="•"/>
      <w:lvlJc w:val="left"/>
      <w:pPr>
        <w:ind w:left="7292" w:hanging="322"/>
      </w:pPr>
      <w:rPr>
        <w:rFonts w:hint="default"/>
        <w:lang w:val="ru-RU" w:eastAsia="en-US" w:bidi="ar-SA"/>
      </w:rPr>
    </w:lvl>
    <w:lvl w:ilvl="8" w:tplc="6C8E1A34">
      <w:numFmt w:val="bullet"/>
      <w:lvlText w:val="•"/>
      <w:lvlJc w:val="left"/>
      <w:pPr>
        <w:ind w:left="8297" w:hanging="322"/>
      </w:pPr>
      <w:rPr>
        <w:rFonts w:hint="default"/>
        <w:lang w:val="ru-RU" w:eastAsia="en-US" w:bidi="ar-SA"/>
      </w:rPr>
    </w:lvl>
  </w:abstractNum>
  <w:abstractNum w:abstractNumId="31">
    <w:nsid w:val="21904044"/>
    <w:multiLevelType w:val="hybridMultilevel"/>
    <w:tmpl w:val="8286F890"/>
    <w:lvl w:ilvl="0" w:tplc="3E6E4E7C">
      <w:start w:val="1"/>
      <w:numFmt w:val="decimal"/>
      <w:lvlText w:val="%1."/>
      <w:lvlJc w:val="left"/>
      <w:pPr>
        <w:ind w:left="262" w:hanging="478"/>
      </w:pPr>
      <w:rPr>
        <w:rFonts w:ascii="Times New Roman" w:eastAsia="Times New Roman" w:hAnsi="Times New Roman" w:cs="Times New Roman" w:hint="default"/>
        <w:b w:val="0"/>
        <w:bCs w:val="0"/>
        <w:i w:val="0"/>
        <w:iCs w:val="0"/>
        <w:w w:val="100"/>
        <w:sz w:val="24"/>
        <w:szCs w:val="24"/>
        <w:lang w:val="ru-RU" w:eastAsia="en-US" w:bidi="ar-SA"/>
      </w:rPr>
    </w:lvl>
    <w:lvl w:ilvl="1" w:tplc="6AD61E20">
      <w:numFmt w:val="bullet"/>
      <w:lvlText w:val="•"/>
      <w:lvlJc w:val="left"/>
      <w:pPr>
        <w:ind w:left="1264" w:hanging="478"/>
      </w:pPr>
      <w:rPr>
        <w:rFonts w:hint="default"/>
        <w:lang w:val="ru-RU" w:eastAsia="en-US" w:bidi="ar-SA"/>
      </w:rPr>
    </w:lvl>
    <w:lvl w:ilvl="2" w:tplc="0E66A4EA">
      <w:numFmt w:val="bullet"/>
      <w:lvlText w:val="•"/>
      <w:lvlJc w:val="left"/>
      <w:pPr>
        <w:ind w:left="2269" w:hanging="478"/>
      </w:pPr>
      <w:rPr>
        <w:rFonts w:hint="default"/>
        <w:lang w:val="ru-RU" w:eastAsia="en-US" w:bidi="ar-SA"/>
      </w:rPr>
    </w:lvl>
    <w:lvl w:ilvl="3" w:tplc="11507804">
      <w:numFmt w:val="bullet"/>
      <w:lvlText w:val="•"/>
      <w:lvlJc w:val="left"/>
      <w:pPr>
        <w:ind w:left="3273" w:hanging="478"/>
      </w:pPr>
      <w:rPr>
        <w:rFonts w:hint="default"/>
        <w:lang w:val="ru-RU" w:eastAsia="en-US" w:bidi="ar-SA"/>
      </w:rPr>
    </w:lvl>
    <w:lvl w:ilvl="4" w:tplc="B3F0A20E">
      <w:numFmt w:val="bullet"/>
      <w:lvlText w:val="•"/>
      <w:lvlJc w:val="left"/>
      <w:pPr>
        <w:ind w:left="4278" w:hanging="478"/>
      </w:pPr>
      <w:rPr>
        <w:rFonts w:hint="default"/>
        <w:lang w:val="ru-RU" w:eastAsia="en-US" w:bidi="ar-SA"/>
      </w:rPr>
    </w:lvl>
    <w:lvl w:ilvl="5" w:tplc="5FD60FD6">
      <w:numFmt w:val="bullet"/>
      <w:lvlText w:val="•"/>
      <w:lvlJc w:val="left"/>
      <w:pPr>
        <w:ind w:left="5283" w:hanging="478"/>
      </w:pPr>
      <w:rPr>
        <w:rFonts w:hint="default"/>
        <w:lang w:val="ru-RU" w:eastAsia="en-US" w:bidi="ar-SA"/>
      </w:rPr>
    </w:lvl>
    <w:lvl w:ilvl="6" w:tplc="C26679E6">
      <w:numFmt w:val="bullet"/>
      <w:lvlText w:val="•"/>
      <w:lvlJc w:val="left"/>
      <w:pPr>
        <w:ind w:left="6287" w:hanging="478"/>
      </w:pPr>
      <w:rPr>
        <w:rFonts w:hint="default"/>
        <w:lang w:val="ru-RU" w:eastAsia="en-US" w:bidi="ar-SA"/>
      </w:rPr>
    </w:lvl>
    <w:lvl w:ilvl="7" w:tplc="E0585006">
      <w:numFmt w:val="bullet"/>
      <w:lvlText w:val="•"/>
      <w:lvlJc w:val="left"/>
      <w:pPr>
        <w:ind w:left="7292" w:hanging="478"/>
      </w:pPr>
      <w:rPr>
        <w:rFonts w:hint="default"/>
        <w:lang w:val="ru-RU" w:eastAsia="en-US" w:bidi="ar-SA"/>
      </w:rPr>
    </w:lvl>
    <w:lvl w:ilvl="8" w:tplc="7346E538">
      <w:numFmt w:val="bullet"/>
      <w:lvlText w:val="•"/>
      <w:lvlJc w:val="left"/>
      <w:pPr>
        <w:ind w:left="8297" w:hanging="478"/>
      </w:pPr>
      <w:rPr>
        <w:rFonts w:hint="default"/>
        <w:lang w:val="ru-RU" w:eastAsia="en-US" w:bidi="ar-SA"/>
      </w:rPr>
    </w:lvl>
  </w:abstractNum>
  <w:abstractNum w:abstractNumId="32">
    <w:nsid w:val="223178D5"/>
    <w:multiLevelType w:val="hybridMultilevel"/>
    <w:tmpl w:val="34A64602"/>
    <w:lvl w:ilvl="0" w:tplc="AADAF1A4">
      <w:start w:val="1"/>
      <w:numFmt w:val="decimal"/>
      <w:lvlText w:val="%1."/>
      <w:lvlJc w:val="left"/>
      <w:pPr>
        <w:ind w:left="720" w:hanging="360"/>
      </w:pPr>
      <w:rPr>
        <w:rFonts w:cs="Times New Roman" w:hint="default"/>
        <w:u w:val="single"/>
      </w:rPr>
    </w:lvl>
    <w:lvl w:ilvl="1" w:tplc="7F1AA7AE">
      <w:start w:val="1"/>
      <w:numFmt w:val="bullet"/>
      <w:lvlText w:val=""/>
      <w:lvlPicBulletId w:val="0"/>
      <w:lvlJc w:val="left"/>
      <w:pPr>
        <w:tabs>
          <w:tab w:val="num" w:pos="1440"/>
        </w:tabs>
        <w:ind w:left="1440" w:hanging="360"/>
      </w:pPr>
      <w:rPr>
        <w:rFonts w:ascii="Symbol" w:hAnsi="Symbol" w:hint="default"/>
        <w:color w:val="auto"/>
        <w:u w:val="single"/>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28341A4"/>
    <w:multiLevelType w:val="hybridMultilevel"/>
    <w:tmpl w:val="0A20AF08"/>
    <w:lvl w:ilvl="0" w:tplc="4C829344">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24C8896C">
      <w:numFmt w:val="bullet"/>
      <w:lvlText w:val="•"/>
      <w:lvlJc w:val="left"/>
      <w:pPr>
        <w:ind w:left="344" w:hanging="106"/>
      </w:pPr>
      <w:rPr>
        <w:rFonts w:hint="default"/>
        <w:lang w:val="ru-RU" w:eastAsia="en-US" w:bidi="ar-SA"/>
      </w:rPr>
    </w:lvl>
    <w:lvl w:ilvl="2" w:tplc="786098E4">
      <w:numFmt w:val="bullet"/>
      <w:lvlText w:val="•"/>
      <w:lvlJc w:val="left"/>
      <w:pPr>
        <w:ind w:left="488" w:hanging="106"/>
      </w:pPr>
      <w:rPr>
        <w:rFonts w:hint="default"/>
        <w:lang w:val="ru-RU" w:eastAsia="en-US" w:bidi="ar-SA"/>
      </w:rPr>
    </w:lvl>
    <w:lvl w:ilvl="3" w:tplc="107481F8">
      <w:numFmt w:val="bullet"/>
      <w:lvlText w:val="•"/>
      <w:lvlJc w:val="left"/>
      <w:pPr>
        <w:ind w:left="632" w:hanging="106"/>
      </w:pPr>
      <w:rPr>
        <w:rFonts w:hint="default"/>
        <w:lang w:val="ru-RU" w:eastAsia="en-US" w:bidi="ar-SA"/>
      </w:rPr>
    </w:lvl>
    <w:lvl w:ilvl="4" w:tplc="8C587BF8">
      <w:numFmt w:val="bullet"/>
      <w:lvlText w:val="•"/>
      <w:lvlJc w:val="left"/>
      <w:pPr>
        <w:ind w:left="776" w:hanging="106"/>
      </w:pPr>
      <w:rPr>
        <w:rFonts w:hint="default"/>
        <w:lang w:val="ru-RU" w:eastAsia="en-US" w:bidi="ar-SA"/>
      </w:rPr>
    </w:lvl>
    <w:lvl w:ilvl="5" w:tplc="5C0CB418">
      <w:numFmt w:val="bullet"/>
      <w:lvlText w:val="•"/>
      <w:lvlJc w:val="left"/>
      <w:pPr>
        <w:ind w:left="921" w:hanging="106"/>
      </w:pPr>
      <w:rPr>
        <w:rFonts w:hint="default"/>
        <w:lang w:val="ru-RU" w:eastAsia="en-US" w:bidi="ar-SA"/>
      </w:rPr>
    </w:lvl>
    <w:lvl w:ilvl="6" w:tplc="7A326CC0">
      <w:numFmt w:val="bullet"/>
      <w:lvlText w:val="•"/>
      <w:lvlJc w:val="left"/>
      <w:pPr>
        <w:ind w:left="1065" w:hanging="106"/>
      </w:pPr>
      <w:rPr>
        <w:rFonts w:hint="default"/>
        <w:lang w:val="ru-RU" w:eastAsia="en-US" w:bidi="ar-SA"/>
      </w:rPr>
    </w:lvl>
    <w:lvl w:ilvl="7" w:tplc="7A2457D0">
      <w:numFmt w:val="bullet"/>
      <w:lvlText w:val="•"/>
      <w:lvlJc w:val="left"/>
      <w:pPr>
        <w:ind w:left="1209" w:hanging="106"/>
      </w:pPr>
      <w:rPr>
        <w:rFonts w:hint="default"/>
        <w:lang w:val="ru-RU" w:eastAsia="en-US" w:bidi="ar-SA"/>
      </w:rPr>
    </w:lvl>
    <w:lvl w:ilvl="8" w:tplc="5468A868">
      <w:numFmt w:val="bullet"/>
      <w:lvlText w:val="•"/>
      <w:lvlJc w:val="left"/>
      <w:pPr>
        <w:ind w:left="1353" w:hanging="106"/>
      </w:pPr>
      <w:rPr>
        <w:rFonts w:hint="default"/>
        <w:lang w:val="ru-RU" w:eastAsia="en-US" w:bidi="ar-SA"/>
      </w:rPr>
    </w:lvl>
  </w:abstractNum>
  <w:abstractNum w:abstractNumId="34">
    <w:nsid w:val="22D74BB0"/>
    <w:multiLevelType w:val="hybridMultilevel"/>
    <w:tmpl w:val="EC2A9F88"/>
    <w:lvl w:ilvl="0" w:tplc="AC641AE6">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6D968456">
      <w:numFmt w:val="bullet"/>
      <w:lvlText w:val="•"/>
      <w:lvlJc w:val="left"/>
      <w:pPr>
        <w:ind w:left="1498" w:hanging="260"/>
      </w:pPr>
      <w:rPr>
        <w:rFonts w:hint="default"/>
        <w:lang w:val="ru-RU" w:eastAsia="en-US" w:bidi="ar-SA"/>
      </w:rPr>
    </w:lvl>
    <w:lvl w:ilvl="2" w:tplc="6C520FB4">
      <w:numFmt w:val="bullet"/>
      <w:lvlText w:val="•"/>
      <w:lvlJc w:val="left"/>
      <w:pPr>
        <w:ind w:left="2477" w:hanging="260"/>
      </w:pPr>
      <w:rPr>
        <w:rFonts w:hint="default"/>
        <w:lang w:val="ru-RU" w:eastAsia="en-US" w:bidi="ar-SA"/>
      </w:rPr>
    </w:lvl>
    <w:lvl w:ilvl="3" w:tplc="B9B003AE">
      <w:numFmt w:val="bullet"/>
      <w:lvlText w:val="•"/>
      <w:lvlJc w:val="left"/>
      <w:pPr>
        <w:ind w:left="3455" w:hanging="260"/>
      </w:pPr>
      <w:rPr>
        <w:rFonts w:hint="default"/>
        <w:lang w:val="ru-RU" w:eastAsia="en-US" w:bidi="ar-SA"/>
      </w:rPr>
    </w:lvl>
    <w:lvl w:ilvl="4" w:tplc="68A4D1B0">
      <w:numFmt w:val="bullet"/>
      <w:lvlText w:val="•"/>
      <w:lvlJc w:val="left"/>
      <w:pPr>
        <w:ind w:left="4434" w:hanging="260"/>
      </w:pPr>
      <w:rPr>
        <w:rFonts w:hint="default"/>
        <w:lang w:val="ru-RU" w:eastAsia="en-US" w:bidi="ar-SA"/>
      </w:rPr>
    </w:lvl>
    <w:lvl w:ilvl="5" w:tplc="E3D85DAE">
      <w:numFmt w:val="bullet"/>
      <w:lvlText w:val="•"/>
      <w:lvlJc w:val="left"/>
      <w:pPr>
        <w:ind w:left="5413" w:hanging="260"/>
      </w:pPr>
      <w:rPr>
        <w:rFonts w:hint="default"/>
        <w:lang w:val="ru-RU" w:eastAsia="en-US" w:bidi="ar-SA"/>
      </w:rPr>
    </w:lvl>
    <w:lvl w:ilvl="6" w:tplc="788E43E6">
      <w:numFmt w:val="bullet"/>
      <w:lvlText w:val="•"/>
      <w:lvlJc w:val="left"/>
      <w:pPr>
        <w:ind w:left="6391" w:hanging="260"/>
      </w:pPr>
      <w:rPr>
        <w:rFonts w:hint="default"/>
        <w:lang w:val="ru-RU" w:eastAsia="en-US" w:bidi="ar-SA"/>
      </w:rPr>
    </w:lvl>
    <w:lvl w:ilvl="7" w:tplc="28EADB5E">
      <w:numFmt w:val="bullet"/>
      <w:lvlText w:val="•"/>
      <w:lvlJc w:val="left"/>
      <w:pPr>
        <w:ind w:left="7370" w:hanging="260"/>
      </w:pPr>
      <w:rPr>
        <w:rFonts w:hint="default"/>
        <w:lang w:val="ru-RU" w:eastAsia="en-US" w:bidi="ar-SA"/>
      </w:rPr>
    </w:lvl>
    <w:lvl w:ilvl="8" w:tplc="60F29E90">
      <w:numFmt w:val="bullet"/>
      <w:lvlText w:val="•"/>
      <w:lvlJc w:val="left"/>
      <w:pPr>
        <w:ind w:left="8349" w:hanging="260"/>
      </w:pPr>
      <w:rPr>
        <w:rFonts w:hint="default"/>
        <w:lang w:val="ru-RU" w:eastAsia="en-US" w:bidi="ar-SA"/>
      </w:rPr>
    </w:lvl>
  </w:abstractNum>
  <w:abstractNum w:abstractNumId="35">
    <w:nsid w:val="23897BB8"/>
    <w:multiLevelType w:val="hybridMultilevel"/>
    <w:tmpl w:val="062898E8"/>
    <w:lvl w:ilvl="0" w:tplc="9EC0CFFA">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45229F34">
      <w:numFmt w:val="bullet"/>
      <w:lvlText w:val="•"/>
      <w:lvlJc w:val="left"/>
      <w:pPr>
        <w:ind w:left="1264" w:hanging="708"/>
      </w:pPr>
      <w:rPr>
        <w:rFonts w:hint="default"/>
        <w:lang w:val="ru-RU" w:eastAsia="en-US" w:bidi="ar-SA"/>
      </w:rPr>
    </w:lvl>
    <w:lvl w:ilvl="2" w:tplc="1CF0754E">
      <w:numFmt w:val="bullet"/>
      <w:lvlText w:val="•"/>
      <w:lvlJc w:val="left"/>
      <w:pPr>
        <w:ind w:left="2269" w:hanging="708"/>
      </w:pPr>
      <w:rPr>
        <w:rFonts w:hint="default"/>
        <w:lang w:val="ru-RU" w:eastAsia="en-US" w:bidi="ar-SA"/>
      </w:rPr>
    </w:lvl>
    <w:lvl w:ilvl="3" w:tplc="8FC867A6">
      <w:numFmt w:val="bullet"/>
      <w:lvlText w:val="•"/>
      <w:lvlJc w:val="left"/>
      <w:pPr>
        <w:ind w:left="3273" w:hanging="708"/>
      </w:pPr>
      <w:rPr>
        <w:rFonts w:hint="default"/>
        <w:lang w:val="ru-RU" w:eastAsia="en-US" w:bidi="ar-SA"/>
      </w:rPr>
    </w:lvl>
    <w:lvl w:ilvl="4" w:tplc="BB006D12">
      <w:numFmt w:val="bullet"/>
      <w:lvlText w:val="•"/>
      <w:lvlJc w:val="left"/>
      <w:pPr>
        <w:ind w:left="4278" w:hanging="708"/>
      </w:pPr>
      <w:rPr>
        <w:rFonts w:hint="default"/>
        <w:lang w:val="ru-RU" w:eastAsia="en-US" w:bidi="ar-SA"/>
      </w:rPr>
    </w:lvl>
    <w:lvl w:ilvl="5" w:tplc="A4A6FD5C">
      <w:numFmt w:val="bullet"/>
      <w:lvlText w:val="•"/>
      <w:lvlJc w:val="left"/>
      <w:pPr>
        <w:ind w:left="5283" w:hanging="708"/>
      </w:pPr>
      <w:rPr>
        <w:rFonts w:hint="default"/>
        <w:lang w:val="ru-RU" w:eastAsia="en-US" w:bidi="ar-SA"/>
      </w:rPr>
    </w:lvl>
    <w:lvl w:ilvl="6" w:tplc="7382B154">
      <w:numFmt w:val="bullet"/>
      <w:lvlText w:val="•"/>
      <w:lvlJc w:val="left"/>
      <w:pPr>
        <w:ind w:left="6287" w:hanging="708"/>
      </w:pPr>
      <w:rPr>
        <w:rFonts w:hint="default"/>
        <w:lang w:val="ru-RU" w:eastAsia="en-US" w:bidi="ar-SA"/>
      </w:rPr>
    </w:lvl>
    <w:lvl w:ilvl="7" w:tplc="5CAEEE42">
      <w:numFmt w:val="bullet"/>
      <w:lvlText w:val="•"/>
      <w:lvlJc w:val="left"/>
      <w:pPr>
        <w:ind w:left="7292" w:hanging="708"/>
      </w:pPr>
      <w:rPr>
        <w:rFonts w:hint="default"/>
        <w:lang w:val="ru-RU" w:eastAsia="en-US" w:bidi="ar-SA"/>
      </w:rPr>
    </w:lvl>
    <w:lvl w:ilvl="8" w:tplc="0426801C">
      <w:numFmt w:val="bullet"/>
      <w:lvlText w:val="•"/>
      <w:lvlJc w:val="left"/>
      <w:pPr>
        <w:ind w:left="8297" w:hanging="708"/>
      </w:pPr>
      <w:rPr>
        <w:rFonts w:hint="default"/>
        <w:lang w:val="ru-RU" w:eastAsia="en-US" w:bidi="ar-SA"/>
      </w:rPr>
    </w:lvl>
  </w:abstractNum>
  <w:abstractNum w:abstractNumId="36">
    <w:nsid w:val="24200AC0"/>
    <w:multiLevelType w:val="multilevel"/>
    <w:tmpl w:val="48DA40F4"/>
    <w:lvl w:ilvl="0">
      <w:start w:val="2"/>
      <w:numFmt w:val="decimal"/>
      <w:lvlText w:val="%1"/>
      <w:lvlJc w:val="left"/>
      <w:pPr>
        <w:ind w:left="874" w:hanging="404"/>
      </w:pPr>
      <w:rPr>
        <w:rFonts w:hint="default"/>
        <w:lang w:val="ru-RU" w:eastAsia="en-US" w:bidi="ar-SA"/>
      </w:rPr>
    </w:lvl>
    <w:lvl w:ilvl="1">
      <w:start w:val="1"/>
      <w:numFmt w:val="decimal"/>
      <w:lvlText w:val="%1.%2."/>
      <w:lvlJc w:val="left"/>
      <w:pPr>
        <w:ind w:left="874" w:hanging="404"/>
        <w:jc w:val="right"/>
      </w:pPr>
      <w:rPr>
        <w:rFonts w:hint="default"/>
        <w:w w:val="100"/>
        <w:lang w:val="ru-RU" w:eastAsia="en-US" w:bidi="ar-SA"/>
      </w:rPr>
    </w:lvl>
    <w:lvl w:ilvl="2">
      <w:start w:val="1"/>
      <w:numFmt w:val="decimal"/>
      <w:lvlText w:val="%1.%2.%3."/>
      <w:lvlJc w:val="left"/>
      <w:pPr>
        <w:ind w:left="262" w:hanging="600"/>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2974" w:hanging="600"/>
      </w:pPr>
      <w:rPr>
        <w:rFonts w:hint="default"/>
        <w:lang w:val="ru-RU" w:eastAsia="en-US" w:bidi="ar-SA"/>
      </w:rPr>
    </w:lvl>
    <w:lvl w:ilvl="4">
      <w:numFmt w:val="bullet"/>
      <w:lvlText w:val="•"/>
      <w:lvlJc w:val="left"/>
      <w:pPr>
        <w:ind w:left="4022" w:hanging="600"/>
      </w:pPr>
      <w:rPr>
        <w:rFonts w:hint="default"/>
        <w:lang w:val="ru-RU" w:eastAsia="en-US" w:bidi="ar-SA"/>
      </w:rPr>
    </w:lvl>
    <w:lvl w:ilvl="5">
      <w:numFmt w:val="bullet"/>
      <w:lvlText w:val="•"/>
      <w:lvlJc w:val="left"/>
      <w:pPr>
        <w:ind w:left="5069" w:hanging="600"/>
      </w:pPr>
      <w:rPr>
        <w:rFonts w:hint="default"/>
        <w:lang w:val="ru-RU" w:eastAsia="en-US" w:bidi="ar-SA"/>
      </w:rPr>
    </w:lvl>
    <w:lvl w:ilvl="6">
      <w:numFmt w:val="bullet"/>
      <w:lvlText w:val="•"/>
      <w:lvlJc w:val="left"/>
      <w:pPr>
        <w:ind w:left="6116" w:hanging="600"/>
      </w:pPr>
      <w:rPr>
        <w:rFonts w:hint="default"/>
        <w:lang w:val="ru-RU" w:eastAsia="en-US" w:bidi="ar-SA"/>
      </w:rPr>
    </w:lvl>
    <w:lvl w:ilvl="7">
      <w:numFmt w:val="bullet"/>
      <w:lvlText w:val="•"/>
      <w:lvlJc w:val="left"/>
      <w:pPr>
        <w:ind w:left="7164" w:hanging="600"/>
      </w:pPr>
      <w:rPr>
        <w:rFonts w:hint="default"/>
        <w:lang w:val="ru-RU" w:eastAsia="en-US" w:bidi="ar-SA"/>
      </w:rPr>
    </w:lvl>
    <w:lvl w:ilvl="8">
      <w:numFmt w:val="bullet"/>
      <w:lvlText w:val="•"/>
      <w:lvlJc w:val="left"/>
      <w:pPr>
        <w:ind w:left="8211" w:hanging="600"/>
      </w:pPr>
      <w:rPr>
        <w:rFonts w:hint="default"/>
        <w:lang w:val="ru-RU" w:eastAsia="en-US" w:bidi="ar-SA"/>
      </w:rPr>
    </w:lvl>
  </w:abstractNum>
  <w:abstractNum w:abstractNumId="37">
    <w:nsid w:val="24A91B6A"/>
    <w:multiLevelType w:val="hybridMultilevel"/>
    <w:tmpl w:val="E03036EE"/>
    <w:lvl w:ilvl="0" w:tplc="999C9FE0">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CC16EA76">
      <w:numFmt w:val="bullet"/>
      <w:lvlText w:val="•"/>
      <w:lvlJc w:val="left"/>
      <w:pPr>
        <w:ind w:left="412" w:hanging="106"/>
      </w:pPr>
      <w:rPr>
        <w:rFonts w:hint="default"/>
        <w:lang w:val="ru-RU" w:eastAsia="en-US" w:bidi="ar-SA"/>
      </w:rPr>
    </w:lvl>
    <w:lvl w:ilvl="2" w:tplc="32A0A1B2">
      <w:numFmt w:val="bullet"/>
      <w:lvlText w:val="•"/>
      <w:lvlJc w:val="left"/>
      <w:pPr>
        <w:ind w:left="605" w:hanging="106"/>
      </w:pPr>
      <w:rPr>
        <w:rFonts w:hint="default"/>
        <w:lang w:val="ru-RU" w:eastAsia="en-US" w:bidi="ar-SA"/>
      </w:rPr>
    </w:lvl>
    <w:lvl w:ilvl="3" w:tplc="BD1A2CBA">
      <w:numFmt w:val="bullet"/>
      <w:lvlText w:val="•"/>
      <w:lvlJc w:val="left"/>
      <w:pPr>
        <w:ind w:left="798" w:hanging="106"/>
      </w:pPr>
      <w:rPr>
        <w:rFonts w:hint="default"/>
        <w:lang w:val="ru-RU" w:eastAsia="en-US" w:bidi="ar-SA"/>
      </w:rPr>
    </w:lvl>
    <w:lvl w:ilvl="4" w:tplc="45B4571C">
      <w:numFmt w:val="bullet"/>
      <w:lvlText w:val="•"/>
      <w:lvlJc w:val="left"/>
      <w:pPr>
        <w:ind w:left="990" w:hanging="106"/>
      </w:pPr>
      <w:rPr>
        <w:rFonts w:hint="default"/>
        <w:lang w:val="ru-RU" w:eastAsia="en-US" w:bidi="ar-SA"/>
      </w:rPr>
    </w:lvl>
    <w:lvl w:ilvl="5" w:tplc="315278A8">
      <w:numFmt w:val="bullet"/>
      <w:lvlText w:val="•"/>
      <w:lvlJc w:val="left"/>
      <w:pPr>
        <w:ind w:left="1183" w:hanging="106"/>
      </w:pPr>
      <w:rPr>
        <w:rFonts w:hint="default"/>
        <w:lang w:val="ru-RU" w:eastAsia="en-US" w:bidi="ar-SA"/>
      </w:rPr>
    </w:lvl>
    <w:lvl w:ilvl="6" w:tplc="46D82006">
      <w:numFmt w:val="bullet"/>
      <w:lvlText w:val="•"/>
      <w:lvlJc w:val="left"/>
      <w:pPr>
        <w:ind w:left="1376" w:hanging="106"/>
      </w:pPr>
      <w:rPr>
        <w:rFonts w:hint="default"/>
        <w:lang w:val="ru-RU" w:eastAsia="en-US" w:bidi="ar-SA"/>
      </w:rPr>
    </w:lvl>
    <w:lvl w:ilvl="7" w:tplc="DF288A2C">
      <w:numFmt w:val="bullet"/>
      <w:lvlText w:val="•"/>
      <w:lvlJc w:val="left"/>
      <w:pPr>
        <w:ind w:left="1568" w:hanging="106"/>
      </w:pPr>
      <w:rPr>
        <w:rFonts w:hint="default"/>
        <w:lang w:val="ru-RU" w:eastAsia="en-US" w:bidi="ar-SA"/>
      </w:rPr>
    </w:lvl>
    <w:lvl w:ilvl="8" w:tplc="2C88E8E0">
      <w:numFmt w:val="bullet"/>
      <w:lvlText w:val="•"/>
      <w:lvlJc w:val="left"/>
      <w:pPr>
        <w:ind w:left="1761" w:hanging="106"/>
      </w:pPr>
      <w:rPr>
        <w:rFonts w:hint="default"/>
        <w:lang w:val="ru-RU" w:eastAsia="en-US" w:bidi="ar-SA"/>
      </w:rPr>
    </w:lvl>
  </w:abstractNum>
  <w:abstractNum w:abstractNumId="38">
    <w:nsid w:val="24E21B4B"/>
    <w:multiLevelType w:val="hybridMultilevel"/>
    <w:tmpl w:val="7BAABE6E"/>
    <w:lvl w:ilvl="0" w:tplc="3094EAF6">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634CE2C8">
      <w:numFmt w:val="bullet"/>
      <w:lvlText w:val="•"/>
      <w:lvlJc w:val="left"/>
      <w:pPr>
        <w:ind w:left="1264" w:hanging="708"/>
      </w:pPr>
      <w:rPr>
        <w:rFonts w:hint="default"/>
        <w:lang w:val="ru-RU" w:eastAsia="en-US" w:bidi="ar-SA"/>
      </w:rPr>
    </w:lvl>
    <w:lvl w:ilvl="2" w:tplc="AAAAB17E">
      <w:numFmt w:val="bullet"/>
      <w:lvlText w:val="•"/>
      <w:lvlJc w:val="left"/>
      <w:pPr>
        <w:ind w:left="2269" w:hanging="708"/>
      </w:pPr>
      <w:rPr>
        <w:rFonts w:hint="default"/>
        <w:lang w:val="ru-RU" w:eastAsia="en-US" w:bidi="ar-SA"/>
      </w:rPr>
    </w:lvl>
    <w:lvl w:ilvl="3" w:tplc="E226669E">
      <w:numFmt w:val="bullet"/>
      <w:lvlText w:val="•"/>
      <w:lvlJc w:val="left"/>
      <w:pPr>
        <w:ind w:left="3273" w:hanging="708"/>
      </w:pPr>
      <w:rPr>
        <w:rFonts w:hint="default"/>
        <w:lang w:val="ru-RU" w:eastAsia="en-US" w:bidi="ar-SA"/>
      </w:rPr>
    </w:lvl>
    <w:lvl w:ilvl="4" w:tplc="5BEE35A0">
      <w:numFmt w:val="bullet"/>
      <w:lvlText w:val="•"/>
      <w:lvlJc w:val="left"/>
      <w:pPr>
        <w:ind w:left="4278" w:hanging="708"/>
      </w:pPr>
      <w:rPr>
        <w:rFonts w:hint="default"/>
        <w:lang w:val="ru-RU" w:eastAsia="en-US" w:bidi="ar-SA"/>
      </w:rPr>
    </w:lvl>
    <w:lvl w:ilvl="5" w:tplc="AECA07F0">
      <w:numFmt w:val="bullet"/>
      <w:lvlText w:val="•"/>
      <w:lvlJc w:val="left"/>
      <w:pPr>
        <w:ind w:left="5283" w:hanging="708"/>
      </w:pPr>
      <w:rPr>
        <w:rFonts w:hint="default"/>
        <w:lang w:val="ru-RU" w:eastAsia="en-US" w:bidi="ar-SA"/>
      </w:rPr>
    </w:lvl>
    <w:lvl w:ilvl="6" w:tplc="E4645D3C">
      <w:numFmt w:val="bullet"/>
      <w:lvlText w:val="•"/>
      <w:lvlJc w:val="left"/>
      <w:pPr>
        <w:ind w:left="6287" w:hanging="708"/>
      </w:pPr>
      <w:rPr>
        <w:rFonts w:hint="default"/>
        <w:lang w:val="ru-RU" w:eastAsia="en-US" w:bidi="ar-SA"/>
      </w:rPr>
    </w:lvl>
    <w:lvl w:ilvl="7" w:tplc="4336D472">
      <w:numFmt w:val="bullet"/>
      <w:lvlText w:val="•"/>
      <w:lvlJc w:val="left"/>
      <w:pPr>
        <w:ind w:left="7292" w:hanging="708"/>
      </w:pPr>
      <w:rPr>
        <w:rFonts w:hint="default"/>
        <w:lang w:val="ru-RU" w:eastAsia="en-US" w:bidi="ar-SA"/>
      </w:rPr>
    </w:lvl>
    <w:lvl w:ilvl="8" w:tplc="8F4A88B2">
      <w:numFmt w:val="bullet"/>
      <w:lvlText w:val="•"/>
      <w:lvlJc w:val="left"/>
      <w:pPr>
        <w:ind w:left="8297" w:hanging="708"/>
      </w:pPr>
      <w:rPr>
        <w:rFonts w:hint="default"/>
        <w:lang w:val="ru-RU" w:eastAsia="en-US" w:bidi="ar-SA"/>
      </w:rPr>
    </w:lvl>
  </w:abstractNum>
  <w:abstractNum w:abstractNumId="39">
    <w:nsid w:val="25D479EC"/>
    <w:multiLevelType w:val="hybridMultilevel"/>
    <w:tmpl w:val="38C0A6D4"/>
    <w:lvl w:ilvl="0" w:tplc="A342B3F2">
      <w:start w:val="1"/>
      <w:numFmt w:val="decimal"/>
      <w:lvlText w:val="%1."/>
      <w:lvlJc w:val="left"/>
      <w:pPr>
        <w:ind w:left="262" w:hanging="247"/>
      </w:pPr>
      <w:rPr>
        <w:rFonts w:ascii="Times New Roman" w:eastAsia="Times New Roman" w:hAnsi="Times New Roman" w:cs="Times New Roman" w:hint="default"/>
        <w:b w:val="0"/>
        <w:bCs w:val="0"/>
        <w:i w:val="0"/>
        <w:iCs w:val="0"/>
        <w:w w:val="100"/>
        <w:sz w:val="24"/>
        <w:szCs w:val="24"/>
        <w:lang w:val="ru-RU" w:eastAsia="en-US" w:bidi="ar-SA"/>
      </w:rPr>
    </w:lvl>
    <w:lvl w:ilvl="1" w:tplc="CC2C6C9C">
      <w:numFmt w:val="bullet"/>
      <w:lvlText w:val="•"/>
      <w:lvlJc w:val="left"/>
      <w:pPr>
        <w:ind w:left="1264" w:hanging="247"/>
      </w:pPr>
      <w:rPr>
        <w:rFonts w:hint="default"/>
        <w:lang w:val="ru-RU" w:eastAsia="en-US" w:bidi="ar-SA"/>
      </w:rPr>
    </w:lvl>
    <w:lvl w:ilvl="2" w:tplc="F7564E0E">
      <w:numFmt w:val="bullet"/>
      <w:lvlText w:val="•"/>
      <w:lvlJc w:val="left"/>
      <w:pPr>
        <w:ind w:left="2269" w:hanging="247"/>
      </w:pPr>
      <w:rPr>
        <w:rFonts w:hint="default"/>
        <w:lang w:val="ru-RU" w:eastAsia="en-US" w:bidi="ar-SA"/>
      </w:rPr>
    </w:lvl>
    <w:lvl w:ilvl="3" w:tplc="E5C2F694">
      <w:numFmt w:val="bullet"/>
      <w:lvlText w:val="•"/>
      <w:lvlJc w:val="left"/>
      <w:pPr>
        <w:ind w:left="3273" w:hanging="247"/>
      </w:pPr>
      <w:rPr>
        <w:rFonts w:hint="default"/>
        <w:lang w:val="ru-RU" w:eastAsia="en-US" w:bidi="ar-SA"/>
      </w:rPr>
    </w:lvl>
    <w:lvl w:ilvl="4" w:tplc="4440B1A8">
      <w:numFmt w:val="bullet"/>
      <w:lvlText w:val="•"/>
      <w:lvlJc w:val="left"/>
      <w:pPr>
        <w:ind w:left="4278" w:hanging="247"/>
      </w:pPr>
      <w:rPr>
        <w:rFonts w:hint="default"/>
        <w:lang w:val="ru-RU" w:eastAsia="en-US" w:bidi="ar-SA"/>
      </w:rPr>
    </w:lvl>
    <w:lvl w:ilvl="5" w:tplc="1AD0177A">
      <w:numFmt w:val="bullet"/>
      <w:lvlText w:val="•"/>
      <w:lvlJc w:val="left"/>
      <w:pPr>
        <w:ind w:left="5283" w:hanging="247"/>
      </w:pPr>
      <w:rPr>
        <w:rFonts w:hint="default"/>
        <w:lang w:val="ru-RU" w:eastAsia="en-US" w:bidi="ar-SA"/>
      </w:rPr>
    </w:lvl>
    <w:lvl w:ilvl="6" w:tplc="12ACCE5A">
      <w:numFmt w:val="bullet"/>
      <w:lvlText w:val="•"/>
      <w:lvlJc w:val="left"/>
      <w:pPr>
        <w:ind w:left="6287" w:hanging="247"/>
      </w:pPr>
      <w:rPr>
        <w:rFonts w:hint="default"/>
        <w:lang w:val="ru-RU" w:eastAsia="en-US" w:bidi="ar-SA"/>
      </w:rPr>
    </w:lvl>
    <w:lvl w:ilvl="7" w:tplc="115423B2">
      <w:numFmt w:val="bullet"/>
      <w:lvlText w:val="•"/>
      <w:lvlJc w:val="left"/>
      <w:pPr>
        <w:ind w:left="7292" w:hanging="247"/>
      </w:pPr>
      <w:rPr>
        <w:rFonts w:hint="default"/>
        <w:lang w:val="ru-RU" w:eastAsia="en-US" w:bidi="ar-SA"/>
      </w:rPr>
    </w:lvl>
    <w:lvl w:ilvl="8" w:tplc="D6E840AE">
      <w:numFmt w:val="bullet"/>
      <w:lvlText w:val="•"/>
      <w:lvlJc w:val="left"/>
      <w:pPr>
        <w:ind w:left="8297" w:hanging="247"/>
      </w:pPr>
      <w:rPr>
        <w:rFonts w:hint="default"/>
        <w:lang w:val="ru-RU" w:eastAsia="en-US" w:bidi="ar-SA"/>
      </w:rPr>
    </w:lvl>
  </w:abstractNum>
  <w:abstractNum w:abstractNumId="40">
    <w:nsid w:val="27A356D0"/>
    <w:multiLevelType w:val="hybridMultilevel"/>
    <w:tmpl w:val="80E2CCDE"/>
    <w:lvl w:ilvl="0" w:tplc="095A1F5E">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A9E64A0C">
      <w:numFmt w:val="bullet"/>
      <w:lvlText w:val="•"/>
      <w:lvlJc w:val="left"/>
      <w:pPr>
        <w:ind w:left="854" w:hanging="140"/>
      </w:pPr>
      <w:rPr>
        <w:rFonts w:hint="default"/>
        <w:lang w:val="ru-RU" w:eastAsia="en-US" w:bidi="ar-SA"/>
      </w:rPr>
    </w:lvl>
    <w:lvl w:ilvl="2" w:tplc="30EE60BC">
      <w:numFmt w:val="bullet"/>
      <w:lvlText w:val="•"/>
      <w:lvlJc w:val="left"/>
      <w:pPr>
        <w:ind w:left="1469" w:hanging="140"/>
      </w:pPr>
      <w:rPr>
        <w:rFonts w:hint="default"/>
        <w:lang w:val="ru-RU" w:eastAsia="en-US" w:bidi="ar-SA"/>
      </w:rPr>
    </w:lvl>
    <w:lvl w:ilvl="3" w:tplc="8BCCBC4E">
      <w:numFmt w:val="bullet"/>
      <w:lvlText w:val="•"/>
      <w:lvlJc w:val="left"/>
      <w:pPr>
        <w:ind w:left="2083" w:hanging="140"/>
      </w:pPr>
      <w:rPr>
        <w:rFonts w:hint="default"/>
        <w:lang w:val="ru-RU" w:eastAsia="en-US" w:bidi="ar-SA"/>
      </w:rPr>
    </w:lvl>
    <w:lvl w:ilvl="4" w:tplc="6C2EB47C">
      <w:numFmt w:val="bullet"/>
      <w:lvlText w:val="•"/>
      <w:lvlJc w:val="left"/>
      <w:pPr>
        <w:ind w:left="2698" w:hanging="140"/>
      </w:pPr>
      <w:rPr>
        <w:rFonts w:hint="default"/>
        <w:lang w:val="ru-RU" w:eastAsia="en-US" w:bidi="ar-SA"/>
      </w:rPr>
    </w:lvl>
    <w:lvl w:ilvl="5" w:tplc="760C3D36">
      <w:numFmt w:val="bullet"/>
      <w:lvlText w:val="•"/>
      <w:lvlJc w:val="left"/>
      <w:pPr>
        <w:ind w:left="3312" w:hanging="140"/>
      </w:pPr>
      <w:rPr>
        <w:rFonts w:hint="default"/>
        <w:lang w:val="ru-RU" w:eastAsia="en-US" w:bidi="ar-SA"/>
      </w:rPr>
    </w:lvl>
    <w:lvl w:ilvl="6" w:tplc="CC8CAFF8">
      <w:numFmt w:val="bullet"/>
      <w:lvlText w:val="•"/>
      <w:lvlJc w:val="left"/>
      <w:pPr>
        <w:ind w:left="3927" w:hanging="140"/>
      </w:pPr>
      <w:rPr>
        <w:rFonts w:hint="default"/>
        <w:lang w:val="ru-RU" w:eastAsia="en-US" w:bidi="ar-SA"/>
      </w:rPr>
    </w:lvl>
    <w:lvl w:ilvl="7" w:tplc="5AD64F96">
      <w:numFmt w:val="bullet"/>
      <w:lvlText w:val="•"/>
      <w:lvlJc w:val="left"/>
      <w:pPr>
        <w:ind w:left="4541" w:hanging="140"/>
      </w:pPr>
      <w:rPr>
        <w:rFonts w:hint="default"/>
        <w:lang w:val="ru-RU" w:eastAsia="en-US" w:bidi="ar-SA"/>
      </w:rPr>
    </w:lvl>
    <w:lvl w:ilvl="8" w:tplc="BA4A2ADA">
      <w:numFmt w:val="bullet"/>
      <w:lvlText w:val="•"/>
      <w:lvlJc w:val="left"/>
      <w:pPr>
        <w:ind w:left="5156" w:hanging="140"/>
      </w:pPr>
      <w:rPr>
        <w:rFonts w:hint="default"/>
        <w:lang w:val="ru-RU" w:eastAsia="en-US" w:bidi="ar-SA"/>
      </w:rPr>
    </w:lvl>
  </w:abstractNum>
  <w:abstractNum w:abstractNumId="41">
    <w:nsid w:val="28A56B33"/>
    <w:multiLevelType w:val="hybridMultilevel"/>
    <w:tmpl w:val="930CDB6E"/>
    <w:lvl w:ilvl="0" w:tplc="A7341EB6">
      <w:start w:val="1"/>
      <w:numFmt w:val="decimal"/>
      <w:lvlText w:val="%1."/>
      <w:lvlJc w:val="left"/>
      <w:pPr>
        <w:ind w:left="1068" w:hanging="240"/>
      </w:pPr>
      <w:rPr>
        <w:rFonts w:ascii="Times New Roman" w:eastAsia="Times New Roman" w:hAnsi="Times New Roman" w:cs="Times New Roman" w:hint="default"/>
        <w:b w:val="0"/>
        <w:bCs w:val="0"/>
        <w:i w:val="0"/>
        <w:iCs w:val="0"/>
        <w:w w:val="100"/>
        <w:sz w:val="24"/>
        <w:szCs w:val="24"/>
        <w:lang w:val="ru-RU" w:eastAsia="en-US" w:bidi="ar-SA"/>
      </w:rPr>
    </w:lvl>
    <w:lvl w:ilvl="1" w:tplc="AE80F168">
      <w:numFmt w:val="bullet"/>
      <w:lvlText w:val="•"/>
      <w:lvlJc w:val="left"/>
      <w:pPr>
        <w:ind w:left="1984" w:hanging="240"/>
      </w:pPr>
      <w:rPr>
        <w:rFonts w:hint="default"/>
        <w:lang w:val="ru-RU" w:eastAsia="en-US" w:bidi="ar-SA"/>
      </w:rPr>
    </w:lvl>
    <w:lvl w:ilvl="2" w:tplc="C592FF1E">
      <w:numFmt w:val="bullet"/>
      <w:lvlText w:val="•"/>
      <w:lvlJc w:val="left"/>
      <w:pPr>
        <w:ind w:left="2909" w:hanging="240"/>
      </w:pPr>
      <w:rPr>
        <w:rFonts w:hint="default"/>
        <w:lang w:val="ru-RU" w:eastAsia="en-US" w:bidi="ar-SA"/>
      </w:rPr>
    </w:lvl>
    <w:lvl w:ilvl="3" w:tplc="DD0CB418">
      <w:numFmt w:val="bullet"/>
      <w:lvlText w:val="•"/>
      <w:lvlJc w:val="left"/>
      <w:pPr>
        <w:ind w:left="3833" w:hanging="240"/>
      </w:pPr>
      <w:rPr>
        <w:rFonts w:hint="default"/>
        <w:lang w:val="ru-RU" w:eastAsia="en-US" w:bidi="ar-SA"/>
      </w:rPr>
    </w:lvl>
    <w:lvl w:ilvl="4" w:tplc="A0D0C570">
      <w:numFmt w:val="bullet"/>
      <w:lvlText w:val="•"/>
      <w:lvlJc w:val="left"/>
      <w:pPr>
        <w:ind w:left="4758" w:hanging="240"/>
      </w:pPr>
      <w:rPr>
        <w:rFonts w:hint="default"/>
        <w:lang w:val="ru-RU" w:eastAsia="en-US" w:bidi="ar-SA"/>
      </w:rPr>
    </w:lvl>
    <w:lvl w:ilvl="5" w:tplc="F38603B2">
      <w:numFmt w:val="bullet"/>
      <w:lvlText w:val="•"/>
      <w:lvlJc w:val="left"/>
      <w:pPr>
        <w:ind w:left="5683" w:hanging="240"/>
      </w:pPr>
      <w:rPr>
        <w:rFonts w:hint="default"/>
        <w:lang w:val="ru-RU" w:eastAsia="en-US" w:bidi="ar-SA"/>
      </w:rPr>
    </w:lvl>
    <w:lvl w:ilvl="6" w:tplc="0C7E8D1A">
      <w:numFmt w:val="bullet"/>
      <w:lvlText w:val="•"/>
      <w:lvlJc w:val="left"/>
      <w:pPr>
        <w:ind w:left="6607" w:hanging="240"/>
      </w:pPr>
      <w:rPr>
        <w:rFonts w:hint="default"/>
        <w:lang w:val="ru-RU" w:eastAsia="en-US" w:bidi="ar-SA"/>
      </w:rPr>
    </w:lvl>
    <w:lvl w:ilvl="7" w:tplc="94920CE6">
      <w:numFmt w:val="bullet"/>
      <w:lvlText w:val="•"/>
      <w:lvlJc w:val="left"/>
      <w:pPr>
        <w:ind w:left="7532" w:hanging="240"/>
      </w:pPr>
      <w:rPr>
        <w:rFonts w:hint="default"/>
        <w:lang w:val="ru-RU" w:eastAsia="en-US" w:bidi="ar-SA"/>
      </w:rPr>
    </w:lvl>
    <w:lvl w:ilvl="8" w:tplc="15B65506">
      <w:numFmt w:val="bullet"/>
      <w:lvlText w:val="•"/>
      <w:lvlJc w:val="left"/>
      <w:pPr>
        <w:ind w:left="8457" w:hanging="240"/>
      </w:pPr>
      <w:rPr>
        <w:rFonts w:hint="default"/>
        <w:lang w:val="ru-RU" w:eastAsia="en-US" w:bidi="ar-SA"/>
      </w:rPr>
    </w:lvl>
  </w:abstractNum>
  <w:abstractNum w:abstractNumId="42">
    <w:nsid w:val="2900219F"/>
    <w:multiLevelType w:val="hybridMultilevel"/>
    <w:tmpl w:val="F4D08282"/>
    <w:lvl w:ilvl="0" w:tplc="5D505D7A">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8C9E2D7A">
      <w:numFmt w:val="bullet"/>
      <w:lvlText w:val="•"/>
      <w:lvlJc w:val="left"/>
      <w:pPr>
        <w:ind w:left="406" w:hanging="106"/>
      </w:pPr>
      <w:rPr>
        <w:rFonts w:hint="default"/>
        <w:lang w:val="ru-RU" w:eastAsia="en-US" w:bidi="ar-SA"/>
      </w:rPr>
    </w:lvl>
    <w:lvl w:ilvl="2" w:tplc="FDA64F54">
      <w:numFmt w:val="bullet"/>
      <w:lvlText w:val="•"/>
      <w:lvlJc w:val="left"/>
      <w:pPr>
        <w:ind w:left="592" w:hanging="106"/>
      </w:pPr>
      <w:rPr>
        <w:rFonts w:hint="default"/>
        <w:lang w:val="ru-RU" w:eastAsia="en-US" w:bidi="ar-SA"/>
      </w:rPr>
    </w:lvl>
    <w:lvl w:ilvl="3" w:tplc="BAACECBA">
      <w:numFmt w:val="bullet"/>
      <w:lvlText w:val="•"/>
      <w:lvlJc w:val="left"/>
      <w:pPr>
        <w:ind w:left="778" w:hanging="106"/>
      </w:pPr>
      <w:rPr>
        <w:rFonts w:hint="default"/>
        <w:lang w:val="ru-RU" w:eastAsia="en-US" w:bidi="ar-SA"/>
      </w:rPr>
    </w:lvl>
    <w:lvl w:ilvl="4" w:tplc="53D0DA7E">
      <w:numFmt w:val="bullet"/>
      <w:lvlText w:val="•"/>
      <w:lvlJc w:val="left"/>
      <w:pPr>
        <w:ind w:left="965" w:hanging="106"/>
      </w:pPr>
      <w:rPr>
        <w:rFonts w:hint="default"/>
        <w:lang w:val="ru-RU" w:eastAsia="en-US" w:bidi="ar-SA"/>
      </w:rPr>
    </w:lvl>
    <w:lvl w:ilvl="5" w:tplc="8E54C25A">
      <w:numFmt w:val="bullet"/>
      <w:lvlText w:val="•"/>
      <w:lvlJc w:val="left"/>
      <w:pPr>
        <w:ind w:left="1151" w:hanging="106"/>
      </w:pPr>
      <w:rPr>
        <w:rFonts w:hint="default"/>
        <w:lang w:val="ru-RU" w:eastAsia="en-US" w:bidi="ar-SA"/>
      </w:rPr>
    </w:lvl>
    <w:lvl w:ilvl="6" w:tplc="86087794">
      <w:numFmt w:val="bullet"/>
      <w:lvlText w:val="•"/>
      <w:lvlJc w:val="left"/>
      <w:pPr>
        <w:ind w:left="1337" w:hanging="106"/>
      </w:pPr>
      <w:rPr>
        <w:rFonts w:hint="default"/>
        <w:lang w:val="ru-RU" w:eastAsia="en-US" w:bidi="ar-SA"/>
      </w:rPr>
    </w:lvl>
    <w:lvl w:ilvl="7" w:tplc="D82A4996">
      <w:numFmt w:val="bullet"/>
      <w:lvlText w:val="•"/>
      <w:lvlJc w:val="left"/>
      <w:pPr>
        <w:ind w:left="1524" w:hanging="106"/>
      </w:pPr>
      <w:rPr>
        <w:rFonts w:hint="default"/>
        <w:lang w:val="ru-RU" w:eastAsia="en-US" w:bidi="ar-SA"/>
      </w:rPr>
    </w:lvl>
    <w:lvl w:ilvl="8" w:tplc="6DDCF528">
      <w:numFmt w:val="bullet"/>
      <w:lvlText w:val="•"/>
      <w:lvlJc w:val="left"/>
      <w:pPr>
        <w:ind w:left="1710" w:hanging="106"/>
      </w:pPr>
      <w:rPr>
        <w:rFonts w:hint="default"/>
        <w:lang w:val="ru-RU" w:eastAsia="en-US" w:bidi="ar-SA"/>
      </w:rPr>
    </w:lvl>
  </w:abstractNum>
  <w:abstractNum w:abstractNumId="43">
    <w:nsid w:val="299B547E"/>
    <w:multiLevelType w:val="hybridMultilevel"/>
    <w:tmpl w:val="7CD80E7C"/>
    <w:lvl w:ilvl="0" w:tplc="31529BF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0BDC3FD0">
      <w:numFmt w:val="bullet"/>
      <w:lvlText w:val="•"/>
      <w:lvlJc w:val="left"/>
      <w:pPr>
        <w:ind w:left="396" w:hanging="106"/>
      </w:pPr>
      <w:rPr>
        <w:rFonts w:hint="default"/>
        <w:lang w:val="ru-RU" w:eastAsia="en-US" w:bidi="ar-SA"/>
      </w:rPr>
    </w:lvl>
    <w:lvl w:ilvl="2" w:tplc="61100F04">
      <w:numFmt w:val="bullet"/>
      <w:lvlText w:val="•"/>
      <w:lvlJc w:val="left"/>
      <w:pPr>
        <w:ind w:left="573" w:hanging="106"/>
      </w:pPr>
      <w:rPr>
        <w:rFonts w:hint="default"/>
        <w:lang w:val="ru-RU" w:eastAsia="en-US" w:bidi="ar-SA"/>
      </w:rPr>
    </w:lvl>
    <w:lvl w:ilvl="3" w:tplc="7E38C092">
      <w:numFmt w:val="bullet"/>
      <w:lvlText w:val="•"/>
      <w:lvlJc w:val="left"/>
      <w:pPr>
        <w:ind w:left="750" w:hanging="106"/>
      </w:pPr>
      <w:rPr>
        <w:rFonts w:hint="default"/>
        <w:lang w:val="ru-RU" w:eastAsia="en-US" w:bidi="ar-SA"/>
      </w:rPr>
    </w:lvl>
    <w:lvl w:ilvl="4" w:tplc="2F4E0B54">
      <w:numFmt w:val="bullet"/>
      <w:lvlText w:val="•"/>
      <w:lvlJc w:val="left"/>
      <w:pPr>
        <w:ind w:left="927" w:hanging="106"/>
      </w:pPr>
      <w:rPr>
        <w:rFonts w:hint="default"/>
        <w:lang w:val="ru-RU" w:eastAsia="en-US" w:bidi="ar-SA"/>
      </w:rPr>
    </w:lvl>
    <w:lvl w:ilvl="5" w:tplc="DD1E7FA2">
      <w:numFmt w:val="bullet"/>
      <w:lvlText w:val="•"/>
      <w:lvlJc w:val="left"/>
      <w:pPr>
        <w:ind w:left="1104" w:hanging="106"/>
      </w:pPr>
      <w:rPr>
        <w:rFonts w:hint="default"/>
        <w:lang w:val="ru-RU" w:eastAsia="en-US" w:bidi="ar-SA"/>
      </w:rPr>
    </w:lvl>
    <w:lvl w:ilvl="6" w:tplc="F3BCF908">
      <w:numFmt w:val="bullet"/>
      <w:lvlText w:val="•"/>
      <w:lvlJc w:val="left"/>
      <w:pPr>
        <w:ind w:left="1280" w:hanging="106"/>
      </w:pPr>
      <w:rPr>
        <w:rFonts w:hint="default"/>
        <w:lang w:val="ru-RU" w:eastAsia="en-US" w:bidi="ar-SA"/>
      </w:rPr>
    </w:lvl>
    <w:lvl w:ilvl="7" w:tplc="50E6FD8E">
      <w:numFmt w:val="bullet"/>
      <w:lvlText w:val="•"/>
      <w:lvlJc w:val="left"/>
      <w:pPr>
        <w:ind w:left="1457" w:hanging="106"/>
      </w:pPr>
      <w:rPr>
        <w:rFonts w:hint="default"/>
        <w:lang w:val="ru-RU" w:eastAsia="en-US" w:bidi="ar-SA"/>
      </w:rPr>
    </w:lvl>
    <w:lvl w:ilvl="8" w:tplc="E83844E4">
      <w:numFmt w:val="bullet"/>
      <w:lvlText w:val="•"/>
      <w:lvlJc w:val="left"/>
      <w:pPr>
        <w:ind w:left="1634" w:hanging="106"/>
      </w:pPr>
      <w:rPr>
        <w:rFonts w:hint="default"/>
        <w:lang w:val="ru-RU" w:eastAsia="en-US" w:bidi="ar-SA"/>
      </w:rPr>
    </w:lvl>
  </w:abstractNum>
  <w:abstractNum w:abstractNumId="44">
    <w:nsid w:val="2A9132BB"/>
    <w:multiLevelType w:val="hybridMultilevel"/>
    <w:tmpl w:val="C258447C"/>
    <w:lvl w:ilvl="0" w:tplc="BE7AE20A">
      <w:numFmt w:val="bullet"/>
      <w:lvlText w:val="-"/>
      <w:lvlJc w:val="left"/>
      <w:pPr>
        <w:ind w:left="220" w:hanging="116"/>
      </w:pPr>
      <w:rPr>
        <w:rFonts w:ascii="Times New Roman" w:eastAsia="Times New Roman" w:hAnsi="Times New Roman" w:cs="Times New Roman" w:hint="default"/>
        <w:b w:val="0"/>
        <w:bCs w:val="0"/>
        <w:i w:val="0"/>
        <w:iCs w:val="0"/>
        <w:w w:val="99"/>
        <w:sz w:val="20"/>
        <w:szCs w:val="20"/>
        <w:lang w:val="ru-RU" w:eastAsia="en-US" w:bidi="ar-SA"/>
      </w:rPr>
    </w:lvl>
    <w:lvl w:ilvl="1" w:tplc="4008CE32">
      <w:numFmt w:val="bullet"/>
      <w:lvlText w:val="•"/>
      <w:lvlJc w:val="left"/>
      <w:pPr>
        <w:ind w:left="877" w:hanging="116"/>
      </w:pPr>
      <w:rPr>
        <w:rFonts w:hint="default"/>
        <w:lang w:val="ru-RU" w:eastAsia="en-US" w:bidi="ar-SA"/>
      </w:rPr>
    </w:lvl>
    <w:lvl w:ilvl="2" w:tplc="D2BAAC00">
      <w:numFmt w:val="bullet"/>
      <w:lvlText w:val="•"/>
      <w:lvlJc w:val="left"/>
      <w:pPr>
        <w:ind w:left="1535" w:hanging="116"/>
      </w:pPr>
      <w:rPr>
        <w:rFonts w:hint="default"/>
        <w:lang w:val="ru-RU" w:eastAsia="en-US" w:bidi="ar-SA"/>
      </w:rPr>
    </w:lvl>
    <w:lvl w:ilvl="3" w:tplc="31C6C37A">
      <w:numFmt w:val="bullet"/>
      <w:lvlText w:val="•"/>
      <w:lvlJc w:val="left"/>
      <w:pPr>
        <w:ind w:left="2192" w:hanging="116"/>
      </w:pPr>
      <w:rPr>
        <w:rFonts w:hint="default"/>
        <w:lang w:val="ru-RU" w:eastAsia="en-US" w:bidi="ar-SA"/>
      </w:rPr>
    </w:lvl>
    <w:lvl w:ilvl="4" w:tplc="A6EC3632">
      <w:numFmt w:val="bullet"/>
      <w:lvlText w:val="•"/>
      <w:lvlJc w:val="left"/>
      <w:pPr>
        <w:ind w:left="2850" w:hanging="116"/>
      </w:pPr>
      <w:rPr>
        <w:rFonts w:hint="default"/>
        <w:lang w:val="ru-RU" w:eastAsia="en-US" w:bidi="ar-SA"/>
      </w:rPr>
    </w:lvl>
    <w:lvl w:ilvl="5" w:tplc="9F82ED5C">
      <w:numFmt w:val="bullet"/>
      <w:lvlText w:val="•"/>
      <w:lvlJc w:val="left"/>
      <w:pPr>
        <w:ind w:left="3507" w:hanging="116"/>
      </w:pPr>
      <w:rPr>
        <w:rFonts w:hint="default"/>
        <w:lang w:val="ru-RU" w:eastAsia="en-US" w:bidi="ar-SA"/>
      </w:rPr>
    </w:lvl>
    <w:lvl w:ilvl="6" w:tplc="9338733C">
      <w:numFmt w:val="bullet"/>
      <w:lvlText w:val="•"/>
      <w:lvlJc w:val="left"/>
      <w:pPr>
        <w:ind w:left="4165" w:hanging="116"/>
      </w:pPr>
      <w:rPr>
        <w:rFonts w:hint="default"/>
        <w:lang w:val="ru-RU" w:eastAsia="en-US" w:bidi="ar-SA"/>
      </w:rPr>
    </w:lvl>
    <w:lvl w:ilvl="7" w:tplc="2E6C5B2A">
      <w:numFmt w:val="bullet"/>
      <w:lvlText w:val="•"/>
      <w:lvlJc w:val="left"/>
      <w:pPr>
        <w:ind w:left="4822" w:hanging="116"/>
      </w:pPr>
      <w:rPr>
        <w:rFonts w:hint="default"/>
        <w:lang w:val="ru-RU" w:eastAsia="en-US" w:bidi="ar-SA"/>
      </w:rPr>
    </w:lvl>
    <w:lvl w:ilvl="8" w:tplc="AC3271D8">
      <w:numFmt w:val="bullet"/>
      <w:lvlText w:val="•"/>
      <w:lvlJc w:val="left"/>
      <w:pPr>
        <w:ind w:left="5480" w:hanging="116"/>
      </w:pPr>
      <w:rPr>
        <w:rFonts w:hint="default"/>
        <w:lang w:val="ru-RU" w:eastAsia="en-US" w:bidi="ar-SA"/>
      </w:rPr>
    </w:lvl>
  </w:abstractNum>
  <w:abstractNum w:abstractNumId="45">
    <w:nsid w:val="2AD600E4"/>
    <w:multiLevelType w:val="hybridMultilevel"/>
    <w:tmpl w:val="BB2E8738"/>
    <w:lvl w:ilvl="0" w:tplc="DEFE3DCA">
      <w:numFmt w:val="bullet"/>
      <w:lvlText w:val="-"/>
      <w:lvlJc w:val="left"/>
      <w:pPr>
        <w:ind w:left="401" w:hanging="140"/>
      </w:pPr>
      <w:rPr>
        <w:rFonts w:ascii="Times New Roman" w:eastAsia="Times New Roman" w:hAnsi="Times New Roman" w:cs="Times New Roman" w:hint="default"/>
        <w:b w:val="0"/>
        <w:bCs w:val="0"/>
        <w:i/>
        <w:iCs/>
        <w:w w:val="99"/>
        <w:sz w:val="24"/>
        <w:szCs w:val="24"/>
        <w:lang w:val="ru-RU" w:eastAsia="en-US" w:bidi="ar-SA"/>
      </w:rPr>
    </w:lvl>
    <w:lvl w:ilvl="1" w:tplc="C8E82488">
      <w:numFmt w:val="bullet"/>
      <w:lvlText w:val="•"/>
      <w:lvlJc w:val="left"/>
      <w:pPr>
        <w:ind w:left="1390" w:hanging="140"/>
      </w:pPr>
      <w:rPr>
        <w:rFonts w:hint="default"/>
        <w:lang w:val="ru-RU" w:eastAsia="en-US" w:bidi="ar-SA"/>
      </w:rPr>
    </w:lvl>
    <w:lvl w:ilvl="2" w:tplc="FF7E53BC">
      <w:numFmt w:val="bullet"/>
      <w:lvlText w:val="•"/>
      <w:lvlJc w:val="left"/>
      <w:pPr>
        <w:ind w:left="2381" w:hanging="140"/>
      </w:pPr>
      <w:rPr>
        <w:rFonts w:hint="default"/>
        <w:lang w:val="ru-RU" w:eastAsia="en-US" w:bidi="ar-SA"/>
      </w:rPr>
    </w:lvl>
    <w:lvl w:ilvl="3" w:tplc="ADCC085E">
      <w:numFmt w:val="bullet"/>
      <w:lvlText w:val="•"/>
      <w:lvlJc w:val="left"/>
      <w:pPr>
        <w:ind w:left="3371" w:hanging="140"/>
      </w:pPr>
      <w:rPr>
        <w:rFonts w:hint="default"/>
        <w:lang w:val="ru-RU" w:eastAsia="en-US" w:bidi="ar-SA"/>
      </w:rPr>
    </w:lvl>
    <w:lvl w:ilvl="4" w:tplc="516888A6">
      <w:numFmt w:val="bullet"/>
      <w:lvlText w:val="•"/>
      <w:lvlJc w:val="left"/>
      <w:pPr>
        <w:ind w:left="4362" w:hanging="140"/>
      </w:pPr>
      <w:rPr>
        <w:rFonts w:hint="default"/>
        <w:lang w:val="ru-RU" w:eastAsia="en-US" w:bidi="ar-SA"/>
      </w:rPr>
    </w:lvl>
    <w:lvl w:ilvl="5" w:tplc="B0924FCE">
      <w:numFmt w:val="bullet"/>
      <w:lvlText w:val="•"/>
      <w:lvlJc w:val="left"/>
      <w:pPr>
        <w:ind w:left="5353" w:hanging="140"/>
      </w:pPr>
      <w:rPr>
        <w:rFonts w:hint="default"/>
        <w:lang w:val="ru-RU" w:eastAsia="en-US" w:bidi="ar-SA"/>
      </w:rPr>
    </w:lvl>
    <w:lvl w:ilvl="6" w:tplc="E3BAE360">
      <w:numFmt w:val="bullet"/>
      <w:lvlText w:val="•"/>
      <w:lvlJc w:val="left"/>
      <w:pPr>
        <w:ind w:left="6343" w:hanging="140"/>
      </w:pPr>
      <w:rPr>
        <w:rFonts w:hint="default"/>
        <w:lang w:val="ru-RU" w:eastAsia="en-US" w:bidi="ar-SA"/>
      </w:rPr>
    </w:lvl>
    <w:lvl w:ilvl="7" w:tplc="604CCCF0">
      <w:numFmt w:val="bullet"/>
      <w:lvlText w:val="•"/>
      <w:lvlJc w:val="left"/>
      <w:pPr>
        <w:ind w:left="7334" w:hanging="140"/>
      </w:pPr>
      <w:rPr>
        <w:rFonts w:hint="default"/>
        <w:lang w:val="ru-RU" w:eastAsia="en-US" w:bidi="ar-SA"/>
      </w:rPr>
    </w:lvl>
    <w:lvl w:ilvl="8" w:tplc="ABB6045E">
      <w:numFmt w:val="bullet"/>
      <w:lvlText w:val="•"/>
      <w:lvlJc w:val="left"/>
      <w:pPr>
        <w:ind w:left="8325" w:hanging="140"/>
      </w:pPr>
      <w:rPr>
        <w:rFonts w:hint="default"/>
        <w:lang w:val="ru-RU" w:eastAsia="en-US" w:bidi="ar-SA"/>
      </w:rPr>
    </w:lvl>
  </w:abstractNum>
  <w:abstractNum w:abstractNumId="46">
    <w:nsid w:val="2DA07E06"/>
    <w:multiLevelType w:val="hybridMultilevel"/>
    <w:tmpl w:val="1916B7CC"/>
    <w:lvl w:ilvl="0" w:tplc="90385316">
      <w:numFmt w:val="bullet"/>
      <w:lvlText w:val="-"/>
      <w:lvlJc w:val="left"/>
      <w:pPr>
        <w:ind w:left="401" w:hanging="140"/>
      </w:pPr>
      <w:rPr>
        <w:rFonts w:ascii="Times New Roman" w:eastAsia="Times New Roman" w:hAnsi="Times New Roman" w:cs="Times New Roman" w:hint="default"/>
        <w:b w:val="0"/>
        <w:bCs w:val="0"/>
        <w:i w:val="0"/>
        <w:iCs w:val="0"/>
        <w:w w:val="99"/>
        <w:sz w:val="24"/>
        <w:szCs w:val="24"/>
        <w:lang w:val="ru-RU" w:eastAsia="en-US" w:bidi="ar-SA"/>
      </w:rPr>
    </w:lvl>
    <w:lvl w:ilvl="1" w:tplc="08D667AC">
      <w:numFmt w:val="bullet"/>
      <w:lvlText w:val="•"/>
      <w:lvlJc w:val="left"/>
      <w:pPr>
        <w:ind w:left="1390" w:hanging="140"/>
      </w:pPr>
      <w:rPr>
        <w:rFonts w:hint="default"/>
        <w:lang w:val="ru-RU" w:eastAsia="en-US" w:bidi="ar-SA"/>
      </w:rPr>
    </w:lvl>
    <w:lvl w:ilvl="2" w:tplc="C0843C9E">
      <w:numFmt w:val="bullet"/>
      <w:lvlText w:val="•"/>
      <w:lvlJc w:val="left"/>
      <w:pPr>
        <w:ind w:left="2381" w:hanging="140"/>
      </w:pPr>
      <w:rPr>
        <w:rFonts w:hint="default"/>
        <w:lang w:val="ru-RU" w:eastAsia="en-US" w:bidi="ar-SA"/>
      </w:rPr>
    </w:lvl>
    <w:lvl w:ilvl="3" w:tplc="CD1C59EA">
      <w:numFmt w:val="bullet"/>
      <w:lvlText w:val="•"/>
      <w:lvlJc w:val="left"/>
      <w:pPr>
        <w:ind w:left="3371" w:hanging="140"/>
      </w:pPr>
      <w:rPr>
        <w:rFonts w:hint="default"/>
        <w:lang w:val="ru-RU" w:eastAsia="en-US" w:bidi="ar-SA"/>
      </w:rPr>
    </w:lvl>
    <w:lvl w:ilvl="4" w:tplc="D5C68F6E">
      <w:numFmt w:val="bullet"/>
      <w:lvlText w:val="•"/>
      <w:lvlJc w:val="left"/>
      <w:pPr>
        <w:ind w:left="4362" w:hanging="140"/>
      </w:pPr>
      <w:rPr>
        <w:rFonts w:hint="default"/>
        <w:lang w:val="ru-RU" w:eastAsia="en-US" w:bidi="ar-SA"/>
      </w:rPr>
    </w:lvl>
    <w:lvl w:ilvl="5" w:tplc="1420876E">
      <w:numFmt w:val="bullet"/>
      <w:lvlText w:val="•"/>
      <w:lvlJc w:val="left"/>
      <w:pPr>
        <w:ind w:left="5353" w:hanging="140"/>
      </w:pPr>
      <w:rPr>
        <w:rFonts w:hint="default"/>
        <w:lang w:val="ru-RU" w:eastAsia="en-US" w:bidi="ar-SA"/>
      </w:rPr>
    </w:lvl>
    <w:lvl w:ilvl="6" w:tplc="142AE4A4">
      <w:numFmt w:val="bullet"/>
      <w:lvlText w:val="•"/>
      <w:lvlJc w:val="left"/>
      <w:pPr>
        <w:ind w:left="6343" w:hanging="140"/>
      </w:pPr>
      <w:rPr>
        <w:rFonts w:hint="default"/>
        <w:lang w:val="ru-RU" w:eastAsia="en-US" w:bidi="ar-SA"/>
      </w:rPr>
    </w:lvl>
    <w:lvl w:ilvl="7" w:tplc="00702F32">
      <w:numFmt w:val="bullet"/>
      <w:lvlText w:val="•"/>
      <w:lvlJc w:val="left"/>
      <w:pPr>
        <w:ind w:left="7334" w:hanging="140"/>
      </w:pPr>
      <w:rPr>
        <w:rFonts w:hint="default"/>
        <w:lang w:val="ru-RU" w:eastAsia="en-US" w:bidi="ar-SA"/>
      </w:rPr>
    </w:lvl>
    <w:lvl w:ilvl="8" w:tplc="EB1E76E8">
      <w:numFmt w:val="bullet"/>
      <w:lvlText w:val="•"/>
      <w:lvlJc w:val="left"/>
      <w:pPr>
        <w:ind w:left="8325" w:hanging="140"/>
      </w:pPr>
      <w:rPr>
        <w:rFonts w:hint="default"/>
        <w:lang w:val="ru-RU" w:eastAsia="en-US" w:bidi="ar-SA"/>
      </w:rPr>
    </w:lvl>
  </w:abstractNum>
  <w:abstractNum w:abstractNumId="47">
    <w:nsid w:val="2EC62562"/>
    <w:multiLevelType w:val="hybridMultilevel"/>
    <w:tmpl w:val="9C560380"/>
    <w:lvl w:ilvl="0" w:tplc="AB4C1A3A">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86A4DBE2">
      <w:numFmt w:val="bullet"/>
      <w:lvlText w:val="•"/>
      <w:lvlJc w:val="left"/>
      <w:pPr>
        <w:ind w:left="1498" w:hanging="260"/>
      </w:pPr>
      <w:rPr>
        <w:rFonts w:hint="default"/>
        <w:lang w:val="ru-RU" w:eastAsia="en-US" w:bidi="ar-SA"/>
      </w:rPr>
    </w:lvl>
    <w:lvl w:ilvl="2" w:tplc="2E84C64E">
      <w:numFmt w:val="bullet"/>
      <w:lvlText w:val="•"/>
      <w:lvlJc w:val="left"/>
      <w:pPr>
        <w:ind w:left="2477" w:hanging="260"/>
      </w:pPr>
      <w:rPr>
        <w:rFonts w:hint="default"/>
        <w:lang w:val="ru-RU" w:eastAsia="en-US" w:bidi="ar-SA"/>
      </w:rPr>
    </w:lvl>
    <w:lvl w:ilvl="3" w:tplc="5B0077CA">
      <w:numFmt w:val="bullet"/>
      <w:lvlText w:val="•"/>
      <w:lvlJc w:val="left"/>
      <w:pPr>
        <w:ind w:left="3455" w:hanging="260"/>
      </w:pPr>
      <w:rPr>
        <w:rFonts w:hint="default"/>
        <w:lang w:val="ru-RU" w:eastAsia="en-US" w:bidi="ar-SA"/>
      </w:rPr>
    </w:lvl>
    <w:lvl w:ilvl="4" w:tplc="E1004B3A">
      <w:numFmt w:val="bullet"/>
      <w:lvlText w:val="•"/>
      <w:lvlJc w:val="left"/>
      <w:pPr>
        <w:ind w:left="4434" w:hanging="260"/>
      </w:pPr>
      <w:rPr>
        <w:rFonts w:hint="default"/>
        <w:lang w:val="ru-RU" w:eastAsia="en-US" w:bidi="ar-SA"/>
      </w:rPr>
    </w:lvl>
    <w:lvl w:ilvl="5" w:tplc="7D8A93DA">
      <w:numFmt w:val="bullet"/>
      <w:lvlText w:val="•"/>
      <w:lvlJc w:val="left"/>
      <w:pPr>
        <w:ind w:left="5413" w:hanging="260"/>
      </w:pPr>
      <w:rPr>
        <w:rFonts w:hint="default"/>
        <w:lang w:val="ru-RU" w:eastAsia="en-US" w:bidi="ar-SA"/>
      </w:rPr>
    </w:lvl>
    <w:lvl w:ilvl="6" w:tplc="A5C861FA">
      <w:numFmt w:val="bullet"/>
      <w:lvlText w:val="•"/>
      <w:lvlJc w:val="left"/>
      <w:pPr>
        <w:ind w:left="6391" w:hanging="260"/>
      </w:pPr>
      <w:rPr>
        <w:rFonts w:hint="default"/>
        <w:lang w:val="ru-RU" w:eastAsia="en-US" w:bidi="ar-SA"/>
      </w:rPr>
    </w:lvl>
    <w:lvl w:ilvl="7" w:tplc="18F8365C">
      <w:numFmt w:val="bullet"/>
      <w:lvlText w:val="•"/>
      <w:lvlJc w:val="left"/>
      <w:pPr>
        <w:ind w:left="7370" w:hanging="260"/>
      </w:pPr>
      <w:rPr>
        <w:rFonts w:hint="default"/>
        <w:lang w:val="ru-RU" w:eastAsia="en-US" w:bidi="ar-SA"/>
      </w:rPr>
    </w:lvl>
    <w:lvl w:ilvl="8" w:tplc="C326FE14">
      <w:numFmt w:val="bullet"/>
      <w:lvlText w:val="•"/>
      <w:lvlJc w:val="left"/>
      <w:pPr>
        <w:ind w:left="8349" w:hanging="260"/>
      </w:pPr>
      <w:rPr>
        <w:rFonts w:hint="default"/>
        <w:lang w:val="ru-RU" w:eastAsia="en-US" w:bidi="ar-SA"/>
      </w:rPr>
    </w:lvl>
  </w:abstractNum>
  <w:abstractNum w:abstractNumId="48">
    <w:nsid w:val="2FCD0C86"/>
    <w:multiLevelType w:val="hybridMultilevel"/>
    <w:tmpl w:val="5FFA8628"/>
    <w:lvl w:ilvl="0" w:tplc="1AFA2D0A">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551478B4">
      <w:numFmt w:val="bullet"/>
      <w:lvlText w:val="•"/>
      <w:lvlJc w:val="left"/>
      <w:pPr>
        <w:ind w:left="854" w:hanging="140"/>
      </w:pPr>
      <w:rPr>
        <w:rFonts w:hint="default"/>
        <w:lang w:val="ru-RU" w:eastAsia="en-US" w:bidi="ar-SA"/>
      </w:rPr>
    </w:lvl>
    <w:lvl w:ilvl="2" w:tplc="04044558">
      <w:numFmt w:val="bullet"/>
      <w:lvlText w:val="•"/>
      <w:lvlJc w:val="left"/>
      <w:pPr>
        <w:ind w:left="1469" w:hanging="140"/>
      </w:pPr>
      <w:rPr>
        <w:rFonts w:hint="default"/>
        <w:lang w:val="ru-RU" w:eastAsia="en-US" w:bidi="ar-SA"/>
      </w:rPr>
    </w:lvl>
    <w:lvl w:ilvl="3" w:tplc="8D1293F0">
      <w:numFmt w:val="bullet"/>
      <w:lvlText w:val="•"/>
      <w:lvlJc w:val="left"/>
      <w:pPr>
        <w:ind w:left="2083" w:hanging="140"/>
      </w:pPr>
      <w:rPr>
        <w:rFonts w:hint="default"/>
        <w:lang w:val="ru-RU" w:eastAsia="en-US" w:bidi="ar-SA"/>
      </w:rPr>
    </w:lvl>
    <w:lvl w:ilvl="4" w:tplc="05BA202C">
      <w:numFmt w:val="bullet"/>
      <w:lvlText w:val="•"/>
      <w:lvlJc w:val="left"/>
      <w:pPr>
        <w:ind w:left="2698" w:hanging="140"/>
      </w:pPr>
      <w:rPr>
        <w:rFonts w:hint="default"/>
        <w:lang w:val="ru-RU" w:eastAsia="en-US" w:bidi="ar-SA"/>
      </w:rPr>
    </w:lvl>
    <w:lvl w:ilvl="5" w:tplc="93DAA368">
      <w:numFmt w:val="bullet"/>
      <w:lvlText w:val="•"/>
      <w:lvlJc w:val="left"/>
      <w:pPr>
        <w:ind w:left="3312" w:hanging="140"/>
      </w:pPr>
      <w:rPr>
        <w:rFonts w:hint="default"/>
        <w:lang w:val="ru-RU" w:eastAsia="en-US" w:bidi="ar-SA"/>
      </w:rPr>
    </w:lvl>
    <w:lvl w:ilvl="6" w:tplc="7B1208EE">
      <w:numFmt w:val="bullet"/>
      <w:lvlText w:val="•"/>
      <w:lvlJc w:val="left"/>
      <w:pPr>
        <w:ind w:left="3927" w:hanging="140"/>
      </w:pPr>
      <w:rPr>
        <w:rFonts w:hint="default"/>
        <w:lang w:val="ru-RU" w:eastAsia="en-US" w:bidi="ar-SA"/>
      </w:rPr>
    </w:lvl>
    <w:lvl w:ilvl="7" w:tplc="F6C47CA6">
      <w:numFmt w:val="bullet"/>
      <w:lvlText w:val="•"/>
      <w:lvlJc w:val="left"/>
      <w:pPr>
        <w:ind w:left="4541" w:hanging="140"/>
      </w:pPr>
      <w:rPr>
        <w:rFonts w:hint="default"/>
        <w:lang w:val="ru-RU" w:eastAsia="en-US" w:bidi="ar-SA"/>
      </w:rPr>
    </w:lvl>
    <w:lvl w:ilvl="8" w:tplc="6E1ED430">
      <w:numFmt w:val="bullet"/>
      <w:lvlText w:val="•"/>
      <w:lvlJc w:val="left"/>
      <w:pPr>
        <w:ind w:left="5156" w:hanging="140"/>
      </w:pPr>
      <w:rPr>
        <w:rFonts w:hint="default"/>
        <w:lang w:val="ru-RU" w:eastAsia="en-US" w:bidi="ar-SA"/>
      </w:rPr>
    </w:lvl>
  </w:abstractNum>
  <w:abstractNum w:abstractNumId="49">
    <w:nsid w:val="30F2647F"/>
    <w:multiLevelType w:val="hybridMultilevel"/>
    <w:tmpl w:val="59AEE26A"/>
    <w:lvl w:ilvl="0" w:tplc="63582341">
      <w:start w:val="1"/>
      <w:numFmt w:val="decimal"/>
      <w:lvlText w:val="%1."/>
      <w:lvlJc w:val="left"/>
      <w:pPr>
        <w:ind w:left="720" w:hanging="360"/>
      </w:pPr>
    </w:lvl>
    <w:lvl w:ilvl="1" w:tplc="63582341" w:tentative="1">
      <w:start w:val="1"/>
      <w:numFmt w:val="lowerLetter"/>
      <w:lvlText w:val="%2."/>
      <w:lvlJc w:val="left"/>
      <w:pPr>
        <w:ind w:left="1440" w:hanging="360"/>
      </w:pPr>
    </w:lvl>
    <w:lvl w:ilvl="2" w:tplc="63582341" w:tentative="1">
      <w:start w:val="1"/>
      <w:numFmt w:val="lowerRoman"/>
      <w:lvlText w:val="%3."/>
      <w:lvlJc w:val="right"/>
      <w:pPr>
        <w:ind w:left="2160" w:hanging="180"/>
      </w:pPr>
    </w:lvl>
    <w:lvl w:ilvl="3" w:tplc="63582341" w:tentative="1">
      <w:start w:val="1"/>
      <w:numFmt w:val="decimal"/>
      <w:lvlText w:val="%4."/>
      <w:lvlJc w:val="left"/>
      <w:pPr>
        <w:ind w:left="2880" w:hanging="360"/>
      </w:pPr>
    </w:lvl>
    <w:lvl w:ilvl="4" w:tplc="63582341" w:tentative="1">
      <w:start w:val="1"/>
      <w:numFmt w:val="lowerLetter"/>
      <w:lvlText w:val="%5."/>
      <w:lvlJc w:val="left"/>
      <w:pPr>
        <w:ind w:left="3600" w:hanging="360"/>
      </w:pPr>
    </w:lvl>
    <w:lvl w:ilvl="5" w:tplc="63582341" w:tentative="1">
      <w:start w:val="1"/>
      <w:numFmt w:val="lowerRoman"/>
      <w:lvlText w:val="%6."/>
      <w:lvlJc w:val="right"/>
      <w:pPr>
        <w:ind w:left="4320" w:hanging="180"/>
      </w:pPr>
    </w:lvl>
    <w:lvl w:ilvl="6" w:tplc="63582341" w:tentative="1">
      <w:start w:val="1"/>
      <w:numFmt w:val="decimal"/>
      <w:lvlText w:val="%7."/>
      <w:lvlJc w:val="left"/>
      <w:pPr>
        <w:ind w:left="5040" w:hanging="360"/>
      </w:pPr>
    </w:lvl>
    <w:lvl w:ilvl="7" w:tplc="63582341" w:tentative="1">
      <w:start w:val="1"/>
      <w:numFmt w:val="lowerLetter"/>
      <w:lvlText w:val="%8."/>
      <w:lvlJc w:val="left"/>
      <w:pPr>
        <w:ind w:left="5760" w:hanging="360"/>
      </w:pPr>
    </w:lvl>
    <w:lvl w:ilvl="8" w:tplc="63582341" w:tentative="1">
      <w:start w:val="1"/>
      <w:numFmt w:val="lowerRoman"/>
      <w:lvlText w:val="%9."/>
      <w:lvlJc w:val="right"/>
      <w:pPr>
        <w:ind w:left="6480" w:hanging="180"/>
      </w:pPr>
    </w:lvl>
  </w:abstractNum>
  <w:abstractNum w:abstractNumId="50">
    <w:nsid w:val="347D5822"/>
    <w:multiLevelType w:val="hybridMultilevel"/>
    <w:tmpl w:val="CBDAF254"/>
    <w:lvl w:ilvl="0" w:tplc="18DC2F0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982EA2E6">
      <w:numFmt w:val="bullet"/>
      <w:lvlText w:val="•"/>
      <w:lvlJc w:val="left"/>
      <w:pPr>
        <w:ind w:left="396" w:hanging="106"/>
      </w:pPr>
      <w:rPr>
        <w:rFonts w:hint="default"/>
        <w:lang w:val="ru-RU" w:eastAsia="en-US" w:bidi="ar-SA"/>
      </w:rPr>
    </w:lvl>
    <w:lvl w:ilvl="2" w:tplc="EDE2844A">
      <w:numFmt w:val="bullet"/>
      <w:lvlText w:val="•"/>
      <w:lvlJc w:val="left"/>
      <w:pPr>
        <w:ind w:left="573" w:hanging="106"/>
      </w:pPr>
      <w:rPr>
        <w:rFonts w:hint="default"/>
        <w:lang w:val="ru-RU" w:eastAsia="en-US" w:bidi="ar-SA"/>
      </w:rPr>
    </w:lvl>
    <w:lvl w:ilvl="3" w:tplc="7152BB60">
      <w:numFmt w:val="bullet"/>
      <w:lvlText w:val="•"/>
      <w:lvlJc w:val="left"/>
      <w:pPr>
        <w:ind w:left="750" w:hanging="106"/>
      </w:pPr>
      <w:rPr>
        <w:rFonts w:hint="default"/>
        <w:lang w:val="ru-RU" w:eastAsia="en-US" w:bidi="ar-SA"/>
      </w:rPr>
    </w:lvl>
    <w:lvl w:ilvl="4" w:tplc="DB2472AA">
      <w:numFmt w:val="bullet"/>
      <w:lvlText w:val="•"/>
      <w:lvlJc w:val="left"/>
      <w:pPr>
        <w:ind w:left="927" w:hanging="106"/>
      </w:pPr>
      <w:rPr>
        <w:rFonts w:hint="default"/>
        <w:lang w:val="ru-RU" w:eastAsia="en-US" w:bidi="ar-SA"/>
      </w:rPr>
    </w:lvl>
    <w:lvl w:ilvl="5" w:tplc="54525B34">
      <w:numFmt w:val="bullet"/>
      <w:lvlText w:val="•"/>
      <w:lvlJc w:val="left"/>
      <w:pPr>
        <w:ind w:left="1104" w:hanging="106"/>
      </w:pPr>
      <w:rPr>
        <w:rFonts w:hint="default"/>
        <w:lang w:val="ru-RU" w:eastAsia="en-US" w:bidi="ar-SA"/>
      </w:rPr>
    </w:lvl>
    <w:lvl w:ilvl="6" w:tplc="4B80EA98">
      <w:numFmt w:val="bullet"/>
      <w:lvlText w:val="•"/>
      <w:lvlJc w:val="left"/>
      <w:pPr>
        <w:ind w:left="1280" w:hanging="106"/>
      </w:pPr>
      <w:rPr>
        <w:rFonts w:hint="default"/>
        <w:lang w:val="ru-RU" w:eastAsia="en-US" w:bidi="ar-SA"/>
      </w:rPr>
    </w:lvl>
    <w:lvl w:ilvl="7" w:tplc="7ACA0DFE">
      <w:numFmt w:val="bullet"/>
      <w:lvlText w:val="•"/>
      <w:lvlJc w:val="left"/>
      <w:pPr>
        <w:ind w:left="1457" w:hanging="106"/>
      </w:pPr>
      <w:rPr>
        <w:rFonts w:hint="default"/>
        <w:lang w:val="ru-RU" w:eastAsia="en-US" w:bidi="ar-SA"/>
      </w:rPr>
    </w:lvl>
    <w:lvl w:ilvl="8" w:tplc="3B5EDF4C">
      <w:numFmt w:val="bullet"/>
      <w:lvlText w:val="•"/>
      <w:lvlJc w:val="left"/>
      <w:pPr>
        <w:ind w:left="1634" w:hanging="106"/>
      </w:pPr>
      <w:rPr>
        <w:rFonts w:hint="default"/>
        <w:lang w:val="ru-RU" w:eastAsia="en-US" w:bidi="ar-SA"/>
      </w:rPr>
    </w:lvl>
  </w:abstractNum>
  <w:abstractNum w:abstractNumId="51">
    <w:nsid w:val="357C2006"/>
    <w:multiLevelType w:val="hybridMultilevel"/>
    <w:tmpl w:val="85CC502A"/>
    <w:lvl w:ilvl="0" w:tplc="C310ED2A">
      <w:start w:val="1"/>
      <w:numFmt w:val="decimal"/>
      <w:lvlText w:val="%1."/>
      <w:lvlJc w:val="left"/>
      <w:pPr>
        <w:ind w:left="262" w:hanging="245"/>
      </w:pPr>
      <w:rPr>
        <w:rFonts w:ascii="Times New Roman" w:eastAsia="Times New Roman" w:hAnsi="Times New Roman" w:cs="Times New Roman" w:hint="default"/>
        <w:b w:val="0"/>
        <w:bCs w:val="0"/>
        <w:i w:val="0"/>
        <w:iCs w:val="0"/>
        <w:w w:val="100"/>
        <w:sz w:val="24"/>
        <w:szCs w:val="24"/>
        <w:lang w:val="ru-RU" w:eastAsia="en-US" w:bidi="ar-SA"/>
      </w:rPr>
    </w:lvl>
    <w:lvl w:ilvl="1" w:tplc="0A06CFA0">
      <w:numFmt w:val="bullet"/>
      <w:lvlText w:val="•"/>
      <w:lvlJc w:val="left"/>
      <w:pPr>
        <w:ind w:left="4000" w:hanging="245"/>
      </w:pPr>
      <w:rPr>
        <w:rFonts w:hint="default"/>
        <w:lang w:val="ru-RU" w:eastAsia="en-US" w:bidi="ar-SA"/>
      </w:rPr>
    </w:lvl>
    <w:lvl w:ilvl="2" w:tplc="E56027FC">
      <w:numFmt w:val="bullet"/>
      <w:lvlText w:val="•"/>
      <w:lvlJc w:val="left"/>
      <w:pPr>
        <w:ind w:left="4700" w:hanging="245"/>
      </w:pPr>
      <w:rPr>
        <w:rFonts w:hint="default"/>
        <w:lang w:val="ru-RU" w:eastAsia="en-US" w:bidi="ar-SA"/>
      </w:rPr>
    </w:lvl>
    <w:lvl w:ilvl="3" w:tplc="72ACAFF2">
      <w:numFmt w:val="bullet"/>
      <w:lvlText w:val="•"/>
      <w:lvlJc w:val="left"/>
      <w:pPr>
        <w:ind w:left="5401" w:hanging="245"/>
      </w:pPr>
      <w:rPr>
        <w:rFonts w:hint="default"/>
        <w:lang w:val="ru-RU" w:eastAsia="en-US" w:bidi="ar-SA"/>
      </w:rPr>
    </w:lvl>
    <w:lvl w:ilvl="4" w:tplc="55B0C44A">
      <w:numFmt w:val="bullet"/>
      <w:lvlText w:val="•"/>
      <w:lvlJc w:val="left"/>
      <w:pPr>
        <w:ind w:left="6102" w:hanging="245"/>
      </w:pPr>
      <w:rPr>
        <w:rFonts w:hint="default"/>
        <w:lang w:val="ru-RU" w:eastAsia="en-US" w:bidi="ar-SA"/>
      </w:rPr>
    </w:lvl>
    <w:lvl w:ilvl="5" w:tplc="C74C45B6">
      <w:numFmt w:val="bullet"/>
      <w:lvlText w:val="•"/>
      <w:lvlJc w:val="left"/>
      <w:pPr>
        <w:ind w:left="6802" w:hanging="245"/>
      </w:pPr>
      <w:rPr>
        <w:rFonts w:hint="default"/>
        <w:lang w:val="ru-RU" w:eastAsia="en-US" w:bidi="ar-SA"/>
      </w:rPr>
    </w:lvl>
    <w:lvl w:ilvl="6" w:tplc="B17ED52E">
      <w:numFmt w:val="bullet"/>
      <w:lvlText w:val="•"/>
      <w:lvlJc w:val="left"/>
      <w:pPr>
        <w:ind w:left="7503" w:hanging="245"/>
      </w:pPr>
      <w:rPr>
        <w:rFonts w:hint="default"/>
        <w:lang w:val="ru-RU" w:eastAsia="en-US" w:bidi="ar-SA"/>
      </w:rPr>
    </w:lvl>
    <w:lvl w:ilvl="7" w:tplc="CB9CA342">
      <w:numFmt w:val="bullet"/>
      <w:lvlText w:val="•"/>
      <w:lvlJc w:val="left"/>
      <w:pPr>
        <w:ind w:left="8204" w:hanging="245"/>
      </w:pPr>
      <w:rPr>
        <w:rFonts w:hint="default"/>
        <w:lang w:val="ru-RU" w:eastAsia="en-US" w:bidi="ar-SA"/>
      </w:rPr>
    </w:lvl>
    <w:lvl w:ilvl="8" w:tplc="A1E69D96">
      <w:numFmt w:val="bullet"/>
      <w:lvlText w:val="•"/>
      <w:lvlJc w:val="left"/>
      <w:pPr>
        <w:ind w:left="8904" w:hanging="245"/>
      </w:pPr>
      <w:rPr>
        <w:rFonts w:hint="default"/>
        <w:lang w:val="ru-RU" w:eastAsia="en-US" w:bidi="ar-SA"/>
      </w:rPr>
    </w:lvl>
  </w:abstractNum>
  <w:abstractNum w:abstractNumId="52">
    <w:nsid w:val="36772F42"/>
    <w:multiLevelType w:val="hybridMultilevel"/>
    <w:tmpl w:val="66264E04"/>
    <w:lvl w:ilvl="0" w:tplc="5C0CCD56">
      <w:numFmt w:val="bullet"/>
      <w:lvlText w:val="•"/>
      <w:lvlJc w:val="left"/>
      <w:pPr>
        <w:ind w:left="107" w:hanging="106"/>
      </w:pPr>
      <w:rPr>
        <w:rFonts w:ascii="Times New Roman" w:eastAsia="Times New Roman" w:hAnsi="Times New Roman" w:cs="Times New Roman" w:hint="default"/>
        <w:b w:val="0"/>
        <w:bCs w:val="0"/>
        <w:i w:val="0"/>
        <w:iCs w:val="0"/>
        <w:w w:val="100"/>
        <w:sz w:val="18"/>
        <w:szCs w:val="18"/>
        <w:lang w:val="ru-RU" w:eastAsia="en-US" w:bidi="ar-SA"/>
      </w:rPr>
    </w:lvl>
    <w:lvl w:ilvl="1" w:tplc="FE9AE1C6">
      <w:numFmt w:val="bullet"/>
      <w:lvlText w:val="•"/>
      <w:lvlJc w:val="left"/>
      <w:pPr>
        <w:ind w:left="298" w:hanging="106"/>
      </w:pPr>
      <w:rPr>
        <w:rFonts w:hint="default"/>
        <w:lang w:val="ru-RU" w:eastAsia="en-US" w:bidi="ar-SA"/>
      </w:rPr>
    </w:lvl>
    <w:lvl w:ilvl="2" w:tplc="F7CE249E">
      <w:numFmt w:val="bullet"/>
      <w:lvlText w:val="•"/>
      <w:lvlJc w:val="left"/>
      <w:pPr>
        <w:ind w:left="496" w:hanging="106"/>
      </w:pPr>
      <w:rPr>
        <w:rFonts w:hint="default"/>
        <w:lang w:val="ru-RU" w:eastAsia="en-US" w:bidi="ar-SA"/>
      </w:rPr>
    </w:lvl>
    <w:lvl w:ilvl="3" w:tplc="1BD2A26E">
      <w:numFmt w:val="bullet"/>
      <w:lvlText w:val="•"/>
      <w:lvlJc w:val="left"/>
      <w:pPr>
        <w:ind w:left="694" w:hanging="106"/>
      </w:pPr>
      <w:rPr>
        <w:rFonts w:hint="default"/>
        <w:lang w:val="ru-RU" w:eastAsia="en-US" w:bidi="ar-SA"/>
      </w:rPr>
    </w:lvl>
    <w:lvl w:ilvl="4" w:tplc="CF5ECE42">
      <w:numFmt w:val="bullet"/>
      <w:lvlText w:val="•"/>
      <w:lvlJc w:val="left"/>
      <w:pPr>
        <w:ind w:left="893" w:hanging="106"/>
      </w:pPr>
      <w:rPr>
        <w:rFonts w:hint="default"/>
        <w:lang w:val="ru-RU" w:eastAsia="en-US" w:bidi="ar-SA"/>
      </w:rPr>
    </w:lvl>
    <w:lvl w:ilvl="5" w:tplc="5A642612">
      <w:numFmt w:val="bullet"/>
      <w:lvlText w:val="•"/>
      <w:lvlJc w:val="left"/>
      <w:pPr>
        <w:ind w:left="1091" w:hanging="106"/>
      </w:pPr>
      <w:rPr>
        <w:rFonts w:hint="default"/>
        <w:lang w:val="ru-RU" w:eastAsia="en-US" w:bidi="ar-SA"/>
      </w:rPr>
    </w:lvl>
    <w:lvl w:ilvl="6" w:tplc="E0360CD8">
      <w:numFmt w:val="bullet"/>
      <w:lvlText w:val="•"/>
      <w:lvlJc w:val="left"/>
      <w:pPr>
        <w:ind w:left="1289" w:hanging="106"/>
      </w:pPr>
      <w:rPr>
        <w:rFonts w:hint="default"/>
        <w:lang w:val="ru-RU" w:eastAsia="en-US" w:bidi="ar-SA"/>
      </w:rPr>
    </w:lvl>
    <w:lvl w:ilvl="7" w:tplc="3998CF2C">
      <w:numFmt w:val="bullet"/>
      <w:lvlText w:val="•"/>
      <w:lvlJc w:val="left"/>
      <w:pPr>
        <w:ind w:left="1488" w:hanging="106"/>
      </w:pPr>
      <w:rPr>
        <w:rFonts w:hint="default"/>
        <w:lang w:val="ru-RU" w:eastAsia="en-US" w:bidi="ar-SA"/>
      </w:rPr>
    </w:lvl>
    <w:lvl w:ilvl="8" w:tplc="678AA244">
      <w:numFmt w:val="bullet"/>
      <w:lvlText w:val="•"/>
      <w:lvlJc w:val="left"/>
      <w:pPr>
        <w:ind w:left="1686" w:hanging="106"/>
      </w:pPr>
      <w:rPr>
        <w:rFonts w:hint="default"/>
        <w:lang w:val="ru-RU" w:eastAsia="en-US" w:bidi="ar-SA"/>
      </w:rPr>
    </w:lvl>
  </w:abstractNum>
  <w:abstractNum w:abstractNumId="53">
    <w:nsid w:val="370F705B"/>
    <w:multiLevelType w:val="hybridMultilevel"/>
    <w:tmpl w:val="5B2616B8"/>
    <w:lvl w:ilvl="0" w:tplc="F8EC30F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93E2B6A4">
      <w:numFmt w:val="bullet"/>
      <w:lvlText w:val="•"/>
      <w:lvlJc w:val="left"/>
      <w:pPr>
        <w:ind w:left="1480" w:hanging="240"/>
      </w:pPr>
      <w:rPr>
        <w:rFonts w:hint="default"/>
        <w:lang w:val="ru-RU" w:eastAsia="en-US" w:bidi="ar-SA"/>
      </w:rPr>
    </w:lvl>
    <w:lvl w:ilvl="2" w:tplc="4B08C532">
      <w:numFmt w:val="bullet"/>
      <w:lvlText w:val="•"/>
      <w:lvlJc w:val="left"/>
      <w:pPr>
        <w:ind w:left="2461" w:hanging="240"/>
      </w:pPr>
      <w:rPr>
        <w:rFonts w:hint="default"/>
        <w:lang w:val="ru-RU" w:eastAsia="en-US" w:bidi="ar-SA"/>
      </w:rPr>
    </w:lvl>
    <w:lvl w:ilvl="3" w:tplc="8FF88BE0">
      <w:numFmt w:val="bullet"/>
      <w:lvlText w:val="•"/>
      <w:lvlJc w:val="left"/>
      <w:pPr>
        <w:ind w:left="3441" w:hanging="240"/>
      </w:pPr>
      <w:rPr>
        <w:rFonts w:hint="default"/>
        <w:lang w:val="ru-RU" w:eastAsia="en-US" w:bidi="ar-SA"/>
      </w:rPr>
    </w:lvl>
    <w:lvl w:ilvl="4" w:tplc="761478B4">
      <w:numFmt w:val="bullet"/>
      <w:lvlText w:val="•"/>
      <w:lvlJc w:val="left"/>
      <w:pPr>
        <w:ind w:left="4422" w:hanging="240"/>
      </w:pPr>
      <w:rPr>
        <w:rFonts w:hint="default"/>
        <w:lang w:val="ru-RU" w:eastAsia="en-US" w:bidi="ar-SA"/>
      </w:rPr>
    </w:lvl>
    <w:lvl w:ilvl="5" w:tplc="0838C738">
      <w:numFmt w:val="bullet"/>
      <w:lvlText w:val="•"/>
      <w:lvlJc w:val="left"/>
      <w:pPr>
        <w:ind w:left="5403" w:hanging="240"/>
      </w:pPr>
      <w:rPr>
        <w:rFonts w:hint="default"/>
        <w:lang w:val="ru-RU" w:eastAsia="en-US" w:bidi="ar-SA"/>
      </w:rPr>
    </w:lvl>
    <w:lvl w:ilvl="6" w:tplc="2DE873AE">
      <w:numFmt w:val="bullet"/>
      <w:lvlText w:val="•"/>
      <w:lvlJc w:val="left"/>
      <w:pPr>
        <w:ind w:left="6383" w:hanging="240"/>
      </w:pPr>
      <w:rPr>
        <w:rFonts w:hint="default"/>
        <w:lang w:val="ru-RU" w:eastAsia="en-US" w:bidi="ar-SA"/>
      </w:rPr>
    </w:lvl>
    <w:lvl w:ilvl="7" w:tplc="4C20F43A">
      <w:numFmt w:val="bullet"/>
      <w:lvlText w:val="•"/>
      <w:lvlJc w:val="left"/>
      <w:pPr>
        <w:ind w:left="7364" w:hanging="240"/>
      </w:pPr>
      <w:rPr>
        <w:rFonts w:hint="default"/>
        <w:lang w:val="ru-RU" w:eastAsia="en-US" w:bidi="ar-SA"/>
      </w:rPr>
    </w:lvl>
    <w:lvl w:ilvl="8" w:tplc="0D58391C">
      <w:numFmt w:val="bullet"/>
      <w:lvlText w:val="•"/>
      <w:lvlJc w:val="left"/>
      <w:pPr>
        <w:ind w:left="8345" w:hanging="240"/>
      </w:pPr>
      <w:rPr>
        <w:rFonts w:hint="default"/>
        <w:lang w:val="ru-RU" w:eastAsia="en-US" w:bidi="ar-SA"/>
      </w:rPr>
    </w:lvl>
  </w:abstractNum>
  <w:abstractNum w:abstractNumId="54">
    <w:nsid w:val="3AA214ED"/>
    <w:multiLevelType w:val="hybridMultilevel"/>
    <w:tmpl w:val="0F1ADDFE"/>
    <w:lvl w:ilvl="0" w:tplc="DE063AE4">
      <w:numFmt w:val="bullet"/>
      <w:lvlText w:val="-"/>
      <w:lvlJc w:val="left"/>
      <w:pPr>
        <w:ind w:left="262" w:hanging="178"/>
      </w:pPr>
      <w:rPr>
        <w:rFonts w:ascii="Times New Roman" w:eastAsia="Times New Roman" w:hAnsi="Times New Roman" w:cs="Times New Roman" w:hint="default"/>
        <w:b w:val="0"/>
        <w:bCs w:val="0"/>
        <w:i w:val="0"/>
        <w:iCs w:val="0"/>
        <w:w w:val="99"/>
        <w:sz w:val="24"/>
        <w:szCs w:val="24"/>
        <w:lang w:val="ru-RU" w:eastAsia="en-US" w:bidi="ar-SA"/>
      </w:rPr>
    </w:lvl>
    <w:lvl w:ilvl="1" w:tplc="B0B0EA62">
      <w:numFmt w:val="bullet"/>
      <w:lvlText w:val="•"/>
      <w:lvlJc w:val="left"/>
      <w:pPr>
        <w:ind w:left="1264" w:hanging="178"/>
      </w:pPr>
      <w:rPr>
        <w:rFonts w:hint="default"/>
        <w:lang w:val="ru-RU" w:eastAsia="en-US" w:bidi="ar-SA"/>
      </w:rPr>
    </w:lvl>
    <w:lvl w:ilvl="2" w:tplc="7696CF02">
      <w:numFmt w:val="bullet"/>
      <w:lvlText w:val="•"/>
      <w:lvlJc w:val="left"/>
      <w:pPr>
        <w:ind w:left="2269" w:hanging="178"/>
      </w:pPr>
      <w:rPr>
        <w:rFonts w:hint="default"/>
        <w:lang w:val="ru-RU" w:eastAsia="en-US" w:bidi="ar-SA"/>
      </w:rPr>
    </w:lvl>
    <w:lvl w:ilvl="3" w:tplc="372612A6">
      <w:numFmt w:val="bullet"/>
      <w:lvlText w:val="•"/>
      <w:lvlJc w:val="left"/>
      <w:pPr>
        <w:ind w:left="3273" w:hanging="178"/>
      </w:pPr>
      <w:rPr>
        <w:rFonts w:hint="default"/>
        <w:lang w:val="ru-RU" w:eastAsia="en-US" w:bidi="ar-SA"/>
      </w:rPr>
    </w:lvl>
    <w:lvl w:ilvl="4" w:tplc="C7C8F9D6">
      <w:numFmt w:val="bullet"/>
      <w:lvlText w:val="•"/>
      <w:lvlJc w:val="left"/>
      <w:pPr>
        <w:ind w:left="4278" w:hanging="178"/>
      </w:pPr>
      <w:rPr>
        <w:rFonts w:hint="default"/>
        <w:lang w:val="ru-RU" w:eastAsia="en-US" w:bidi="ar-SA"/>
      </w:rPr>
    </w:lvl>
    <w:lvl w:ilvl="5" w:tplc="4A04E8C6">
      <w:numFmt w:val="bullet"/>
      <w:lvlText w:val="•"/>
      <w:lvlJc w:val="left"/>
      <w:pPr>
        <w:ind w:left="5283" w:hanging="178"/>
      </w:pPr>
      <w:rPr>
        <w:rFonts w:hint="default"/>
        <w:lang w:val="ru-RU" w:eastAsia="en-US" w:bidi="ar-SA"/>
      </w:rPr>
    </w:lvl>
    <w:lvl w:ilvl="6" w:tplc="9DE49D72">
      <w:numFmt w:val="bullet"/>
      <w:lvlText w:val="•"/>
      <w:lvlJc w:val="left"/>
      <w:pPr>
        <w:ind w:left="6287" w:hanging="178"/>
      </w:pPr>
      <w:rPr>
        <w:rFonts w:hint="default"/>
        <w:lang w:val="ru-RU" w:eastAsia="en-US" w:bidi="ar-SA"/>
      </w:rPr>
    </w:lvl>
    <w:lvl w:ilvl="7" w:tplc="CCD485D4">
      <w:numFmt w:val="bullet"/>
      <w:lvlText w:val="•"/>
      <w:lvlJc w:val="left"/>
      <w:pPr>
        <w:ind w:left="7292" w:hanging="178"/>
      </w:pPr>
      <w:rPr>
        <w:rFonts w:hint="default"/>
        <w:lang w:val="ru-RU" w:eastAsia="en-US" w:bidi="ar-SA"/>
      </w:rPr>
    </w:lvl>
    <w:lvl w:ilvl="8" w:tplc="A5D439FE">
      <w:numFmt w:val="bullet"/>
      <w:lvlText w:val="•"/>
      <w:lvlJc w:val="left"/>
      <w:pPr>
        <w:ind w:left="8297" w:hanging="178"/>
      </w:pPr>
      <w:rPr>
        <w:rFonts w:hint="default"/>
        <w:lang w:val="ru-RU" w:eastAsia="en-US" w:bidi="ar-SA"/>
      </w:rPr>
    </w:lvl>
  </w:abstractNum>
  <w:abstractNum w:abstractNumId="55">
    <w:nsid w:val="3B804BF9"/>
    <w:multiLevelType w:val="multilevel"/>
    <w:tmpl w:val="C64CD78C"/>
    <w:lvl w:ilvl="0">
      <w:start w:val="2"/>
      <w:numFmt w:val="decimal"/>
      <w:lvlText w:val="%1."/>
      <w:lvlJc w:val="left"/>
      <w:pPr>
        <w:ind w:left="540" w:hanging="540"/>
      </w:pPr>
      <w:rPr>
        <w:rFonts w:hint="default"/>
      </w:rPr>
    </w:lvl>
    <w:lvl w:ilvl="1">
      <w:start w:val="2"/>
      <w:numFmt w:val="decimal"/>
      <w:lvlText w:val="%1.%2."/>
      <w:lvlJc w:val="left"/>
      <w:pPr>
        <w:ind w:left="1064" w:hanging="720"/>
      </w:pPr>
      <w:rPr>
        <w:rFonts w:hint="default"/>
      </w:rPr>
    </w:lvl>
    <w:lvl w:ilvl="2">
      <w:start w:val="1"/>
      <w:numFmt w:val="decimal"/>
      <w:lvlText w:val="%1.%2.%3."/>
      <w:lvlJc w:val="left"/>
      <w:pPr>
        <w:ind w:left="1408" w:hanging="720"/>
      </w:pPr>
      <w:rPr>
        <w:rFonts w:hint="default"/>
      </w:rPr>
    </w:lvl>
    <w:lvl w:ilvl="3">
      <w:start w:val="1"/>
      <w:numFmt w:val="decimal"/>
      <w:lvlText w:val="%1.%2.%3.%4."/>
      <w:lvlJc w:val="left"/>
      <w:pPr>
        <w:ind w:left="2112" w:hanging="1080"/>
      </w:pPr>
      <w:rPr>
        <w:rFonts w:hint="default"/>
      </w:rPr>
    </w:lvl>
    <w:lvl w:ilvl="4">
      <w:start w:val="1"/>
      <w:numFmt w:val="decimal"/>
      <w:lvlText w:val="%1.%2.%3.%4.%5."/>
      <w:lvlJc w:val="left"/>
      <w:pPr>
        <w:ind w:left="2456" w:hanging="1080"/>
      </w:pPr>
      <w:rPr>
        <w:rFonts w:hint="default"/>
      </w:rPr>
    </w:lvl>
    <w:lvl w:ilvl="5">
      <w:start w:val="1"/>
      <w:numFmt w:val="decimal"/>
      <w:lvlText w:val="%1.%2.%3.%4.%5.%6."/>
      <w:lvlJc w:val="left"/>
      <w:pPr>
        <w:ind w:left="3160" w:hanging="144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4208" w:hanging="1800"/>
      </w:pPr>
      <w:rPr>
        <w:rFonts w:hint="default"/>
      </w:rPr>
    </w:lvl>
    <w:lvl w:ilvl="8">
      <w:start w:val="1"/>
      <w:numFmt w:val="decimal"/>
      <w:lvlText w:val="%1.%2.%3.%4.%5.%6.%7.%8.%9."/>
      <w:lvlJc w:val="left"/>
      <w:pPr>
        <w:ind w:left="4552" w:hanging="1800"/>
      </w:pPr>
      <w:rPr>
        <w:rFonts w:hint="default"/>
      </w:rPr>
    </w:lvl>
  </w:abstractNum>
  <w:abstractNum w:abstractNumId="56">
    <w:nsid w:val="3F5D1D09"/>
    <w:multiLevelType w:val="hybridMultilevel"/>
    <w:tmpl w:val="2C146518"/>
    <w:lvl w:ilvl="0" w:tplc="C1160EB0">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C9C41CE0">
      <w:numFmt w:val="bullet"/>
      <w:lvlText w:val="•"/>
      <w:lvlJc w:val="left"/>
      <w:pPr>
        <w:ind w:left="1264" w:hanging="708"/>
      </w:pPr>
      <w:rPr>
        <w:rFonts w:hint="default"/>
        <w:lang w:val="ru-RU" w:eastAsia="en-US" w:bidi="ar-SA"/>
      </w:rPr>
    </w:lvl>
    <w:lvl w:ilvl="2" w:tplc="07B0322E">
      <w:numFmt w:val="bullet"/>
      <w:lvlText w:val="•"/>
      <w:lvlJc w:val="left"/>
      <w:pPr>
        <w:ind w:left="2269" w:hanging="708"/>
      </w:pPr>
      <w:rPr>
        <w:rFonts w:hint="default"/>
        <w:lang w:val="ru-RU" w:eastAsia="en-US" w:bidi="ar-SA"/>
      </w:rPr>
    </w:lvl>
    <w:lvl w:ilvl="3" w:tplc="84482BFA">
      <w:numFmt w:val="bullet"/>
      <w:lvlText w:val="•"/>
      <w:lvlJc w:val="left"/>
      <w:pPr>
        <w:ind w:left="3273" w:hanging="708"/>
      </w:pPr>
      <w:rPr>
        <w:rFonts w:hint="default"/>
        <w:lang w:val="ru-RU" w:eastAsia="en-US" w:bidi="ar-SA"/>
      </w:rPr>
    </w:lvl>
    <w:lvl w:ilvl="4" w:tplc="8EEC97B0">
      <w:numFmt w:val="bullet"/>
      <w:lvlText w:val="•"/>
      <w:lvlJc w:val="left"/>
      <w:pPr>
        <w:ind w:left="4278" w:hanging="708"/>
      </w:pPr>
      <w:rPr>
        <w:rFonts w:hint="default"/>
        <w:lang w:val="ru-RU" w:eastAsia="en-US" w:bidi="ar-SA"/>
      </w:rPr>
    </w:lvl>
    <w:lvl w:ilvl="5" w:tplc="D160DA66">
      <w:numFmt w:val="bullet"/>
      <w:lvlText w:val="•"/>
      <w:lvlJc w:val="left"/>
      <w:pPr>
        <w:ind w:left="5283" w:hanging="708"/>
      </w:pPr>
      <w:rPr>
        <w:rFonts w:hint="default"/>
        <w:lang w:val="ru-RU" w:eastAsia="en-US" w:bidi="ar-SA"/>
      </w:rPr>
    </w:lvl>
    <w:lvl w:ilvl="6" w:tplc="21948F28">
      <w:numFmt w:val="bullet"/>
      <w:lvlText w:val="•"/>
      <w:lvlJc w:val="left"/>
      <w:pPr>
        <w:ind w:left="6287" w:hanging="708"/>
      </w:pPr>
      <w:rPr>
        <w:rFonts w:hint="default"/>
        <w:lang w:val="ru-RU" w:eastAsia="en-US" w:bidi="ar-SA"/>
      </w:rPr>
    </w:lvl>
    <w:lvl w:ilvl="7" w:tplc="87764ADE">
      <w:numFmt w:val="bullet"/>
      <w:lvlText w:val="•"/>
      <w:lvlJc w:val="left"/>
      <w:pPr>
        <w:ind w:left="7292" w:hanging="708"/>
      </w:pPr>
      <w:rPr>
        <w:rFonts w:hint="default"/>
        <w:lang w:val="ru-RU" w:eastAsia="en-US" w:bidi="ar-SA"/>
      </w:rPr>
    </w:lvl>
    <w:lvl w:ilvl="8" w:tplc="7A3E1EDE">
      <w:numFmt w:val="bullet"/>
      <w:lvlText w:val="•"/>
      <w:lvlJc w:val="left"/>
      <w:pPr>
        <w:ind w:left="8297" w:hanging="708"/>
      </w:pPr>
      <w:rPr>
        <w:rFonts w:hint="default"/>
        <w:lang w:val="ru-RU" w:eastAsia="en-US" w:bidi="ar-SA"/>
      </w:rPr>
    </w:lvl>
  </w:abstractNum>
  <w:abstractNum w:abstractNumId="57">
    <w:nsid w:val="3F753DEF"/>
    <w:multiLevelType w:val="hybridMultilevel"/>
    <w:tmpl w:val="8452DE80"/>
    <w:lvl w:ilvl="0" w:tplc="87541ABE">
      <w:start w:val="1"/>
      <w:numFmt w:val="decimal"/>
      <w:lvlText w:val="%1."/>
      <w:lvlJc w:val="left"/>
      <w:pPr>
        <w:ind w:left="1210" w:hanging="240"/>
        <w:jc w:val="right"/>
      </w:pPr>
      <w:rPr>
        <w:rFonts w:hint="default"/>
        <w:w w:val="100"/>
        <w:lang w:val="ru-RU" w:eastAsia="en-US" w:bidi="ar-SA"/>
      </w:rPr>
    </w:lvl>
    <w:lvl w:ilvl="1" w:tplc="3170DE82">
      <w:numFmt w:val="bullet"/>
      <w:lvlText w:val="•"/>
      <w:lvlJc w:val="left"/>
      <w:pPr>
        <w:ind w:left="2128" w:hanging="240"/>
      </w:pPr>
      <w:rPr>
        <w:rFonts w:hint="default"/>
        <w:lang w:val="ru-RU" w:eastAsia="en-US" w:bidi="ar-SA"/>
      </w:rPr>
    </w:lvl>
    <w:lvl w:ilvl="2" w:tplc="D8DADCCE">
      <w:numFmt w:val="bullet"/>
      <w:lvlText w:val="•"/>
      <w:lvlJc w:val="left"/>
      <w:pPr>
        <w:ind w:left="3037" w:hanging="240"/>
      </w:pPr>
      <w:rPr>
        <w:rFonts w:hint="default"/>
        <w:lang w:val="ru-RU" w:eastAsia="en-US" w:bidi="ar-SA"/>
      </w:rPr>
    </w:lvl>
    <w:lvl w:ilvl="3" w:tplc="74401E9C">
      <w:numFmt w:val="bullet"/>
      <w:lvlText w:val="•"/>
      <w:lvlJc w:val="left"/>
      <w:pPr>
        <w:ind w:left="3945" w:hanging="240"/>
      </w:pPr>
      <w:rPr>
        <w:rFonts w:hint="default"/>
        <w:lang w:val="ru-RU" w:eastAsia="en-US" w:bidi="ar-SA"/>
      </w:rPr>
    </w:lvl>
    <w:lvl w:ilvl="4" w:tplc="AEF44CC4">
      <w:numFmt w:val="bullet"/>
      <w:lvlText w:val="•"/>
      <w:lvlJc w:val="left"/>
      <w:pPr>
        <w:ind w:left="4854" w:hanging="240"/>
      </w:pPr>
      <w:rPr>
        <w:rFonts w:hint="default"/>
        <w:lang w:val="ru-RU" w:eastAsia="en-US" w:bidi="ar-SA"/>
      </w:rPr>
    </w:lvl>
    <w:lvl w:ilvl="5" w:tplc="60D8CE94">
      <w:numFmt w:val="bullet"/>
      <w:lvlText w:val="•"/>
      <w:lvlJc w:val="left"/>
      <w:pPr>
        <w:ind w:left="5763" w:hanging="240"/>
      </w:pPr>
      <w:rPr>
        <w:rFonts w:hint="default"/>
        <w:lang w:val="ru-RU" w:eastAsia="en-US" w:bidi="ar-SA"/>
      </w:rPr>
    </w:lvl>
    <w:lvl w:ilvl="6" w:tplc="AF5ABB02">
      <w:numFmt w:val="bullet"/>
      <w:lvlText w:val="•"/>
      <w:lvlJc w:val="left"/>
      <w:pPr>
        <w:ind w:left="6671" w:hanging="240"/>
      </w:pPr>
      <w:rPr>
        <w:rFonts w:hint="default"/>
        <w:lang w:val="ru-RU" w:eastAsia="en-US" w:bidi="ar-SA"/>
      </w:rPr>
    </w:lvl>
    <w:lvl w:ilvl="7" w:tplc="B1C45A80">
      <w:numFmt w:val="bullet"/>
      <w:lvlText w:val="•"/>
      <w:lvlJc w:val="left"/>
      <w:pPr>
        <w:ind w:left="7580" w:hanging="240"/>
      </w:pPr>
      <w:rPr>
        <w:rFonts w:hint="default"/>
        <w:lang w:val="ru-RU" w:eastAsia="en-US" w:bidi="ar-SA"/>
      </w:rPr>
    </w:lvl>
    <w:lvl w:ilvl="8" w:tplc="3C109492">
      <w:numFmt w:val="bullet"/>
      <w:lvlText w:val="•"/>
      <w:lvlJc w:val="left"/>
      <w:pPr>
        <w:ind w:left="8489" w:hanging="240"/>
      </w:pPr>
      <w:rPr>
        <w:rFonts w:hint="default"/>
        <w:lang w:val="ru-RU" w:eastAsia="en-US" w:bidi="ar-SA"/>
      </w:rPr>
    </w:lvl>
  </w:abstractNum>
  <w:abstractNum w:abstractNumId="58">
    <w:nsid w:val="4187294E"/>
    <w:multiLevelType w:val="hybridMultilevel"/>
    <w:tmpl w:val="B4EAECDA"/>
    <w:lvl w:ilvl="0" w:tplc="00366B6A">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43CC3D30">
      <w:numFmt w:val="bullet"/>
      <w:lvlText w:val="•"/>
      <w:lvlJc w:val="left"/>
      <w:pPr>
        <w:ind w:left="396" w:hanging="106"/>
      </w:pPr>
      <w:rPr>
        <w:rFonts w:hint="default"/>
        <w:lang w:val="ru-RU" w:eastAsia="en-US" w:bidi="ar-SA"/>
      </w:rPr>
    </w:lvl>
    <w:lvl w:ilvl="2" w:tplc="C742D736">
      <w:numFmt w:val="bullet"/>
      <w:lvlText w:val="•"/>
      <w:lvlJc w:val="left"/>
      <w:pPr>
        <w:ind w:left="573" w:hanging="106"/>
      </w:pPr>
      <w:rPr>
        <w:rFonts w:hint="default"/>
        <w:lang w:val="ru-RU" w:eastAsia="en-US" w:bidi="ar-SA"/>
      </w:rPr>
    </w:lvl>
    <w:lvl w:ilvl="3" w:tplc="DF8EEA16">
      <w:numFmt w:val="bullet"/>
      <w:lvlText w:val="•"/>
      <w:lvlJc w:val="left"/>
      <w:pPr>
        <w:ind w:left="750" w:hanging="106"/>
      </w:pPr>
      <w:rPr>
        <w:rFonts w:hint="default"/>
        <w:lang w:val="ru-RU" w:eastAsia="en-US" w:bidi="ar-SA"/>
      </w:rPr>
    </w:lvl>
    <w:lvl w:ilvl="4" w:tplc="E424D2E0">
      <w:numFmt w:val="bullet"/>
      <w:lvlText w:val="•"/>
      <w:lvlJc w:val="left"/>
      <w:pPr>
        <w:ind w:left="927" w:hanging="106"/>
      </w:pPr>
      <w:rPr>
        <w:rFonts w:hint="default"/>
        <w:lang w:val="ru-RU" w:eastAsia="en-US" w:bidi="ar-SA"/>
      </w:rPr>
    </w:lvl>
    <w:lvl w:ilvl="5" w:tplc="967E04B4">
      <w:numFmt w:val="bullet"/>
      <w:lvlText w:val="•"/>
      <w:lvlJc w:val="left"/>
      <w:pPr>
        <w:ind w:left="1104" w:hanging="106"/>
      </w:pPr>
      <w:rPr>
        <w:rFonts w:hint="default"/>
        <w:lang w:val="ru-RU" w:eastAsia="en-US" w:bidi="ar-SA"/>
      </w:rPr>
    </w:lvl>
    <w:lvl w:ilvl="6" w:tplc="A920AB1E">
      <w:numFmt w:val="bullet"/>
      <w:lvlText w:val="•"/>
      <w:lvlJc w:val="left"/>
      <w:pPr>
        <w:ind w:left="1280" w:hanging="106"/>
      </w:pPr>
      <w:rPr>
        <w:rFonts w:hint="default"/>
        <w:lang w:val="ru-RU" w:eastAsia="en-US" w:bidi="ar-SA"/>
      </w:rPr>
    </w:lvl>
    <w:lvl w:ilvl="7" w:tplc="2AD217A4">
      <w:numFmt w:val="bullet"/>
      <w:lvlText w:val="•"/>
      <w:lvlJc w:val="left"/>
      <w:pPr>
        <w:ind w:left="1457" w:hanging="106"/>
      </w:pPr>
      <w:rPr>
        <w:rFonts w:hint="default"/>
        <w:lang w:val="ru-RU" w:eastAsia="en-US" w:bidi="ar-SA"/>
      </w:rPr>
    </w:lvl>
    <w:lvl w:ilvl="8" w:tplc="5428106C">
      <w:numFmt w:val="bullet"/>
      <w:lvlText w:val="•"/>
      <w:lvlJc w:val="left"/>
      <w:pPr>
        <w:ind w:left="1634" w:hanging="106"/>
      </w:pPr>
      <w:rPr>
        <w:rFonts w:hint="default"/>
        <w:lang w:val="ru-RU" w:eastAsia="en-US" w:bidi="ar-SA"/>
      </w:rPr>
    </w:lvl>
  </w:abstractNum>
  <w:abstractNum w:abstractNumId="59">
    <w:nsid w:val="43A00710"/>
    <w:multiLevelType w:val="hybridMultilevel"/>
    <w:tmpl w:val="3BA46ADC"/>
    <w:lvl w:ilvl="0" w:tplc="032615EC">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4864952C">
      <w:numFmt w:val="bullet"/>
      <w:lvlText w:val="•"/>
      <w:lvlJc w:val="left"/>
      <w:pPr>
        <w:ind w:left="412" w:hanging="106"/>
      </w:pPr>
      <w:rPr>
        <w:rFonts w:hint="default"/>
        <w:lang w:val="ru-RU" w:eastAsia="en-US" w:bidi="ar-SA"/>
      </w:rPr>
    </w:lvl>
    <w:lvl w:ilvl="2" w:tplc="227E7C3E">
      <w:numFmt w:val="bullet"/>
      <w:lvlText w:val="•"/>
      <w:lvlJc w:val="left"/>
      <w:pPr>
        <w:ind w:left="605" w:hanging="106"/>
      </w:pPr>
      <w:rPr>
        <w:rFonts w:hint="default"/>
        <w:lang w:val="ru-RU" w:eastAsia="en-US" w:bidi="ar-SA"/>
      </w:rPr>
    </w:lvl>
    <w:lvl w:ilvl="3" w:tplc="BDF4CE46">
      <w:numFmt w:val="bullet"/>
      <w:lvlText w:val="•"/>
      <w:lvlJc w:val="left"/>
      <w:pPr>
        <w:ind w:left="798" w:hanging="106"/>
      </w:pPr>
      <w:rPr>
        <w:rFonts w:hint="default"/>
        <w:lang w:val="ru-RU" w:eastAsia="en-US" w:bidi="ar-SA"/>
      </w:rPr>
    </w:lvl>
    <w:lvl w:ilvl="4" w:tplc="13C26FA2">
      <w:numFmt w:val="bullet"/>
      <w:lvlText w:val="•"/>
      <w:lvlJc w:val="left"/>
      <w:pPr>
        <w:ind w:left="990" w:hanging="106"/>
      </w:pPr>
      <w:rPr>
        <w:rFonts w:hint="default"/>
        <w:lang w:val="ru-RU" w:eastAsia="en-US" w:bidi="ar-SA"/>
      </w:rPr>
    </w:lvl>
    <w:lvl w:ilvl="5" w:tplc="2728A01C">
      <w:numFmt w:val="bullet"/>
      <w:lvlText w:val="•"/>
      <w:lvlJc w:val="left"/>
      <w:pPr>
        <w:ind w:left="1183" w:hanging="106"/>
      </w:pPr>
      <w:rPr>
        <w:rFonts w:hint="default"/>
        <w:lang w:val="ru-RU" w:eastAsia="en-US" w:bidi="ar-SA"/>
      </w:rPr>
    </w:lvl>
    <w:lvl w:ilvl="6" w:tplc="F00A338A">
      <w:numFmt w:val="bullet"/>
      <w:lvlText w:val="•"/>
      <w:lvlJc w:val="left"/>
      <w:pPr>
        <w:ind w:left="1376" w:hanging="106"/>
      </w:pPr>
      <w:rPr>
        <w:rFonts w:hint="default"/>
        <w:lang w:val="ru-RU" w:eastAsia="en-US" w:bidi="ar-SA"/>
      </w:rPr>
    </w:lvl>
    <w:lvl w:ilvl="7" w:tplc="A06020EE">
      <w:numFmt w:val="bullet"/>
      <w:lvlText w:val="•"/>
      <w:lvlJc w:val="left"/>
      <w:pPr>
        <w:ind w:left="1568" w:hanging="106"/>
      </w:pPr>
      <w:rPr>
        <w:rFonts w:hint="default"/>
        <w:lang w:val="ru-RU" w:eastAsia="en-US" w:bidi="ar-SA"/>
      </w:rPr>
    </w:lvl>
    <w:lvl w:ilvl="8" w:tplc="97E6CB54">
      <w:numFmt w:val="bullet"/>
      <w:lvlText w:val="•"/>
      <w:lvlJc w:val="left"/>
      <w:pPr>
        <w:ind w:left="1761" w:hanging="106"/>
      </w:pPr>
      <w:rPr>
        <w:rFonts w:hint="default"/>
        <w:lang w:val="ru-RU" w:eastAsia="en-US" w:bidi="ar-SA"/>
      </w:rPr>
    </w:lvl>
  </w:abstractNum>
  <w:abstractNum w:abstractNumId="60">
    <w:nsid w:val="4425115B"/>
    <w:multiLevelType w:val="hybridMultilevel"/>
    <w:tmpl w:val="E6C6F722"/>
    <w:lvl w:ilvl="0" w:tplc="77E2B80A">
      <w:numFmt w:val="bullet"/>
      <w:lvlText w:val="*"/>
      <w:lvlJc w:val="left"/>
      <w:pPr>
        <w:ind w:left="107" w:hanging="149"/>
      </w:pPr>
      <w:rPr>
        <w:rFonts w:ascii="Times New Roman" w:eastAsia="Times New Roman" w:hAnsi="Times New Roman" w:cs="Times New Roman" w:hint="default"/>
        <w:b w:val="0"/>
        <w:bCs w:val="0"/>
        <w:i w:val="0"/>
        <w:iCs w:val="0"/>
        <w:w w:val="99"/>
        <w:sz w:val="20"/>
        <w:szCs w:val="20"/>
        <w:lang w:val="ru-RU" w:eastAsia="en-US" w:bidi="ar-SA"/>
      </w:rPr>
    </w:lvl>
    <w:lvl w:ilvl="1" w:tplc="F24C079E">
      <w:numFmt w:val="bullet"/>
      <w:lvlText w:val="•"/>
      <w:lvlJc w:val="left"/>
      <w:pPr>
        <w:ind w:left="284" w:hanging="149"/>
      </w:pPr>
      <w:rPr>
        <w:rFonts w:hint="default"/>
        <w:lang w:val="ru-RU" w:eastAsia="en-US" w:bidi="ar-SA"/>
      </w:rPr>
    </w:lvl>
    <w:lvl w:ilvl="2" w:tplc="A8B6C552">
      <w:numFmt w:val="bullet"/>
      <w:lvlText w:val="•"/>
      <w:lvlJc w:val="left"/>
      <w:pPr>
        <w:ind w:left="468" w:hanging="149"/>
      </w:pPr>
      <w:rPr>
        <w:rFonts w:hint="default"/>
        <w:lang w:val="ru-RU" w:eastAsia="en-US" w:bidi="ar-SA"/>
      </w:rPr>
    </w:lvl>
    <w:lvl w:ilvl="3" w:tplc="8484254A">
      <w:numFmt w:val="bullet"/>
      <w:lvlText w:val="•"/>
      <w:lvlJc w:val="left"/>
      <w:pPr>
        <w:ind w:left="652" w:hanging="149"/>
      </w:pPr>
      <w:rPr>
        <w:rFonts w:hint="default"/>
        <w:lang w:val="ru-RU" w:eastAsia="en-US" w:bidi="ar-SA"/>
      </w:rPr>
    </w:lvl>
    <w:lvl w:ilvl="4" w:tplc="CF989150">
      <w:numFmt w:val="bullet"/>
      <w:lvlText w:val="•"/>
      <w:lvlJc w:val="left"/>
      <w:pPr>
        <w:ind w:left="836" w:hanging="149"/>
      </w:pPr>
      <w:rPr>
        <w:rFonts w:hint="default"/>
        <w:lang w:val="ru-RU" w:eastAsia="en-US" w:bidi="ar-SA"/>
      </w:rPr>
    </w:lvl>
    <w:lvl w:ilvl="5" w:tplc="42EE29E6">
      <w:numFmt w:val="bullet"/>
      <w:lvlText w:val="•"/>
      <w:lvlJc w:val="left"/>
      <w:pPr>
        <w:ind w:left="1020" w:hanging="149"/>
      </w:pPr>
      <w:rPr>
        <w:rFonts w:hint="default"/>
        <w:lang w:val="ru-RU" w:eastAsia="en-US" w:bidi="ar-SA"/>
      </w:rPr>
    </w:lvl>
    <w:lvl w:ilvl="6" w:tplc="CFAA4CF4">
      <w:numFmt w:val="bullet"/>
      <w:lvlText w:val="•"/>
      <w:lvlJc w:val="left"/>
      <w:pPr>
        <w:ind w:left="1204" w:hanging="149"/>
      </w:pPr>
      <w:rPr>
        <w:rFonts w:hint="default"/>
        <w:lang w:val="ru-RU" w:eastAsia="en-US" w:bidi="ar-SA"/>
      </w:rPr>
    </w:lvl>
    <w:lvl w:ilvl="7" w:tplc="96D01D0A">
      <w:numFmt w:val="bullet"/>
      <w:lvlText w:val="•"/>
      <w:lvlJc w:val="left"/>
      <w:pPr>
        <w:ind w:left="1388" w:hanging="149"/>
      </w:pPr>
      <w:rPr>
        <w:rFonts w:hint="default"/>
        <w:lang w:val="ru-RU" w:eastAsia="en-US" w:bidi="ar-SA"/>
      </w:rPr>
    </w:lvl>
    <w:lvl w:ilvl="8" w:tplc="8968C1E2">
      <w:numFmt w:val="bullet"/>
      <w:lvlText w:val="•"/>
      <w:lvlJc w:val="left"/>
      <w:pPr>
        <w:ind w:left="1572" w:hanging="149"/>
      </w:pPr>
      <w:rPr>
        <w:rFonts w:hint="default"/>
        <w:lang w:val="ru-RU" w:eastAsia="en-US" w:bidi="ar-SA"/>
      </w:rPr>
    </w:lvl>
  </w:abstractNum>
  <w:abstractNum w:abstractNumId="61">
    <w:nsid w:val="469D35A6"/>
    <w:multiLevelType w:val="hybridMultilevel"/>
    <w:tmpl w:val="BE6CDE4C"/>
    <w:lvl w:ilvl="0" w:tplc="C3B2064E">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35288CB2">
      <w:numFmt w:val="bullet"/>
      <w:lvlText w:val="•"/>
      <w:lvlJc w:val="left"/>
      <w:pPr>
        <w:ind w:left="406" w:hanging="106"/>
      </w:pPr>
      <w:rPr>
        <w:rFonts w:hint="default"/>
        <w:lang w:val="ru-RU" w:eastAsia="en-US" w:bidi="ar-SA"/>
      </w:rPr>
    </w:lvl>
    <w:lvl w:ilvl="2" w:tplc="1EB66E32">
      <w:numFmt w:val="bullet"/>
      <w:lvlText w:val="•"/>
      <w:lvlJc w:val="left"/>
      <w:pPr>
        <w:ind w:left="592" w:hanging="106"/>
      </w:pPr>
      <w:rPr>
        <w:rFonts w:hint="default"/>
        <w:lang w:val="ru-RU" w:eastAsia="en-US" w:bidi="ar-SA"/>
      </w:rPr>
    </w:lvl>
    <w:lvl w:ilvl="3" w:tplc="15469806">
      <w:numFmt w:val="bullet"/>
      <w:lvlText w:val="•"/>
      <w:lvlJc w:val="left"/>
      <w:pPr>
        <w:ind w:left="778" w:hanging="106"/>
      </w:pPr>
      <w:rPr>
        <w:rFonts w:hint="default"/>
        <w:lang w:val="ru-RU" w:eastAsia="en-US" w:bidi="ar-SA"/>
      </w:rPr>
    </w:lvl>
    <w:lvl w:ilvl="4" w:tplc="984C4B3E">
      <w:numFmt w:val="bullet"/>
      <w:lvlText w:val="•"/>
      <w:lvlJc w:val="left"/>
      <w:pPr>
        <w:ind w:left="965" w:hanging="106"/>
      </w:pPr>
      <w:rPr>
        <w:rFonts w:hint="default"/>
        <w:lang w:val="ru-RU" w:eastAsia="en-US" w:bidi="ar-SA"/>
      </w:rPr>
    </w:lvl>
    <w:lvl w:ilvl="5" w:tplc="01E2A426">
      <w:numFmt w:val="bullet"/>
      <w:lvlText w:val="•"/>
      <w:lvlJc w:val="left"/>
      <w:pPr>
        <w:ind w:left="1151" w:hanging="106"/>
      </w:pPr>
      <w:rPr>
        <w:rFonts w:hint="default"/>
        <w:lang w:val="ru-RU" w:eastAsia="en-US" w:bidi="ar-SA"/>
      </w:rPr>
    </w:lvl>
    <w:lvl w:ilvl="6" w:tplc="F2D8F910">
      <w:numFmt w:val="bullet"/>
      <w:lvlText w:val="•"/>
      <w:lvlJc w:val="left"/>
      <w:pPr>
        <w:ind w:left="1337" w:hanging="106"/>
      </w:pPr>
      <w:rPr>
        <w:rFonts w:hint="default"/>
        <w:lang w:val="ru-RU" w:eastAsia="en-US" w:bidi="ar-SA"/>
      </w:rPr>
    </w:lvl>
    <w:lvl w:ilvl="7" w:tplc="786E8F68">
      <w:numFmt w:val="bullet"/>
      <w:lvlText w:val="•"/>
      <w:lvlJc w:val="left"/>
      <w:pPr>
        <w:ind w:left="1524" w:hanging="106"/>
      </w:pPr>
      <w:rPr>
        <w:rFonts w:hint="default"/>
        <w:lang w:val="ru-RU" w:eastAsia="en-US" w:bidi="ar-SA"/>
      </w:rPr>
    </w:lvl>
    <w:lvl w:ilvl="8" w:tplc="EE14010A">
      <w:numFmt w:val="bullet"/>
      <w:lvlText w:val="•"/>
      <w:lvlJc w:val="left"/>
      <w:pPr>
        <w:ind w:left="1710" w:hanging="106"/>
      </w:pPr>
      <w:rPr>
        <w:rFonts w:hint="default"/>
        <w:lang w:val="ru-RU" w:eastAsia="en-US" w:bidi="ar-SA"/>
      </w:rPr>
    </w:lvl>
  </w:abstractNum>
  <w:abstractNum w:abstractNumId="62">
    <w:nsid w:val="47374DC4"/>
    <w:multiLevelType w:val="hybridMultilevel"/>
    <w:tmpl w:val="45B0DBCC"/>
    <w:lvl w:ilvl="0" w:tplc="A3EE5060">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03F2AE0C">
      <w:numFmt w:val="bullet"/>
      <w:lvlText w:val="•"/>
      <w:lvlJc w:val="left"/>
      <w:pPr>
        <w:ind w:left="1498" w:hanging="260"/>
      </w:pPr>
      <w:rPr>
        <w:rFonts w:hint="default"/>
        <w:lang w:val="ru-RU" w:eastAsia="en-US" w:bidi="ar-SA"/>
      </w:rPr>
    </w:lvl>
    <w:lvl w:ilvl="2" w:tplc="9FA898A6">
      <w:numFmt w:val="bullet"/>
      <w:lvlText w:val="•"/>
      <w:lvlJc w:val="left"/>
      <w:pPr>
        <w:ind w:left="2477" w:hanging="260"/>
      </w:pPr>
      <w:rPr>
        <w:rFonts w:hint="default"/>
        <w:lang w:val="ru-RU" w:eastAsia="en-US" w:bidi="ar-SA"/>
      </w:rPr>
    </w:lvl>
    <w:lvl w:ilvl="3" w:tplc="A1363CB2">
      <w:numFmt w:val="bullet"/>
      <w:lvlText w:val="•"/>
      <w:lvlJc w:val="left"/>
      <w:pPr>
        <w:ind w:left="3455" w:hanging="260"/>
      </w:pPr>
      <w:rPr>
        <w:rFonts w:hint="default"/>
        <w:lang w:val="ru-RU" w:eastAsia="en-US" w:bidi="ar-SA"/>
      </w:rPr>
    </w:lvl>
    <w:lvl w:ilvl="4" w:tplc="E6583C54">
      <w:numFmt w:val="bullet"/>
      <w:lvlText w:val="•"/>
      <w:lvlJc w:val="left"/>
      <w:pPr>
        <w:ind w:left="4434" w:hanging="260"/>
      </w:pPr>
      <w:rPr>
        <w:rFonts w:hint="default"/>
        <w:lang w:val="ru-RU" w:eastAsia="en-US" w:bidi="ar-SA"/>
      </w:rPr>
    </w:lvl>
    <w:lvl w:ilvl="5" w:tplc="BF7C71DE">
      <w:numFmt w:val="bullet"/>
      <w:lvlText w:val="•"/>
      <w:lvlJc w:val="left"/>
      <w:pPr>
        <w:ind w:left="5413" w:hanging="260"/>
      </w:pPr>
      <w:rPr>
        <w:rFonts w:hint="default"/>
        <w:lang w:val="ru-RU" w:eastAsia="en-US" w:bidi="ar-SA"/>
      </w:rPr>
    </w:lvl>
    <w:lvl w:ilvl="6" w:tplc="E89E824A">
      <w:numFmt w:val="bullet"/>
      <w:lvlText w:val="•"/>
      <w:lvlJc w:val="left"/>
      <w:pPr>
        <w:ind w:left="6391" w:hanging="260"/>
      </w:pPr>
      <w:rPr>
        <w:rFonts w:hint="default"/>
        <w:lang w:val="ru-RU" w:eastAsia="en-US" w:bidi="ar-SA"/>
      </w:rPr>
    </w:lvl>
    <w:lvl w:ilvl="7" w:tplc="C3EE2D4E">
      <w:numFmt w:val="bullet"/>
      <w:lvlText w:val="•"/>
      <w:lvlJc w:val="left"/>
      <w:pPr>
        <w:ind w:left="7370" w:hanging="260"/>
      </w:pPr>
      <w:rPr>
        <w:rFonts w:hint="default"/>
        <w:lang w:val="ru-RU" w:eastAsia="en-US" w:bidi="ar-SA"/>
      </w:rPr>
    </w:lvl>
    <w:lvl w:ilvl="8" w:tplc="8A369C3C">
      <w:numFmt w:val="bullet"/>
      <w:lvlText w:val="•"/>
      <w:lvlJc w:val="left"/>
      <w:pPr>
        <w:ind w:left="8349" w:hanging="260"/>
      </w:pPr>
      <w:rPr>
        <w:rFonts w:hint="default"/>
        <w:lang w:val="ru-RU" w:eastAsia="en-US" w:bidi="ar-SA"/>
      </w:rPr>
    </w:lvl>
  </w:abstractNum>
  <w:abstractNum w:abstractNumId="63">
    <w:nsid w:val="48622E85"/>
    <w:multiLevelType w:val="hybridMultilevel"/>
    <w:tmpl w:val="D3AC1494"/>
    <w:lvl w:ilvl="0" w:tplc="D20CD04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D63093C4">
      <w:numFmt w:val="bullet"/>
      <w:lvlText w:val="•"/>
      <w:lvlJc w:val="left"/>
      <w:pPr>
        <w:ind w:left="396" w:hanging="106"/>
      </w:pPr>
      <w:rPr>
        <w:rFonts w:hint="default"/>
        <w:lang w:val="ru-RU" w:eastAsia="en-US" w:bidi="ar-SA"/>
      </w:rPr>
    </w:lvl>
    <w:lvl w:ilvl="2" w:tplc="62B07288">
      <w:numFmt w:val="bullet"/>
      <w:lvlText w:val="•"/>
      <w:lvlJc w:val="left"/>
      <w:pPr>
        <w:ind w:left="573" w:hanging="106"/>
      </w:pPr>
      <w:rPr>
        <w:rFonts w:hint="default"/>
        <w:lang w:val="ru-RU" w:eastAsia="en-US" w:bidi="ar-SA"/>
      </w:rPr>
    </w:lvl>
    <w:lvl w:ilvl="3" w:tplc="3716BD42">
      <w:numFmt w:val="bullet"/>
      <w:lvlText w:val="•"/>
      <w:lvlJc w:val="left"/>
      <w:pPr>
        <w:ind w:left="750" w:hanging="106"/>
      </w:pPr>
      <w:rPr>
        <w:rFonts w:hint="default"/>
        <w:lang w:val="ru-RU" w:eastAsia="en-US" w:bidi="ar-SA"/>
      </w:rPr>
    </w:lvl>
    <w:lvl w:ilvl="4" w:tplc="FFF2A4B8">
      <w:numFmt w:val="bullet"/>
      <w:lvlText w:val="•"/>
      <w:lvlJc w:val="left"/>
      <w:pPr>
        <w:ind w:left="927" w:hanging="106"/>
      </w:pPr>
      <w:rPr>
        <w:rFonts w:hint="default"/>
        <w:lang w:val="ru-RU" w:eastAsia="en-US" w:bidi="ar-SA"/>
      </w:rPr>
    </w:lvl>
    <w:lvl w:ilvl="5" w:tplc="D632CFFA">
      <w:numFmt w:val="bullet"/>
      <w:lvlText w:val="•"/>
      <w:lvlJc w:val="left"/>
      <w:pPr>
        <w:ind w:left="1104" w:hanging="106"/>
      </w:pPr>
      <w:rPr>
        <w:rFonts w:hint="default"/>
        <w:lang w:val="ru-RU" w:eastAsia="en-US" w:bidi="ar-SA"/>
      </w:rPr>
    </w:lvl>
    <w:lvl w:ilvl="6" w:tplc="310AD70E">
      <w:numFmt w:val="bullet"/>
      <w:lvlText w:val="•"/>
      <w:lvlJc w:val="left"/>
      <w:pPr>
        <w:ind w:left="1280" w:hanging="106"/>
      </w:pPr>
      <w:rPr>
        <w:rFonts w:hint="default"/>
        <w:lang w:val="ru-RU" w:eastAsia="en-US" w:bidi="ar-SA"/>
      </w:rPr>
    </w:lvl>
    <w:lvl w:ilvl="7" w:tplc="D9ECF370">
      <w:numFmt w:val="bullet"/>
      <w:lvlText w:val="•"/>
      <w:lvlJc w:val="left"/>
      <w:pPr>
        <w:ind w:left="1457" w:hanging="106"/>
      </w:pPr>
      <w:rPr>
        <w:rFonts w:hint="default"/>
        <w:lang w:val="ru-RU" w:eastAsia="en-US" w:bidi="ar-SA"/>
      </w:rPr>
    </w:lvl>
    <w:lvl w:ilvl="8" w:tplc="D0A621A6">
      <w:numFmt w:val="bullet"/>
      <w:lvlText w:val="•"/>
      <w:lvlJc w:val="left"/>
      <w:pPr>
        <w:ind w:left="1634" w:hanging="106"/>
      </w:pPr>
      <w:rPr>
        <w:rFonts w:hint="default"/>
        <w:lang w:val="ru-RU" w:eastAsia="en-US" w:bidi="ar-SA"/>
      </w:rPr>
    </w:lvl>
  </w:abstractNum>
  <w:abstractNum w:abstractNumId="64">
    <w:nsid w:val="49853F9B"/>
    <w:multiLevelType w:val="hybridMultilevel"/>
    <w:tmpl w:val="B63245A4"/>
    <w:lvl w:ilvl="0" w:tplc="780597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4B275915"/>
    <w:multiLevelType w:val="hybridMultilevel"/>
    <w:tmpl w:val="A8AE9D5A"/>
    <w:lvl w:ilvl="0" w:tplc="2BE8DADA">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683E6DEC">
      <w:numFmt w:val="bullet"/>
      <w:lvlText w:val="•"/>
      <w:lvlJc w:val="left"/>
      <w:pPr>
        <w:ind w:left="1480" w:hanging="240"/>
      </w:pPr>
      <w:rPr>
        <w:rFonts w:hint="default"/>
        <w:lang w:val="ru-RU" w:eastAsia="en-US" w:bidi="ar-SA"/>
      </w:rPr>
    </w:lvl>
    <w:lvl w:ilvl="2" w:tplc="68724318">
      <w:numFmt w:val="bullet"/>
      <w:lvlText w:val="•"/>
      <w:lvlJc w:val="left"/>
      <w:pPr>
        <w:ind w:left="2461" w:hanging="240"/>
      </w:pPr>
      <w:rPr>
        <w:rFonts w:hint="default"/>
        <w:lang w:val="ru-RU" w:eastAsia="en-US" w:bidi="ar-SA"/>
      </w:rPr>
    </w:lvl>
    <w:lvl w:ilvl="3" w:tplc="7826EF16">
      <w:numFmt w:val="bullet"/>
      <w:lvlText w:val="•"/>
      <w:lvlJc w:val="left"/>
      <w:pPr>
        <w:ind w:left="3441" w:hanging="240"/>
      </w:pPr>
      <w:rPr>
        <w:rFonts w:hint="default"/>
        <w:lang w:val="ru-RU" w:eastAsia="en-US" w:bidi="ar-SA"/>
      </w:rPr>
    </w:lvl>
    <w:lvl w:ilvl="4" w:tplc="B1000224">
      <w:numFmt w:val="bullet"/>
      <w:lvlText w:val="•"/>
      <w:lvlJc w:val="left"/>
      <w:pPr>
        <w:ind w:left="4422" w:hanging="240"/>
      </w:pPr>
      <w:rPr>
        <w:rFonts w:hint="default"/>
        <w:lang w:val="ru-RU" w:eastAsia="en-US" w:bidi="ar-SA"/>
      </w:rPr>
    </w:lvl>
    <w:lvl w:ilvl="5" w:tplc="7D28DB48">
      <w:numFmt w:val="bullet"/>
      <w:lvlText w:val="•"/>
      <w:lvlJc w:val="left"/>
      <w:pPr>
        <w:ind w:left="5403" w:hanging="240"/>
      </w:pPr>
      <w:rPr>
        <w:rFonts w:hint="default"/>
        <w:lang w:val="ru-RU" w:eastAsia="en-US" w:bidi="ar-SA"/>
      </w:rPr>
    </w:lvl>
    <w:lvl w:ilvl="6" w:tplc="FD2E7F00">
      <w:numFmt w:val="bullet"/>
      <w:lvlText w:val="•"/>
      <w:lvlJc w:val="left"/>
      <w:pPr>
        <w:ind w:left="6383" w:hanging="240"/>
      </w:pPr>
      <w:rPr>
        <w:rFonts w:hint="default"/>
        <w:lang w:val="ru-RU" w:eastAsia="en-US" w:bidi="ar-SA"/>
      </w:rPr>
    </w:lvl>
    <w:lvl w:ilvl="7" w:tplc="996074CA">
      <w:numFmt w:val="bullet"/>
      <w:lvlText w:val="•"/>
      <w:lvlJc w:val="left"/>
      <w:pPr>
        <w:ind w:left="7364" w:hanging="240"/>
      </w:pPr>
      <w:rPr>
        <w:rFonts w:hint="default"/>
        <w:lang w:val="ru-RU" w:eastAsia="en-US" w:bidi="ar-SA"/>
      </w:rPr>
    </w:lvl>
    <w:lvl w:ilvl="8" w:tplc="ECAE91AC">
      <w:numFmt w:val="bullet"/>
      <w:lvlText w:val="•"/>
      <w:lvlJc w:val="left"/>
      <w:pPr>
        <w:ind w:left="8345" w:hanging="240"/>
      </w:pPr>
      <w:rPr>
        <w:rFonts w:hint="default"/>
        <w:lang w:val="ru-RU" w:eastAsia="en-US" w:bidi="ar-SA"/>
      </w:rPr>
    </w:lvl>
  </w:abstractNum>
  <w:abstractNum w:abstractNumId="66">
    <w:nsid w:val="4B3865BA"/>
    <w:multiLevelType w:val="hybridMultilevel"/>
    <w:tmpl w:val="C8DC36B0"/>
    <w:lvl w:ilvl="0" w:tplc="8D4AC858">
      <w:numFmt w:val="bullet"/>
      <w:lvlText w:val="-"/>
      <w:lvlJc w:val="left"/>
      <w:pPr>
        <w:ind w:left="262" w:hanging="149"/>
      </w:pPr>
      <w:rPr>
        <w:rFonts w:ascii="Times New Roman" w:eastAsia="Times New Roman" w:hAnsi="Times New Roman" w:cs="Times New Roman" w:hint="default"/>
        <w:b w:val="0"/>
        <w:bCs w:val="0"/>
        <w:i/>
        <w:iCs/>
        <w:w w:val="99"/>
        <w:sz w:val="24"/>
        <w:szCs w:val="24"/>
        <w:lang w:val="ru-RU" w:eastAsia="en-US" w:bidi="ar-SA"/>
      </w:rPr>
    </w:lvl>
    <w:lvl w:ilvl="1" w:tplc="58D445BA">
      <w:numFmt w:val="bullet"/>
      <w:lvlText w:val="•"/>
      <w:lvlJc w:val="left"/>
      <w:pPr>
        <w:ind w:left="1264" w:hanging="149"/>
      </w:pPr>
      <w:rPr>
        <w:rFonts w:hint="default"/>
        <w:lang w:val="ru-RU" w:eastAsia="en-US" w:bidi="ar-SA"/>
      </w:rPr>
    </w:lvl>
    <w:lvl w:ilvl="2" w:tplc="798C5200">
      <w:numFmt w:val="bullet"/>
      <w:lvlText w:val="•"/>
      <w:lvlJc w:val="left"/>
      <w:pPr>
        <w:ind w:left="2269" w:hanging="149"/>
      </w:pPr>
      <w:rPr>
        <w:rFonts w:hint="default"/>
        <w:lang w:val="ru-RU" w:eastAsia="en-US" w:bidi="ar-SA"/>
      </w:rPr>
    </w:lvl>
    <w:lvl w:ilvl="3" w:tplc="1DEEA392">
      <w:numFmt w:val="bullet"/>
      <w:lvlText w:val="•"/>
      <w:lvlJc w:val="left"/>
      <w:pPr>
        <w:ind w:left="3273" w:hanging="149"/>
      </w:pPr>
      <w:rPr>
        <w:rFonts w:hint="default"/>
        <w:lang w:val="ru-RU" w:eastAsia="en-US" w:bidi="ar-SA"/>
      </w:rPr>
    </w:lvl>
    <w:lvl w:ilvl="4" w:tplc="B46286E4">
      <w:numFmt w:val="bullet"/>
      <w:lvlText w:val="•"/>
      <w:lvlJc w:val="left"/>
      <w:pPr>
        <w:ind w:left="4278" w:hanging="149"/>
      </w:pPr>
      <w:rPr>
        <w:rFonts w:hint="default"/>
        <w:lang w:val="ru-RU" w:eastAsia="en-US" w:bidi="ar-SA"/>
      </w:rPr>
    </w:lvl>
    <w:lvl w:ilvl="5" w:tplc="4948D62C">
      <w:numFmt w:val="bullet"/>
      <w:lvlText w:val="•"/>
      <w:lvlJc w:val="left"/>
      <w:pPr>
        <w:ind w:left="5283" w:hanging="149"/>
      </w:pPr>
      <w:rPr>
        <w:rFonts w:hint="default"/>
        <w:lang w:val="ru-RU" w:eastAsia="en-US" w:bidi="ar-SA"/>
      </w:rPr>
    </w:lvl>
    <w:lvl w:ilvl="6" w:tplc="0F28F6B4">
      <w:numFmt w:val="bullet"/>
      <w:lvlText w:val="•"/>
      <w:lvlJc w:val="left"/>
      <w:pPr>
        <w:ind w:left="6287" w:hanging="149"/>
      </w:pPr>
      <w:rPr>
        <w:rFonts w:hint="default"/>
        <w:lang w:val="ru-RU" w:eastAsia="en-US" w:bidi="ar-SA"/>
      </w:rPr>
    </w:lvl>
    <w:lvl w:ilvl="7" w:tplc="21FC2E2E">
      <w:numFmt w:val="bullet"/>
      <w:lvlText w:val="•"/>
      <w:lvlJc w:val="left"/>
      <w:pPr>
        <w:ind w:left="7292" w:hanging="149"/>
      </w:pPr>
      <w:rPr>
        <w:rFonts w:hint="default"/>
        <w:lang w:val="ru-RU" w:eastAsia="en-US" w:bidi="ar-SA"/>
      </w:rPr>
    </w:lvl>
    <w:lvl w:ilvl="8" w:tplc="E3A61898">
      <w:numFmt w:val="bullet"/>
      <w:lvlText w:val="•"/>
      <w:lvlJc w:val="left"/>
      <w:pPr>
        <w:ind w:left="8297" w:hanging="149"/>
      </w:pPr>
      <w:rPr>
        <w:rFonts w:hint="default"/>
        <w:lang w:val="ru-RU" w:eastAsia="en-US" w:bidi="ar-SA"/>
      </w:rPr>
    </w:lvl>
  </w:abstractNum>
  <w:abstractNum w:abstractNumId="67">
    <w:nsid w:val="4B9F517C"/>
    <w:multiLevelType w:val="hybridMultilevel"/>
    <w:tmpl w:val="AFAAA70C"/>
    <w:lvl w:ilvl="0" w:tplc="23DE6466">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3600F1C2">
      <w:numFmt w:val="bullet"/>
      <w:lvlText w:val="•"/>
      <w:lvlJc w:val="left"/>
      <w:pPr>
        <w:ind w:left="344" w:hanging="106"/>
      </w:pPr>
      <w:rPr>
        <w:rFonts w:hint="default"/>
        <w:lang w:val="ru-RU" w:eastAsia="en-US" w:bidi="ar-SA"/>
      </w:rPr>
    </w:lvl>
    <w:lvl w:ilvl="2" w:tplc="4134D2CE">
      <w:numFmt w:val="bullet"/>
      <w:lvlText w:val="•"/>
      <w:lvlJc w:val="left"/>
      <w:pPr>
        <w:ind w:left="488" w:hanging="106"/>
      </w:pPr>
      <w:rPr>
        <w:rFonts w:hint="default"/>
        <w:lang w:val="ru-RU" w:eastAsia="en-US" w:bidi="ar-SA"/>
      </w:rPr>
    </w:lvl>
    <w:lvl w:ilvl="3" w:tplc="DAB84F54">
      <w:numFmt w:val="bullet"/>
      <w:lvlText w:val="•"/>
      <w:lvlJc w:val="left"/>
      <w:pPr>
        <w:ind w:left="632" w:hanging="106"/>
      </w:pPr>
      <w:rPr>
        <w:rFonts w:hint="default"/>
        <w:lang w:val="ru-RU" w:eastAsia="en-US" w:bidi="ar-SA"/>
      </w:rPr>
    </w:lvl>
    <w:lvl w:ilvl="4" w:tplc="B300753E">
      <w:numFmt w:val="bullet"/>
      <w:lvlText w:val="•"/>
      <w:lvlJc w:val="left"/>
      <w:pPr>
        <w:ind w:left="776" w:hanging="106"/>
      </w:pPr>
      <w:rPr>
        <w:rFonts w:hint="default"/>
        <w:lang w:val="ru-RU" w:eastAsia="en-US" w:bidi="ar-SA"/>
      </w:rPr>
    </w:lvl>
    <w:lvl w:ilvl="5" w:tplc="39885DFC">
      <w:numFmt w:val="bullet"/>
      <w:lvlText w:val="•"/>
      <w:lvlJc w:val="left"/>
      <w:pPr>
        <w:ind w:left="921" w:hanging="106"/>
      </w:pPr>
      <w:rPr>
        <w:rFonts w:hint="default"/>
        <w:lang w:val="ru-RU" w:eastAsia="en-US" w:bidi="ar-SA"/>
      </w:rPr>
    </w:lvl>
    <w:lvl w:ilvl="6" w:tplc="0F267E9C">
      <w:numFmt w:val="bullet"/>
      <w:lvlText w:val="•"/>
      <w:lvlJc w:val="left"/>
      <w:pPr>
        <w:ind w:left="1065" w:hanging="106"/>
      </w:pPr>
      <w:rPr>
        <w:rFonts w:hint="default"/>
        <w:lang w:val="ru-RU" w:eastAsia="en-US" w:bidi="ar-SA"/>
      </w:rPr>
    </w:lvl>
    <w:lvl w:ilvl="7" w:tplc="8BD61D92">
      <w:numFmt w:val="bullet"/>
      <w:lvlText w:val="•"/>
      <w:lvlJc w:val="left"/>
      <w:pPr>
        <w:ind w:left="1209" w:hanging="106"/>
      </w:pPr>
      <w:rPr>
        <w:rFonts w:hint="default"/>
        <w:lang w:val="ru-RU" w:eastAsia="en-US" w:bidi="ar-SA"/>
      </w:rPr>
    </w:lvl>
    <w:lvl w:ilvl="8" w:tplc="DAE883FA">
      <w:numFmt w:val="bullet"/>
      <w:lvlText w:val="•"/>
      <w:lvlJc w:val="left"/>
      <w:pPr>
        <w:ind w:left="1353" w:hanging="106"/>
      </w:pPr>
      <w:rPr>
        <w:rFonts w:hint="default"/>
        <w:lang w:val="ru-RU" w:eastAsia="en-US" w:bidi="ar-SA"/>
      </w:rPr>
    </w:lvl>
  </w:abstractNum>
  <w:abstractNum w:abstractNumId="68">
    <w:nsid w:val="4BEB3DC7"/>
    <w:multiLevelType w:val="hybridMultilevel"/>
    <w:tmpl w:val="6D828BC0"/>
    <w:lvl w:ilvl="0" w:tplc="CC020C54">
      <w:start w:val="1"/>
      <w:numFmt w:val="decimal"/>
      <w:lvlText w:val="%1)"/>
      <w:lvlJc w:val="left"/>
      <w:pPr>
        <w:ind w:left="262" w:hanging="274"/>
      </w:pPr>
      <w:rPr>
        <w:rFonts w:ascii="Times New Roman" w:eastAsia="Times New Roman" w:hAnsi="Times New Roman" w:cs="Times New Roman" w:hint="default"/>
        <w:b w:val="0"/>
        <w:bCs w:val="0"/>
        <w:i w:val="0"/>
        <w:iCs w:val="0"/>
        <w:w w:val="100"/>
        <w:sz w:val="24"/>
        <w:szCs w:val="24"/>
        <w:lang w:val="ru-RU" w:eastAsia="en-US" w:bidi="ar-SA"/>
      </w:rPr>
    </w:lvl>
    <w:lvl w:ilvl="1" w:tplc="62F0F746">
      <w:numFmt w:val="bullet"/>
      <w:lvlText w:val="•"/>
      <w:lvlJc w:val="left"/>
      <w:pPr>
        <w:ind w:left="1264" w:hanging="274"/>
      </w:pPr>
      <w:rPr>
        <w:rFonts w:hint="default"/>
        <w:lang w:val="ru-RU" w:eastAsia="en-US" w:bidi="ar-SA"/>
      </w:rPr>
    </w:lvl>
    <w:lvl w:ilvl="2" w:tplc="B9940AE4">
      <w:numFmt w:val="bullet"/>
      <w:lvlText w:val="•"/>
      <w:lvlJc w:val="left"/>
      <w:pPr>
        <w:ind w:left="2269" w:hanging="274"/>
      </w:pPr>
      <w:rPr>
        <w:rFonts w:hint="default"/>
        <w:lang w:val="ru-RU" w:eastAsia="en-US" w:bidi="ar-SA"/>
      </w:rPr>
    </w:lvl>
    <w:lvl w:ilvl="3" w:tplc="46FC88A8">
      <w:numFmt w:val="bullet"/>
      <w:lvlText w:val="•"/>
      <w:lvlJc w:val="left"/>
      <w:pPr>
        <w:ind w:left="3273" w:hanging="274"/>
      </w:pPr>
      <w:rPr>
        <w:rFonts w:hint="default"/>
        <w:lang w:val="ru-RU" w:eastAsia="en-US" w:bidi="ar-SA"/>
      </w:rPr>
    </w:lvl>
    <w:lvl w:ilvl="4" w:tplc="F92A5608">
      <w:numFmt w:val="bullet"/>
      <w:lvlText w:val="•"/>
      <w:lvlJc w:val="left"/>
      <w:pPr>
        <w:ind w:left="4278" w:hanging="274"/>
      </w:pPr>
      <w:rPr>
        <w:rFonts w:hint="default"/>
        <w:lang w:val="ru-RU" w:eastAsia="en-US" w:bidi="ar-SA"/>
      </w:rPr>
    </w:lvl>
    <w:lvl w:ilvl="5" w:tplc="CEFE6356">
      <w:numFmt w:val="bullet"/>
      <w:lvlText w:val="•"/>
      <w:lvlJc w:val="left"/>
      <w:pPr>
        <w:ind w:left="5283" w:hanging="274"/>
      </w:pPr>
      <w:rPr>
        <w:rFonts w:hint="default"/>
        <w:lang w:val="ru-RU" w:eastAsia="en-US" w:bidi="ar-SA"/>
      </w:rPr>
    </w:lvl>
    <w:lvl w:ilvl="6" w:tplc="40186ABC">
      <w:numFmt w:val="bullet"/>
      <w:lvlText w:val="•"/>
      <w:lvlJc w:val="left"/>
      <w:pPr>
        <w:ind w:left="6287" w:hanging="274"/>
      </w:pPr>
      <w:rPr>
        <w:rFonts w:hint="default"/>
        <w:lang w:val="ru-RU" w:eastAsia="en-US" w:bidi="ar-SA"/>
      </w:rPr>
    </w:lvl>
    <w:lvl w:ilvl="7" w:tplc="4532FCEA">
      <w:numFmt w:val="bullet"/>
      <w:lvlText w:val="•"/>
      <w:lvlJc w:val="left"/>
      <w:pPr>
        <w:ind w:left="7292" w:hanging="274"/>
      </w:pPr>
      <w:rPr>
        <w:rFonts w:hint="default"/>
        <w:lang w:val="ru-RU" w:eastAsia="en-US" w:bidi="ar-SA"/>
      </w:rPr>
    </w:lvl>
    <w:lvl w:ilvl="8" w:tplc="220CA524">
      <w:numFmt w:val="bullet"/>
      <w:lvlText w:val="•"/>
      <w:lvlJc w:val="left"/>
      <w:pPr>
        <w:ind w:left="8297" w:hanging="274"/>
      </w:pPr>
      <w:rPr>
        <w:rFonts w:hint="default"/>
        <w:lang w:val="ru-RU" w:eastAsia="en-US" w:bidi="ar-SA"/>
      </w:rPr>
    </w:lvl>
  </w:abstractNum>
  <w:abstractNum w:abstractNumId="69">
    <w:nsid w:val="4C924BEF"/>
    <w:multiLevelType w:val="hybridMultilevel"/>
    <w:tmpl w:val="A0348CA0"/>
    <w:lvl w:ilvl="0" w:tplc="7BF01106">
      <w:numFmt w:val="bullet"/>
      <w:lvlText w:val="–"/>
      <w:lvlJc w:val="left"/>
      <w:pPr>
        <w:ind w:left="262" w:hanging="257"/>
      </w:pPr>
      <w:rPr>
        <w:rFonts w:ascii="Times New Roman" w:eastAsia="Times New Roman" w:hAnsi="Times New Roman" w:cs="Times New Roman" w:hint="default"/>
        <w:b w:val="0"/>
        <w:bCs w:val="0"/>
        <w:i w:val="0"/>
        <w:iCs w:val="0"/>
        <w:w w:val="100"/>
        <w:sz w:val="24"/>
        <w:szCs w:val="24"/>
        <w:lang w:val="ru-RU" w:eastAsia="en-US" w:bidi="ar-SA"/>
      </w:rPr>
    </w:lvl>
    <w:lvl w:ilvl="1" w:tplc="56489C62">
      <w:numFmt w:val="bullet"/>
      <w:lvlText w:val="•"/>
      <w:lvlJc w:val="left"/>
      <w:pPr>
        <w:ind w:left="1264" w:hanging="257"/>
      </w:pPr>
      <w:rPr>
        <w:rFonts w:hint="default"/>
        <w:lang w:val="ru-RU" w:eastAsia="en-US" w:bidi="ar-SA"/>
      </w:rPr>
    </w:lvl>
    <w:lvl w:ilvl="2" w:tplc="D9C0368A">
      <w:numFmt w:val="bullet"/>
      <w:lvlText w:val="•"/>
      <w:lvlJc w:val="left"/>
      <w:pPr>
        <w:ind w:left="2269" w:hanging="257"/>
      </w:pPr>
      <w:rPr>
        <w:rFonts w:hint="default"/>
        <w:lang w:val="ru-RU" w:eastAsia="en-US" w:bidi="ar-SA"/>
      </w:rPr>
    </w:lvl>
    <w:lvl w:ilvl="3" w:tplc="A47CB850">
      <w:numFmt w:val="bullet"/>
      <w:lvlText w:val="•"/>
      <w:lvlJc w:val="left"/>
      <w:pPr>
        <w:ind w:left="3273" w:hanging="257"/>
      </w:pPr>
      <w:rPr>
        <w:rFonts w:hint="default"/>
        <w:lang w:val="ru-RU" w:eastAsia="en-US" w:bidi="ar-SA"/>
      </w:rPr>
    </w:lvl>
    <w:lvl w:ilvl="4" w:tplc="4BE05300">
      <w:numFmt w:val="bullet"/>
      <w:lvlText w:val="•"/>
      <w:lvlJc w:val="left"/>
      <w:pPr>
        <w:ind w:left="4278" w:hanging="257"/>
      </w:pPr>
      <w:rPr>
        <w:rFonts w:hint="default"/>
        <w:lang w:val="ru-RU" w:eastAsia="en-US" w:bidi="ar-SA"/>
      </w:rPr>
    </w:lvl>
    <w:lvl w:ilvl="5" w:tplc="BADCF9E8">
      <w:numFmt w:val="bullet"/>
      <w:lvlText w:val="•"/>
      <w:lvlJc w:val="left"/>
      <w:pPr>
        <w:ind w:left="5283" w:hanging="257"/>
      </w:pPr>
      <w:rPr>
        <w:rFonts w:hint="default"/>
        <w:lang w:val="ru-RU" w:eastAsia="en-US" w:bidi="ar-SA"/>
      </w:rPr>
    </w:lvl>
    <w:lvl w:ilvl="6" w:tplc="C6E82B18">
      <w:numFmt w:val="bullet"/>
      <w:lvlText w:val="•"/>
      <w:lvlJc w:val="left"/>
      <w:pPr>
        <w:ind w:left="6287" w:hanging="257"/>
      </w:pPr>
      <w:rPr>
        <w:rFonts w:hint="default"/>
        <w:lang w:val="ru-RU" w:eastAsia="en-US" w:bidi="ar-SA"/>
      </w:rPr>
    </w:lvl>
    <w:lvl w:ilvl="7" w:tplc="BD5C0C38">
      <w:numFmt w:val="bullet"/>
      <w:lvlText w:val="•"/>
      <w:lvlJc w:val="left"/>
      <w:pPr>
        <w:ind w:left="7292" w:hanging="257"/>
      </w:pPr>
      <w:rPr>
        <w:rFonts w:hint="default"/>
        <w:lang w:val="ru-RU" w:eastAsia="en-US" w:bidi="ar-SA"/>
      </w:rPr>
    </w:lvl>
    <w:lvl w:ilvl="8" w:tplc="141E472E">
      <w:numFmt w:val="bullet"/>
      <w:lvlText w:val="•"/>
      <w:lvlJc w:val="left"/>
      <w:pPr>
        <w:ind w:left="8297" w:hanging="257"/>
      </w:pPr>
      <w:rPr>
        <w:rFonts w:hint="default"/>
        <w:lang w:val="ru-RU" w:eastAsia="en-US" w:bidi="ar-SA"/>
      </w:rPr>
    </w:lvl>
  </w:abstractNum>
  <w:abstractNum w:abstractNumId="70">
    <w:nsid w:val="4D15582A"/>
    <w:multiLevelType w:val="hybridMultilevel"/>
    <w:tmpl w:val="18F264E4"/>
    <w:lvl w:ilvl="0" w:tplc="FA68FD44">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AB267A72">
      <w:numFmt w:val="bullet"/>
      <w:lvlText w:val="•"/>
      <w:lvlJc w:val="left"/>
      <w:pPr>
        <w:ind w:left="344" w:hanging="106"/>
      </w:pPr>
      <w:rPr>
        <w:rFonts w:hint="default"/>
        <w:lang w:val="ru-RU" w:eastAsia="en-US" w:bidi="ar-SA"/>
      </w:rPr>
    </w:lvl>
    <w:lvl w:ilvl="2" w:tplc="0AF83482">
      <w:numFmt w:val="bullet"/>
      <w:lvlText w:val="•"/>
      <w:lvlJc w:val="left"/>
      <w:pPr>
        <w:ind w:left="488" w:hanging="106"/>
      </w:pPr>
      <w:rPr>
        <w:rFonts w:hint="default"/>
        <w:lang w:val="ru-RU" w:eastAsia="en-US" w:bidi="ar-SA"/>
      </w:rPr>
    </w:lvl>
    <w:lvl w:ilvl="3" w:tplc="EE70D0B8">
      <w:numFmt w:val="bullet"/>
      <w:lvlText w:val="•"/>
      <w:lvlJc w:val="left"/>
      <w:pPr>
        <w:ind w:left="632" w:hanging="106"/>
      </w:pPr>
      <w:rPr>
        <w:rFonts w:hint="default"/>
        <w:lang w:val="ru-RU" w:eastAsia="en-US" w:bidi="ar-SA"/>
      </w:rPr>
    </w:lvl>
    <w:lvl w:ilvl="4" w:tplc="C980B9B4">
      <w:numFmt w:val="bullet"/>
      <w:lvlText w:val="•"/>
      <w:lvlJc w:val="left"/>
      <w:pPr>
        <w:ind w:left="776" w:hanging="106"/>
      </w:pPr>
      <w:rPr>
        <w:rFonts w:hint="default"/>
        <w:lang w:val="ru-RU" w:eastAsia="en-US" w:bidi="ar-SA"/>
      </w:rPr>
    </w:lvl>
    <w:lvl w:ilvl="5" w:tplc="E2CAE37A">
      <w:numFmt w:val="bullet"/>
      <w:lvlText w:val="•"/>
      <w:lvlJc w:val="left"/>
      <w:pPr>
        <w:ind w:left="921" w:hanging="106"/>
      </w:pPr>
      <w:rPr>
        <w:rFonts w:hint="default"/>
        <w:lang w:val="ru-RU" w:eastAsia="en-US" w:bidi="ar-SA"/>
      </w:rPr>
    </w:lvl>
    <w:lvl w:ilvl="6" w:tplc="6234F578">
      <w:numFmt w:val="bullet"/>
      <w:lvlText w:val="•"/>
      <w:lvlJc w:val="left"/>
      <w:pPr>
        <w:ind w:left="1065" w:hanging="106"/>
      </w:pPr>
      <w:rPr>
        <w:rFonts w:hint="default"/>
        <w:lang w:val="ru-RU" w:eastAsia="en-US" w:bidi="ar-SA"/>
      </w:rPr>
    </w:lvl>
    <w:lvl w:ilvl="7" w:tplc="AB0ED9DA">
      <w:numFmt w:val="bullet"/>
      <w:lvlText w:val="•"/>
      <w:lvlJc w:val="left"/>
      <w:pPr>
        <w:ind w:left="1209" w:hanging="106"/>
      </w:pPr>
      <w:rPr>
        <w:rFonts w:hint="default"/>
        <w:lang w:val="ru-RU" w:eastAsia="en-US" w:bidi="ar-SA"/>
      </w:rPr>
    </w:lvl>
    <w:lvl w:ilvl="8" w:tplc="205235DC">
      <w:numFmt w:val="bullet"/>
      <w:lvlText w:val="•"/>
      <w:lvlJc w:val="left"/>
      <w:pPr>
        <w:ind w:left="1353" w:hanging="106"/>
      </w:pPr>
      <w:rPr>
        <w:rFonts w:hint="default"/>
        <w:lang w:val="ru-RU" w:eastAsia="en-US" w:bidi="ar-SA"/>
      </w:rPr>
    </w:lvl>
  </w:abstractNum>
  <w:abstractNum w:abstractNumId="71">
    <w:nsid w:val="4DFE4368"/>
    <w:multiLevelType w:val="hybridMultilevel"/>
    <w:tmpl w:val="44CE194E"/>
    <w:lvl w:ilvl="0" w:tplc="4EA8E378">
      <w:numFmt w:val="bullet"/>
      <w:lvlText w:val="-"/>
      <w:lvlJc w:val="left"/>
      <w:pPr>
        <w:ind w:left="813" w:hanging="387"/>
      </w:pPr>
      <w:rPr>
        <w:rFonts w:ascii="Times New Roman" w:eastAsia="Times New Roman" w:hAnsi="Times New Roman" w:cs="Times New Roman" w:hint="default"/>
        <w:w w:val="99"/>
        <w:lang w:val="ru-RU" w:eastAsia="en-US" w:bidi="ar-SA"/>
      </w:rPr>
    </w:lvl>
    <w:lvl w:ilvl="1" w:tplc="24147312">
      <w:numFmt w:val="bullet"/>
      <w:lvlText w:val="•"/>
      <w:lvlJc w:val="left"/>
      <w:pPr>
        <w:ind w:left="1264" w:hanging="387"/>
      </w:pPr>
      <w:rPr>
        <w:rFonts w:hint="default"/>
        <w:lang w:val="ru-RU" w:eastAsia="en-US" w:bidi="ar-SA"/>
      </w:rPr>
    </w:lvl>
    <w:lvl w:ilvl="2" w:tplc="FEB8A624">
      <w:numFmt w:val="bullet"/>
      <w:lvlText w:val="•"/>
      <w:lvlJc w:val="left"/>
      <w:pPr>
        <w:ind w:left="2269" w:hanging="387"/>
      </w:pPr>
      <w:rPr>
        <w:rFonts w:hint="default"/>
        <w:lang w:val="ru-RU" w:eastAsia="en-US" w:bidi="ar-SA"/>
      </w:rPr>
    </w:lvl>
    <w:lvl w:ilvl="3" w:tplc="277ABE78">
      <w:numFmt w:val="bullet"/>
      <w:lvlText w:val="•"/>
      <w:lvlJc w:val="left"/>
      <w:pPr>
        <w:ind w:left="3273" w:hanging="387"/>
      </w:pPr>
      <w:rPr>
        <w:rFonts w:hint="default"/>
        <w:lang w:val="ru-RU" w:eastAsia="en-US" w:bidi="ar-SA"/>
      </w:rPr>
    </w:lvl>
    <w:lvl w:ilvl="4" w:tplc="75466FB2">
      <w:numFmt w:val="bullet"/>
      <w:lvlText w:val="•"/>
      <w:lvlJc w:val="left"/>
      <w:pPr>
        <w:ind w:left="4278" w:hanging="387"/>
      </w:pPr>
      <w:rPr>
        <w:rFonts w:hint="default"/>
        <w:lang w:val="ru-RU" w:eastAsia="en-US" w:bidi="ar-SA"/>
      </w:rPr>
    </w:lvl>
    <w:lvl w:ilvl="5" w:tplc="5B1CBF04">
      <w:numFmt w:val="bullet"/>
      <w:lvlText w:val="•"/>
      <w:lvlJc w:val="left"/>
      <w:pPr>
        <w:ind w:left="5283" w:hanging="387"/>
      </w:pPr>
      <w:rPr>
        <w:rFonts w:hint="default"/>
        <w:lang w:val="ru-RU" w:eastAsia="en-US" w:bidi="ar-SA"/>
      </w:rPr>
    </w:lvl>
    <w:lvl w:ilvl="6" w:tplc="7E9A59DA">
      <w:numFmt w:val="bullet"/>
      <w:lvlText w:val="•"/>
      <w:lvlJc w:val="left"/>
      <w:pPr>
        <w:ind w:left="6287" w:hanging="387"/>
      </w:pPr>
      <w:rPr>
        <w:rFonts w:hint="default"/>
        <w:lang w:val="ru-RU" w:eastAsia="en-US" w:bidi="ar-SA"/>
      </w:rPr>
    </w:lvl>
    <w:lvl w:ilvl="7" w:tplc="8BC4548C">
      <w:numFmt w:val="bullet"/>
      <w:lvlText w:val="•"/>
      <w:lvlJc w:val="left"/>
      <w:pPr>
        <w:ind w:left="7292" w:hanging="387"/>
      </w:pPr>
      <w:rPr>
        <w:rFonts w:hint="default"/>
        <w:lang w:val="ru-RU" w:eastAsia="en-US" w:bidi="ar-SA"/>
      </w:rPr>
    </w:lvl>
    <w:lvl w:ilvl="8" w:tplc="DD883DC4">
      <w:numFmt w:val="bullet"/>
      <w:lvlText w:val="•"/>
      <w:lvlJc w:val="left"/>
      <w:pPr>
        <w:ind w:left="8297" w:hanging="387"/>
      </w:pPr>
      <w:rPr>
        <w:rFonts w:hint="default"/>
        <w:lang w:val="ru-RU" w:eastAsia="en-US" w:bidi="ar-SA"/>
      </w:rPr>
    </w:lvl>
  </w:abstractNum>
  <w:abstractNum w:abstractNumId="72">
    <w:nsid w:val="4E3C2A28"/>
    <w:multiLevelType w:val="hybridMultilevel"/>
    <w:tmpl w:val="17DA5B0E"/>
    <w:lvl w:ilvl="0" w:tplc="7B2CDA76">
      <w:numFmt w:val="bullet"/>
      <w:lvlText w:val="-"/>
      <w:lvlJc w:val="left"/>
      <w:pPr>
        <w:ind w:left="262" w:hanging="245"/>
      </w:pPr>
      <w:rPr>
        <w:rFonts w:ascii="Times New Roman" w:eastAsia="Times New Roman" w:hAnsi="Times New Roman" w:cs="Times New Roman" w:hint="default"/>
        <w:b w:val="0"/>
        <w:bCs w:val="0"/>
        <w:i w:val="0"/>
        <w:iCs w:val="0"/>
        <w:w w:val="99"/>
        <w:sz w:val="24"/>
        <w:szCs w:val="24"/>
        <w:lang w:val="ru-RU" w:eastAsia="en-US" w:bidi="ar-SA"/>
      </w:rPr>
    </w:lvl>
    <w:lvl w:ilvl="1" w:tplc="729E8398">
      <w:numFmt w:val="bullet"/>
      <w:lvlText w:val="•"/>
      <w:lvlJc w:val="left"/>
      <w:pPr>
        <w:ind w:left="1264" w:hanging="245"/>
      </w:pPr>
      <w:rPr>
        <w:rFonts w:hint="default"/>
        <w:lang w:val="ru-RU" w:eastAsia="en-US" w:bidi="ar-SA"/>
      </w:rPr>
    </w:lvl>
    <w:lvl w:ilvl="2" w:tplc="C3DED81E">
      <w:numFmt w:val="bullet"/>
      <w:lvlText w:val="•"/>
      <w:lvlJc w:val="left"/>
      <w:pPr>
        <w:ind w:left="2269" w:hanging="245"/>
      </w:pPr>
      <w:rPr>
        <w:rFonts w:hint="default"/>
        <w:lang w:val="ru-RU" w:eastAsia="en-US" w:bidi="ar-SA"/>
      </w:rPr>
    </w:lvl>
    <w:lvl w:ilvl="3" w:tplc="B7ACB8C8">
      <w:numFmt w:val="bullet"/>
      <w:lvlText w:val="•"/>
      <w:lvlJc w:val="left"/>
      <w:pPr>
        <w:ind w:left="3273" w:hanging="245"/>
      </w:pPr>
      <w:rPr>
        <w:rFonts w:hint="default"/>
        <w:lang w:val="ru-RU" w:eastAsia="en-US" w:bidi="ar-SA"/>
      </w:rPr>
    </w:lvl>
    <w:lvl w:ilvl="4" w:tplc="5B7AC8F4">
      <w:numFmt w:val="bullet"/>
      <w:lvlText w:val="•"/>
      <w:lvlJc w:val="left"/>
      <w:pPr>
        <w:ind w:left="4278" w:hanging="245"/>
      </w:pPr>
      <w:rPr>
        <w:rFonts w:hint="default"/>
        <w:lang w:val="ru-RU" w:eastAsia="en-US" w:bidi="ar-SA"/>
      </w:rPr>
    </w:lvl>
    <w:lvl w:ilvl="5" w:tplc="F190E43A">
      <w:numFmt w:val="bullet"/>
      <w:lvlText w:val="•"/>
      <w:lvlJc w:val="left"/>
      <w:pPr>
        <w:ind w:left="5283" w:hanging="245"/>
      </w:pPr>
      <w:rPr>
        <w:rFonts w:hint="default"/>
        <w:lang w:val="ru-RU" w:eastAsia="en-US" w:bidi="ar-SA"/>
      </w:rPr>
    </w:lvl>
    <w:lvl w:ilvl="6" w:tplc="30709F8C">
      <w:numFmt w:val="bullet"/>
      <w:lvlText w:val="•"/>
      <w:lvlJc w:val="left"/>
      <w:pPr>
        <w:ind w:left="6287" w:hanging="245"/>
      </w:pPr>
      <w:rPr>
        <w:rFonts w:hint="default"/>
        <w:lang w:val="ru-RU" w:eastAsia="en-US" w:bidi="ar-SA"/>
      </w:rPr>
    </w:lvl>
    <w:lvl w:ilvl="7" w:tplc="3360331E">
      <w:numFmt w:val="bullet"/>
      <w:lvlText w:val="•"/>
      <w:lvlJc w:val="left"/>
      <w:pPr>
        <w:ind w:left="7292" w:hanging="245"/>
      </w:pPr>
      <w:rPr>
        <w:rFonts w:hint="default"/>
        <w:lang w:val="ru-RU" w:eastAsia="en-US" w:bidi="ar-SA"/>
      </w:rPr>
    </w:lvl>
    <w:lvl w:ilvl="8" w:tplc="814A7F90">
      <w:numFmt w:val="bullet"/>
      <w:lvlText w:val="•"/>
      <w:lvlJc w:val="left"/>
      <w:pPr>
        <w:ind w:left="8297" w:hanging="245"/>
      </w:pPr>
      <w:rPr>
        <w:rFonts w:hint="default"/>
        <w:lang w:val="ru-RU" w:eastAsia="en-US" w:bidi="ar-SA"/>
      </w:rPr>
    </w:lvl>
  </w:abstractNum>
  <w:abstractNum w:abstractNumId="73">
    <w:nsid w:val="4F7D2C6C"/>
    <w:multiLevelType w:val="hybridMultilevel"/>
    <w:tmpl w:val="CE2612A4"/>
    <w:lvl w:ilvl="0" w:tplc="765AE250">
      <w:numFmt w:val="bullet"/>
      <w:lvlText w:val=""/>
      <w:lvlJc w:val="left"/>
      <w:pPr>
        <w:ind w:left="262" w:hanging="142"/>
      </w:pPr>
      <w:rPr>
        <w:rFonts w:ascii="Symbol" w:eastAsia="Symbol" w:hAnsi="Symbol" w:cs="Symbol" w:hint="default"/>
        <w:b w:val="0"/>
        <w:bCs w:val="0"/>
        <w:i w:val="0"/>
        <w:iCs w:val="0"/>
        <w:w w:val="100"/>
        <w:sz w:val="24"/>
        <w:szCs w:val="24"/>
        <w:lang w:val="ru-RU" w:eastAsia="en-US" w:bidi="ar-SA"/>
      </w:rPr>
    </w:lvl>
    <w:lvl w:ilvl="1" w:tplc="B1CC8398">
      <w:numFmt w:val="bullet"/>
      <w:lvlText w:val="•"/>
      <w:lvlJc w:val="left"/>
      <w:pPr>
        <w:ind w:left="1264" w:hanging="142"/>
      </w:pPr>
      <w:rPr>
        <w:rFonts w:hint="default"/>
        <w:lang w:val="ru-RU" w:eastAsia="en-US" w:bidi="ar-SA"/>
      </w:rPr>
    </w:lvl>
    <w:lvl w:ilvl="2" w:tplc="D452EA52">
      <w:numFmt w:val="bullet"/>
      <w:lvlText w:val="•"/>
      <w:lvlJc w:val="left"/>
      <w:pPr>
        <w:ind w:left="2269" w:hanging="142"/>
      </w:pPr>
      <w:rPr>
        <w:rFonts w:hint="default"/>
        <w:lang w:val="ru-RU" w:eastAsia="en-US" w:bidi="ar-SA"/>
      </w:rPr>
    </w:lvl>
    <w:lvl w:ilvl="3" w:tplc="E7EA9550">
      <w:numFmt w:val="bullet"/>
      <w:lvlText w:val="•"/>
      <w:lvlJc w:val="left"/>
      <w:pPr>
        <w:ind w:left="3273" w:hanging="142"/>
      </w:pPr>
      <w:rPr>
        <w:rFonts w:hint="default"/>
        <w:lang w:val="ru-RU" w:eastAsia="en-US" w:bidi="ar-SA"/>
      </w:rPr>
    </w:lvl>
    <w:lvl w:ilvl="4" w:tplc="8C6C8712">
      <w:numFmt w:val="bullet"/>
      <w:lvlText w:val="•"/>
      <w:lvlJc w:val="left"/>
      <w:pPr>
        <w:ind w:left="4278" w:hanging="142"/>
      </w:pPr>
      <w:rPr>
        <w:rFonts w:hint="default"/>
        <w:lang w:val="ru-RU" w:eastAsia="en-US" w:bidi="ar-SA"/>
      </w:rPr>
    </w:lvl>
    <w:lvl w:ilvl="5" w:tplc="38D2623E">
      <w:numFmt w:val="bullet"/>
      <w:lvlText w:val="•"/>
      <w:lvlJc w:val="left"/>
      <w:pPr>
        <w:ind w:left="5283" w:hanging="142"/>
      </w:pPr>
      <w:rPr>
        <w:rFonts w:hint="default"/>
        <w:lang w:val="ru-RU" w:eastAsia="en-US" w:bidi="ar-SA"/>
      </w:rPr>
    </w:lvl>
    <w:lvl w:ilvl="6" w:tplc="82CE9178">
      <w:numFmt w:val="bullet"/>
      <w:lvlText w:val="•"/>
      <w:lvlJc w:val="left"/>
      <w:pPr>
        <w:ind w:left="6287" w:hanging="142"/>
      </w:pPr>
      <w:rPr>
        <w:rFonts w:hint="default"/>
        <w:lang w:val="ru-RU" w:eastAsia="en-US" w:bidi="ar-SA"/>
      </w:rPr>
    </w:lvl>
    <w:lvl w:ilvl="7" w:tplc="3C2E24DA">
      <w:numFmt w:val="bullet"/>
      <w:lvlText w:val="•"/>
      <w:lvlJc w:val="left"/>
      <w:pPr>
        <w:ind w:left="7292" w:hanging="142"/>
      </w:pPr>
      <w:rPr>
        <w:rFonts w:hint="default"/>
        <w:lang w:val="ru-RU" w:eastAsia="en-US" w:bidi="ar-SA"/>
      </w:rPr>
    </w:lvl>
    <w:lvl w:ilvl="8" w:tplc="3EBC0B76">
      <w:numFmt w:val="bullet"/>
      <w:lvlText w:val="•"/>
      <w:lvlJc w:val="left"/>
      <w:pPr>
        <w:ind w:left="8297" w:hanging="142"/>
      </w:pPr>
      <w:rPr>
        <w:rFonts w:hint="default"/>
        <w:lang w:val="ru-RU" w:eastAsia="en-US" w:bidi="ar-SA"/>
      </w:rPr>
    </w:lvl>
  </w:abstractNum>
  <w:abstractNum w:abstractNumId="74">
    <w:nsid w:val="50B333C3"/>
    <w:multiLevelType w:val="hybridMultilevel"/>
    <w:tmpl w:val="21368B5A"/>
    <w:lvl w:ilvl="0" w:tplc="61882B2E">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C9AA2CDA">
      <w:numFmt w:val="bullet"/>
      <w:lvlText w:val="•"/>
      <w:lvlJc w:val="left"/>
      <w:pPr>
        <w:ind w:left="1498" w:hanging="260"/>
      </w:pPr>
      <w:rPr>
        <w:rFonts w:hint="default"/>
        <w:lang w:val="ru-RU" w:eastAsia="en-US" w:bidi="ar-SA"/>
      </w:rPr>
    </w:lvl>
    <w:lvl w:ilvl="2" w:tplc="298E8F96">
      <w:numFmt w:val="bullet"/>
      <w:lvlText w:val="•"/>
      <w:lvlJc w:val="left"/>
      <w:pPr>
        <w:ind w:left="2477" w:hanging="260"/>
      </w:pPr>
      <w:rPr>
        <w:rFonts w:hint="default"/>
        <w:lang w:val="ru-RU" w:eastAsia="en-US" w:bidi="ar-SA"/>
      </w:rPr>
    </w:lvl>
    <w:lvl w:ilvl="3" w:tplc="F32ED6FC">
      <w:numFmt w:val="bullet"/>
      <w:lvlText w:val="•"/>
      <w:lvlJc w:val="left"/>
      <w:pPr>
        <w:ind w:left="3455" w:hanging="260"/>
      </w:pPr>
      <w:rPr>
        <w:rFonts w:hint="default"/>
        <w:lang w:val="ru-RU" w:eastAsia="en-US" w:bidi="ar-SA"/>
      </w:rPr>
    </w:lvl>
    <w:lvl w:ilvl="4" w:tplc="FBBE45F6">
      <w:numFmt w:val="bullet"/>
      <w:lvlText w:val="•"/>
      <w:lvlJc w:val="left"/>
      <w:pPr>
        <w:ind w:left="4434" w:hanging="260"/>
      </w:pPr>
      <w:rPr>
        <w:rFonts w:hint="default"/>
        <w:lang w:val="ru-RU" w:eastAsia="en-US" w:bidi="ar-SA"/>
      </w:rPr>
    </w:lvl>
    <w:lvl w:ilvl="5" w:tplc="5E2AE970">
      <w:numFmt w:val="bullet"/>
      <w:lvlText w:val="•"/>
      <w:lvlJc w:val="left"/>
      <w:pPr>
        <w:ind w:left="5413" w:hanging="260"/>
      </w:pPr>
      <w:rPr>
        <w:rFonts w:hint="default"/>
        <w:lang w:val="ru-RU" w:eastAsia="en-US" w:bidi="ar-SA"/>
      </w:rPr>
    </w:lvl>
    <w:lvl w:ilvl="6" w:tplc="359E5D30">
      <w:numFmt w:val="bullet"/>
      <w:lvlText w:val="•"/>
      <w:lvlJc w:val="left"/>
      <w:pPr>
        <w:ind w:left="6391" w:hanging="260"/>
      </w:pPr>
      <w:rPr>
        <w:rFonts w:hint="default"/>
        <w:lang w:val="ru-RU" w:eastAsia="en-US" w:bidi="ar-SA"/>
      </w:rPr>
    </w:lvl>
    <w:lvl w:ilvl="7" w:tplc="764CAF10">
      <w:numFmt w:val="bullet"/>
      <w:lvlText w:val="•"/>
      <w:lvlJc w:val="left"/>
      <w:pPr>
        <w:ind w:left="7370" w:hanging="260"/>
      </w:pPr>
      <w:rPr>
        <w:rFonts w:hint="default"/>
        <w:lang w:val="ru-RU" w:eastAsia="en-US" w:bidi="ar-SA"/>
      </w:rPr>
    </w:lvl>
    <w:lvl w:ilvl="8" w:tplc="81CC0A98">
      <w:numFmt w:val="bullet"/>
      <w:lvlText w:val="•"/>
      <w:lvlJc w:val="left"/>
      <w:pPr>
        <w:ind w:left="8349" w:hanging="260"/>
      </w:pPr>
      <w:rPr>
        <w:rFonts w:hint="default"/>
        <w:lang w:val="ru-RU" w:eastAsia="en-US" w:bidi="ar-SA"/>
      </w:rPr>
    </w:lvl>
  </w:abstractNum>
  <w:abstractNum w:abstractNumId="75">
    <w:nsid w:val="5287403C"/>
    <w:multiLevelType w:val="hybridMultilevel"/>
    <w:tmpl w:val="0B0C3084"/>
    <w:lvl w:ilvl="0" w:tplc="922C41FE">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22FA3426">
      <w:numFmt w:val="bullet"/>
      <w:lvlText w:val="•"/>
      <w:lvlJc w:val="left"/>
      <w:pPr>
        <w:ind w:left="1264" w:hanging="708"/>
      </w:pPr>
      <w:rPr>
        <w:rFonts w:hint="default"/>
        <w:lang w:val="ru-RU" w:eastAsia="en-US" w:bidi="ar-SA"/>
      </w:rPr>
    </w:lvl>
    <w:lvl w:ilvl="2" w:tplc="1060B86C">
      <w:numFmt w:val="bullet"/>
      <w:lvlText w:val="•"/>
      <w:lvlJc w:val="left"/>
      <w:pPr>
        <w:ind w:left="2269" w:hanging="708"/>
      </w:pPr>
      <w:rPr>
        <w:rFonts w:hint="default"/>
        <w:lang w:val="ru-RU" w:eastAsia="en-US" w:bidi="ar-SA"/>
      </w:rPr>
    </w:lvl>
    <w:lvl w:ilvl="3" w:tplc="B65EA34E">
      <w:numFmt w:val="bullet"/>
      <w:lvlText w:val="•"/>
      <w:lvlJc w:val="left"/>
      <w:pPr>
        <w:ind w:left="3273" w:hanging="708"/>
      </w:pPr>
      <w:rPr>
        <w:rFonts w:hint="default"/>
        <w:lang w:val="ru-RU" w:eastAsia="en-US" w:bidi="ar-SA"/>
      </w:rPr>
    </w:lvl>
    <w:lvl w:ilvl="4" w:tplc="83D85AC6">
      <w:numFmt w:val="bullet"/>
      <w:lvlText w:val="•"/>
      <w:lvlJc w:val="left"/>
      <w:pPr>
        <w:ind w:left="4278" w:hanging="708"/>
      </w:pPr>
      <w:rPr>
        <w:rFonts w:hint="default"/>
        <w:lang w:val="ru-RU" w:eastAsia="en-US" w:bidi="ar-SA"/>
      </w:rPr>
    </w:lvl>
    <w:lvl w:ilvl="5" w:tplc="E6D4EBCE">
      <w:numFmt w:val="bullet"/>
      <w:lvlText w:val="•"/>
      <w:lvlJc w:val="left"/>
      <w:pPr>
        <w:ind w:left="5283" w:hanging="708"/>
      </w:pPr>
      <w:rPr>
        <w:rFonts w:hint="default"/>
        <w:lang w:val="ru-RU" w:eastAsia="en-US" w:bidi="ar-SA"/>
      </w:rPr>
    </w:lvl>
    <w:lvl w:ilvl="6" w:tplc="073007DA">
      <w:numFmt w:val="bullet"/>
      <w:lvlText w:val="•"/>
      <w:lvlJc w:val="left"/>
      <w:pPr>
        <w:ind w:left="6287" w:hanging="708"/>
      </w:pPr>
      <w:rPr>
        <w:rFonts w:hint="default"/>
        <w:lang w:val="ru-RU" w:eastAsia="en-US" w:bidi="ar-SA"/>
      </w:rPr>
    </w:lvl>
    <w:lvl w:ilvl="7" w:tplc="AB80F0FA">
      <w:numFmt w:val="bullet"/>
      <w:lvlText w:val="•"/>
      <w:lvlJc w:val="left"/>
      <w:pPr>
        <w:ind w:left="7292" w:hanging="708"/>
      </w:pPr>
      <w:rPr>
        <w:rFonts w:hint="default"/>
        <w:lang w:val="ru-RU" w:eastAsia="en-US" w:bidi="ar-SA"/>
      </w:rPr>
    </w:lvl>
    <w:lvl w:ilvl="8" w:tplc="3AEAAABA">
      <w:numFmt w:val="bullet"/>
      <w:lvlText w:val="•"/>
      <w:lvlJc w:val="left"/>
      <w:pPr>
        <w:ind w:left="8297" w:hanging="708"/>
      </w:pPr>
      <w:rPr>
        <w:rFonts w:hint="default"/>
        <w:lang w:val="ru-RU" w:eastAsia="en-US" w:bidi="ar-SA"/>
      </w:rPr>
    </w:lvl>
  </w:abstractNum>
  <w:abstractNum w:abstractNumId="76">
    <w:nsid w:val="52D75833"/>
    <w:multiLevelType w:val="hybridMultilevel"/>
    <w:tmpl w:val="B2FAB084"/>
    <w:lvl w:ilvl="0" w:tplc="5628B084">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4ABC8AE6">
      <w:numFmt w:val="bullet"/>
      <w:lvlText w:val="•"/>
      <w:lvlJc w:val="left"/>
      <w:pPr>
        <w:ind w:left="396" w:hanging="106"/>
      </w:pPr>
      <w:rPr>
        <w:rFonts w:hint="default"/>
        <w:lang w:val="ru-RU" w:eastAsia="en-US" w:bidi="ar-SA"/>
      </w:rPr>
    </w:lvl>
    <w:lvl w:ilvl="2" w:tplc="295E7B20">
      <w:numFmt w:val="bullet"/>
      <w:lvlText w:val="•"/>
      <w:lvlJc w:val="left"/>
      <w:pPr>
        <w:ind w:left="573" w:hanging="106"/>
      </w:pPr>
      <w:rPr>
        <w:rFonts w:hint="default"/>
        <w:lang w:val="ru-RU" w:eastAsia="en-US" w:bidi="ar-SA"/>
      </w:rPr>
    </w:lvl>
    <w:lvl w:ilvl="3" w:tplc="E8165874">
      <w:numFmt w:val="bullet"/>
      <w:lvlText w:val="•"/>
      <w:lvlJc w:val="left"/>
      <w:pPr>
        <w:ind w:left="750" w:hanging="106"/>
      </w:pPr>
      <w:rPr>
        <w:rFonts w:hint="default"/>
        <w:lang w:val="ru-RU" w:eastAsia="en-US" w:bidi="ar-SA"/>
      </w:rPr>
    </w:lvl>
    <w:lvl w:ilvl="4" w:tplc="E71E2BC8">
      <w:numFmt w:val="bullet"/>
      <w:lvlText w:val="•"/>
      <w:lvlJc w:val="left"/>
      <w:pPr>
        <w:ind w:left="927" w:hanging="106"/>
      </w:pPr>
      <w:rPr>
        <w:rFonts w:hint="default"/>
        <w:lang w:val="ru-RU" w:eastAsia="en-US" w:bidi="ar-SA"/>
      </w:rPr>
    </w:lvl>
    <w:lvl w:ilvl="5" w:tplc="2604C376">
      <w:numFmt w:val="bullet"/>
      <w:lvlText w:val="•"/>
      <w:lvlJc w:val="left"/>
      <w:pPr>
        <w:ind w:left="1104" w:hanging="106"/>
      </w:pPr>
      <w:rPr>
        <w:rFonts w:hint="default"/>
        <w:lang w:val="ru-RU" w:eastAsia="en-US" w:bidi="ar-SA"/>
      </w:rPr>
    </w:lvl>
    <w:lvl w:ilvl="6" w:tplc="3DB2220A">
      <w:numFmt w:val="bullet"/>
      <w:lvlText w:val="•"/>
      <w:lvlJc w:val="left"/>
      <w:pPr>
        <w:ind w:left="1280" w:hanging="106"/>
      </w:pPr>
      <w:rPr>
        <w:rFonts w:hint="default"/>
        <w:lang w:val="ru-RU" w:eastAsia="en-US" w:bidi="ar-SA"/>
      </w:rPr>
    </w:lvl>
    <w:lvl w:ilvl="7" w:tplc="1FD0BCB6">
      <w:numFmt w:val="bullet"/>
      <w:lvlText w:val="•"/>
      <w:lvlJc w:val="left"/>
      <w:pPr>
        <w:ind w:left="1457" w:hanging="106"/>
      </w:pPr>
      <w:rPr>
        <w:rFonts w:hint="default"/>
        <w:lang w:val="ru-RU" w:eastAsia="en-US" w:bidi="ar-SA"/>
      </w:rPr>
    </w:lvl>
    <w:lvl w:ilvl="8" w:tplc="12E68018">
      <w:numFmt w:val="bullet"/>
      <w:lvlText w:val="•"/>
      <w:lvlJc w:val="left"/>
      <w:pPr>
        <w:ind w:left="1634" w:hanging="106"/>
      </w:pPr>
      <w:rPr>
        <w:rFonts w:hint="default"/>
        <w:lang w:val="ru-RU" w:eastAsia="en-US" w:bidi="ar-SA"/>
      </w:rPr>
    </w:lvl>
  </w:abstractNum>
  <w:abstractNum w:abstractNumId="77">
    <w:nsid w:val="545F080B"/>
    <w:multiLevelType w:val="hybridMultilevel"/>
    <w:tmpl w:val="86BC71D2"/>
    <w:lvl w:ilvl="0" w:tplc="0B2A8C60">
      <w:start w:val="1"/>
      <w:numFmt w:val="decimal"/>
      <w:lvlText w:val="%1)"/>
      <w:lvlJc w:val="left"/>
      <w:pPr>
        <w:ind w:left="262" w:hanging="353"/>
      </w:pPr>
      <w:rPr>
        <w:rFonts w:ascii="Times New Roman" w:eastAsia="Times New Roman" w:hAnsi="Times New Roman" w:cs="Times New Roman" w:hint="default"/>
        <w:b w:val="0"/>
        <w:bCs w:val="0"/>
        <w:i w:val="0"/>
        <w:iCs w:val="0"/>
        <w:w w:val="100"/>
        <w:sz w:val="24"/>
        <w:szCs w:val="24"/>
        <w:lang w:val="ru-RU" w:eastAsia="en-US" w:bidi="ar-SA"/>
      </w:rPr>
    </w:lvl>
    <w:lvl w:ilvl="1" w:tplc="DAF4448A">
      <w:numFmt w:val="bullet"/>
      <w:lvlText w:val="•"/>
      <w:lvlJc w:val="left"/>
      <w:pPr>
        <w:ind w:left="1264" w:hanging="353"/>
      </w:pPr>
      <w:rPr>
        <w:rFonts w:hint="default"/>
        <w:lang w:val="ru-RU" w:eastAsia="en-US" w:bidi="ar-SA"/>
      </w:rPr>
    </w:lvl>
    <w:lvl w:ilvl="2" w:tplc="B44C6736">
      <w:numFmt w:val="bullet"/>
      <w:lvlText w:val="•"/>
      <w:lvlJc w:val="left"/>
      <w:pPr>
        <w:ind w:left="2269" w:hanging="353"/>
      </w:pPr>
      <w:rPr>
        <w:rFonts w:hint="default"/>
        <w:lang w:val="ru-RU" w:eastAsia="en-US" w:bidi="ar-SA"/>
      </w:rPr>
    </w:lvl>
    <w:lvl w:ilvl="3" w:tplc="02B4FB58">
      <w:numFmt w:val="bullet"/>
      <w:lvlText w:val="•"/>
      <w:lvlJc w:val="left"/>
      <w:pPr>
        <w:ind w:left="3273" w:hanging="353"/>
      </w:pPr>
      <w:rPr>
        <w:rFonts w:hint="default"/>
        <w:lang w:val="ru-RU" w:eastAsia="en-US" w:bidi="ar-SA"/>
      </w:rPr>
    </w:lvl>
    <w:lvl w:ilvl="4" w:tplc="F7B0BA24">
      <w:numFmt w:val="bullet"/>
      <w:lvlText w:val="•"/>
      <w:lvlJc w:val="left"/>
      <w:pPr>
        <w:ind w:left="4278" w:hanging="353"/>
      </w:pPr>
      <w:rPr>
        <w:rFonts w:hint="default"/>
        <w:lang w:val="ru-RU" w:eastAsia="en-US" w:bidi="ar-SA"/>
      </w:rPr>
    </w:lvl>
    <w:lvl w:ilvl="5" w:tplc="7E10D358">
      <w:numFmt w:val="bullet"/>
      <w:lvlText w:val="•"/>
      <w:lvlJc w:val="left"/>
      <w:pPr>
        <w:ind w:left="5283" w:hanging="353"/>
      </w:pPr>
      <w:rPr>
        <w:rFonts w:hint="default"/>
        <w:lang w:val="ru-RU" w:eastAsia="en-US" w:bidi="ar-SA"/>
      </w:rPr>
    </w:lvl>
    <w:lvl w:ilvl="6" w:tplc="4CDE6958">
      <w:numFmt w:val="bullet"/>
      <w:lvlText w:val="•"/>
      <w:lvlJc w:val="left"/>
      <w:pPr>
        <w:ind w:left="6287" w:hanging="353"/>
      </w:pPr>
      <w:rPr>
        <w:rFonts w:hint="default"/>
        <w:lang w:val="ru-RU" w:eastAsia="en-US" w:bidi="ar-SA"/>
      </w:rPr>
    </w:lvl>
    <w:lvl w:ilvl="7" w:tplc="D9DC4F32">
      <w:numFmt w:val="bullet"/>
      <w:lvlText w:val="•"/>
      <w:lvlJc w:val="left"/>
      <w:pPr>
        <w:ind w:left="7292" w:hanging="353"/>
      </w:pPr>
      <w:rPr>
        <w:rFonts w:hint="default"/>
        <w:lang w:val="ru-RU" w:eastAsia="en-US" w:bidi="ar-SA"/>
      </w:rPr>
    </w:lvl>
    <w:lvl w:ilvl="8" w:tplc="9FC4A5FA">
      <w:numFmt w:val="bullet"/>
      <w:lvlText w:val="•"/>
      <w:lvlJc w:val="left"/>
      <w:pPr>
        <w:ind w:left="8297" w:hanging="353"/>
      </w:pPr>
      <w:rPr>
        <w:rFonts w:hint="default"/>
        <w:lang w:val="ru-RU" w:eastAsia="en-US" w:bidi="ar-SA"/>
      </w:rPr>
    </w:lvl>
  </w:abstractNum>
  <w:abstractNum w:abstractNumId="78">
    <w:nsid w:val="54620645"/>
    <w:multiLevelType w:val="hybridMultilevel"/>
    <w:tmpl w:val="5226E0F8"/>
    <w:lvl w:ilvl="0" w:tplc="1458B956">
      <w:start w:val="1"/>
      <w:numFmt w:val="decimal"/>
      <w:lvlText w:val="%1."/>
      <w:lvlJc w:val="left"/>
      <w:pPr>
        <w:ind w:left="262" w:hanging="274"/>
      </w:pPr>
      <w:rPr>
        <w:rFonts w:ascii="Times New Roman" w:eastAsia="Times New Roman" w:hAnsi="Times New Roman" w:cs="Times New Roman" w:hint="default"/>
        <w:b w:val="0"/>
        <w:bCs w:val="0"/>
        <w:i w:val="0"/>
        <w:iCs w:val="0"/>
        <w:w w:val="100"/>
        <w:sz w:val="24"/>
        <w:szCs w:val="24"/>
        <w:lang w:val="ru-RU" w:eastAsia="en-US" w:bidi="ar-SA"/>
      </w:rPr>
    </w:lvl>
    <w:lvl w:ilvl="1" w:tplc="C71AA408">
      <w:numFmt w:val="bullet"/>
      <w:lvlText w:val="•"/>
      <w:lvlJc w:val="left"/>
      <w:pPr>
        <w:ind w:left="1264" w:hanging="274"/>
      </w:pPr>
      <w:rPr>
        <w:rFonts w:hint="default"/>
        <w:lang w:val="ru-RU" w:eastAsia="en-US" w:bidi="ar-SA"/>
      </w:rPr>
    </w:lvl>
    <w:lvl w:ilvl="2" w:tplc="2E7E275C">
      <w:numFmt w:val="bullet"/>
      <w:lvlText w:val="•"/>
      <w:lvlJc w:val="left"/>
      <w:pPr>
        <w:ind w:left="2269" w:hanging="274"/>
      </w:pPr>
      <w:rPr>
        <w:rFonts w:hint="default"/>
        <w:lang w:val="ru-RU" w:eastAsia="en-US" w:bidi="ar-SA"/>
      </w:rPr>
    </w:lvl>
    <w:lvl w:ilvl="3" w:tplc="78CE10C8">
      <w:numFmt w:val="bullet"/>
      <w:lvlText w:val="•"/>
      <w:lvlJc w:val="left"/>
      <w:pPr>
        <w:ind w:left="3273" w:hanging="274"/>
      </w:pPr>
      <w:rPr>
        <w:rFonts w:hint="default"/>
        <w:lang w:val="ru-RU" w:eastAsia="en-US" w:bidi="ar-SA"/>
      </w:rPr>
    </w:lvl>
    <w:lvl w:ilvl="4" w:tplc="268E5EAA">
      <w:numFmt w:val="bullet"/>
      <w:lvlText w:val="•"/>
      <w:lvlJc w:val="left"/>
      <w:pPr>
        <w:ind w:left="4278" w:hanging="274"/>
      </w:pPr>
      <w:rPr>
        <w:rFonts w:hint="default"/>
        <w:lang w:val="ru-RU" w:eastAsia="en-US" w:bidi="ar-SA"/>
      </w:rPr>
    </w:lvl>
    <w:lvl w:ilvl="5" w:tplc="3CB8B046">
      <w:numFmt w:val="bullet"/>
      <w:lvlText w:val="•"/>
      <w:lvlJc w:val="left"/>
      <w:pPr>
        <w:ind w:left="5283" w:hanging="274"/>
      </w:pPr>
      <w:rPr>
        <w:rFonts w:hint="default"/>
        <w:lang w:val="ru-RU" w:eastAsia="en-US" w:bidi="ar-SA"/>
      </w:rPr>
    </w:lvl>
    <w:lvl w:ilvl="6" w:tplc="238C0A98">
      <w:numFmt w:val="bullet"/>
      <w:lvlText w:val="•"/>
      <w:lvlJc w:val="left"/>
      <w:pPr>
        <w:ind w:left="6287" w:hanging="274"/>
      </w:pPr>
      <w:rPr>
        <w:rFonts w:hint="default"/>
        <w:lang w:val="ru-RU" w:eastAsia="en-US" w:bidi="ar-SA"/>
      </w:rPr>
    </w:lvl>
    <w:lvl w:ilvl="7" w:tplc="C9789C86">
      <w:numFmt w:val="bullet"/>
      <w:lvlText w:val="•"/>
      <w:lvlJc w:val="left"/>
      <w:pPr>
        <w:ind w:left="7292" w:hanging="274"/>
      </w:pPr>
      <w:rPr>
        <w:rFonts w:hint="default"/>
        <w:lang w:val="ru-RU" w:eastAsia="en-US" w:bidi="ar-SA"/>
      </w:rPr>
    </w:lvl>
    <w:lvl w:ilvl="8" w:tplc="53067648">
      <w:numFmt w:val="bullet"/>
      <w:lvlText w:val="•"/>
      <w:lvlJc w:val="left"/>
      <w:pPr>
        <w:ind w:left="8297" w:hanging="274"/>
      </w:pPr>
      <w:rPr>
        <w:rFonts w:hint="default"/>
        <w:lang w:val="ru-RU" w:eastAsia="en-US" w:bidi="ar-SA"/>
      </w:rPr>
    </w:lvl>
  </w:abstractNum>
  <w:abstractNum w:abstractNumId="79">
    <w:nsid w:val="548543EB"/>
    <w:multiLevelType w:val="hybridMultilevel"/>
    <w:tmpl w:val="AF26EEE0"/>
    <w:lvl w:ilvl="0" w:tplc="B01CD3C0">
      <w:start w:val="1"/>
      <w:numFmt w:val="decimal"/>
      <w:lvlText w:val="%1."/>
      <w:lvlJc w:val="left"/>
      <w:pPr>
        <w:ind w:left="262" w:hanging="252"/>
      </w:pPr>
      <w:rPr>
        <w:rFonts w:ascii="Times New Roman" w:eastAsia="Times New Roman" w:hAnsi="Times New Roman" w:cs="Times New Roman" w:hint="default"/>
        <w:b w:val="0"/>
        <w:bCs w:val="0"/>
        <w:i w:val="0"/>
        <w:iCs w:val="0"/>
        <w:w w:val="100"/>
        <w:sz w:val="24"/>
        <w:szCs w:val="24"/>
        <w:lang w:val="ru-RU" w:eastAsia="en-US" w:bidi="ar-SA"/>
      </w:rPr>
    </w:lvl>
    <w:lvl w:ilvl="1" w:tplc="FD70454E">
      <w:numFmt w:val="bullet"/>
      <w:lvlText w:val="•"/>
      <w:lvlJc w:val="left"/>
      <w:pPr>
        <w:ind w:left="1264" w:hanging="252"/>
      </w:pPr>
      <w:rPr>
        <w:rFonts w:hint="default"/>
        <w:lang w:val="ru-RU" w:eastAsia="en-US" w:bidi="ar-SA"/>
      </w:rPr>
    </w:lvl>
    <w:lvl w:ilvl="2" w:tplc="54E8D280">
      <w:numFmt w:val="bullet"/>
      <w:lvlText w:val="•"/>
      <w:lvlJc w:val="left"/>
      <w:pPr>
        <w:ind w:left="2269" w:hanging="252"/>
      </w:pPr>
      <w:rPr>
        <w:rFonts w:hint="default"/>
        <w:lang w:val="ru-RU" w:eastAsia="en-US" w:bidi="ar-SA"/>
      </w:rPr>
    </w:lvl>
    <w:lvl w:ilvl="3" w:tplc="07CA3B6A">
      <w:numFmt w:val="bullet"/>
      <w:lvlText w:val="•"/>
      <w:lvlJc w:val="left"/>
      <w:pPr>
        <w:ind w:left="3273" w:hanging="252"/>
      </w:pPr>
      <w:rPr>
        <w:rFonts w:hint="default"/>
        <w:lang w:val="ru-RU" w:eastAsia="en-US" w:bidi="ar-SA"/>
      </w:rPr>
    </w:lvl>
    <w:lvl w:ilvl="4" w:tplc="AADE7C26">
      <w:numFmt w:val="bullet"/>
      <w:lvlText w:val="•"/>
      <w:lvlJc w:val="left"/>
      <w:pPr>
        <w:ind w:left="4278" w:hanging="252"/>
      </w:pPr>
      <w:rPr>
        <w:rFonts w:hint="default"/>
        <w:lang w:val="ru-RU" w:eastAsia="en-US" w:bidi="ar-SA"/>
      </w:rPr>
    </w:lvl>
    <w:lvl w:ilvl="5" w:tplc="1BC82EC4">
      <w:numFmt w:val="bullet"/>
      <w:lvlText w:val="•"/>
      <w:lvlJc w:val="left"/>
      <w:pPr>
        <w:ind w:left="5283" w:hanging="252"/>
      </w:pPr>
      <w:rPr>
        <w:rFonts w:hint="default"/>
        <w:lang w:val="ru-RU" w:eastAsia="en-US" w:bidi="ar-SA"/>
      </w:rPr>
    </w:lvl>
    <w:lvl w:ilvl="6" w:tplc="73FCF2D2">
      <w:numFmt w:val="bullet"/>
      <w:lvlText w:val="•"/>
      <w:lvlJc w:val="left"/>
      <w:pPr>
        <w:ind w:left="6287" w:hanging="252"/>
      </w:pPr>
      <w:rPr>
        <w:rFonts w:hint="default"/>
        <w:lang w:val="ru-RU" w:eastAsia="en-US" w:bidi="ar-SA"/>
      </w:rPr>
    </w:lvl>
    <w:lvl w:ilvl="7" w:tplc="09AA22B8">
      <w:numFmt w:val="bullet"/>
      <w:lvlText w:val="•"/>
      <w:lvlJc w:val="left"/>
      <w:pPr>
        <w:ind w:left="7292" w:hanging="252"/>
      </w:pPr>
      <w:rPr>
        <w:rFonts w:hint="default"/>
        <w:lang w:val="ru-RU" w:eastAsia="en-US" w:bidi="ar-SA"/>
      </w:rPr>
    </w:lvl>
    <w:lvl w:ilvl="8" w:tplc="3FBED50E">
      <w:numFmt w:val="bullet"/>
      <w:lvlText w:val="•"/>
      <w:lvlJc w:val="left"/>
      <w:pPr>
        <w:ind w:left="8297" w:hanging="252"/>
      </w:pPr>
      <w:rPr>
        <w:rFonts w:hint="default"/>
        <w:lang w:val="ru-RU" w:eastAsia="en-US" w:bidi="ar-SA"/>
      </w:rPr>
    </w:lvl>
  </w:abstractNum>
  <w:abstractNum w:abstractNumId="80">
    <w:nsid w:val="55DA60C5"/>
    <w:multiLevelType w:val="hybridMultilevel"/>
    <w:tmpl w:val="7DEE9094"/>
    <w:lvl w:ilvl="0" w:tplc="E60A952E">
      <w:numFmt w:val="bullet"/>
      <w:lvlText w:val="•"/>
      <w:lvlJc w:val="left"/>
      <w:pPr>
        <w:ind w:left="262" w:hanging="245"/>
      </w:pPr>
      <w:rPr>
        <w:rFonts w:ascii="Times New Roman" w:eastAsia="Times New Roman" w:hAnsi="Times New Roman" w:cs="Times New Roman" w:hint="default"/>
        <w:b w:val="0"/>
        <w:bCs w:val="0"/>
        <w:i w:val="0"/>
        <w:iCs w:val="0"/>
        <w:w w:val="100"/>
        <w:sz w:val="24"/>
        <w:szCs w:val="24"/>
        <w:lang w:val="ru-RU" w:eastAsia="en-US" w:bidi="ar-SA"/>
      </w:rPr>
    </w:lvl>
    <w:lvl w:ilvl="1" w:tplc="AA2E3D00">
      <w:numFmt w:val="bullet"/>
      <w:lvlText w:val="•"/>
      <w:lvlJc w:val="left"/>
      <w:pPr>
        <w:ind w:left="1264" w:hanging="245"/>
      </w:pPr>
      <w:rPr>
        <w:rFonts w:hint="default"/>
        <w:lang w:val="ru-RU" w:eastAsia="en-US" w:bidi="ar-SA"/>
      </w:rPr>
    </w:lvl>
    <w:lvl w:ilvl="2" w:tplc="B0AAD574">
      <w:numFmt w:val="bullet"/>
      <w:lvlText w:val="•"/>
      <w:lvlJc w:val="left"/>
      <w:pPr>
        <w:ind w:left="2269" w:hanging="245"/>
      </w:pPr>
      <w:rPr>
        <w:rFonts w:hint="default"/>
        <w:lang w:val="ru-RU" w:eastAsia="en-US" w:bidi="ar-SA"/>
      </w:rPr>
    </w:lvl>
    <w:lvl w:ilvl="3" w:tplc="6D8C06D8">
      <w:numFmt w:val="bullet"/>
      <w:lvlText w:val="•"/>
      <w:lvlJc w:val="left"/>
      <w:pPr>
        <w:ind w:left="3273" w:hanging="245"/>
      </w:pPr>
      <w:rPr>
        <w:rFonts w:hint="default"/>
        <w:lang w:val="ru-RU" w:eastAsia="en-US" w:bidi="ar-SA"/>
      </w:rPr>
    </w:lvl>
    <w:lvl w:ilvl="4" w:tplc="F0AA6798">
      <w:numFmt w:val="bullet"/>
      <w:lvlText w:val="•"/>
      <w:lvlJc w:val="left"/>
      <w:pPr>
        <w:ind w:left="4278" w:hanging="245"/>
      </w:pPr>
      <w:rPr>
        <w:rFonts w:hint="default"/>
        <w:lang w:val="ru-RU" w:eastAsia="en-US" w:bidi="ar-SA"/>
      </w:rPr>
    </w:lvl>
    <w:lvl w:ilvl="5" w:tplc="C360F5FA">
      <w:numFmt w:val="bullet"/>
      <w:lvlText w:val="•"/>
      <w:lvlJc w:val="left"/>
      <w:pPr>
        <w:ind w:left="5283" w:hanging="245"/>
      </w:pPr>
      <w:rPr>
        <w:rFonts w:hint="default"/>
        <w:lang w:val="ru-RU" w:eastAsia="en-US" w:bidi="ar-SA"/>
      </w:rPr>
    </w:lvl>
    <w:lvl w:ilvl="6" w:tplc="3D9CE4E2">
      <w:numFmt w:val="bullet"/>
      <w:lvlText w:val="•"/>
      <w:lvlJc w:val="left"/>
      <w:pPr>
        <w:ind w:left="6287" w:hanging="245"/>
      </w:pPr>
      <w:rPr>
        <w:rFonts w:hint="default"/>
        <w:lang w:val="ru-RU" w:eastAsia="en-US" w:bidi="ar-SA"/>
      </w:rPr>
    </w:lvl>
    <w:lvl w:ilvl="7" w:tplc="702CD0A8">
      <w:numFmt w:val="bullet"/>
      <w:lvlText w:val="•"/>
      <w:lvlJc w:val="left"/>
      <w:pPr>
        <w:ind w:left="7292" w:hanging="245"/>
      </w:pPr>
      <w:rPr>
        <w:rFonts w:hint="default"/>
        <w:lang w:val="ru-RU" w:eastAsia="en-US" w:bidi="ar-SA"/>
      </w:rPr>
    </w:lvl>
    <w:lvl w:ilvl="8" w:tplc="4BF66B06">
      <w:numFmt w:val="bullet"/>
      <w:lvlText w:val="•"/>
      <w:lvlJc w:val="left"/>
      <w:pPr>
        <w:ind w:left="8297" w:hanging="245"/>
      </w:pPr>
      <w:rPr>
        <w:rFonts w:hint="default"/>
        <w:lang w:val="ru-RU" w:eastAsia="en-US" w:bidi="ar-SA"/>
      </w:rPr>
    </w:lvl>
  </w:abstractNum>
  <w:abstractNum w:abstractNumId="81">
    <w:nsid w:val="56164953"/>
    <w:multiLevelType w:val="hybridMultilevel"/>
    <w:tmpl w:val="75D633FA"/>
    <w:lvl w:ilvl="0" w:tplc="72C0BC34">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B3DC8B22">
      <w:numFmt w:val="bullet"/>
      <w:lvlText w:val="•"/>
      <w:lvlJc w:val="left"/>
      <w:pPr>
        <w:ind w:left="1498" w:hanging="260"/>
      </w:pPr>
      <w:rPr>
        <w:rFonts w:hint="default"/>
        <w:lang w:val="ru-RU" w:eastAsia="en-US" w:bidi="ar-SA"/>
      </w:rPr>
    </w:lvl>
    <w:lvl w:ilvl="2" w:tplc="369667B6">
      <w:numFmt w:val="bullet"/>
      <w:lvlText w:val="•"/>
      <w:lvlJc w:val="left"/>
      <w:pPr>
        <w:ind w:left="2477" w:hanging="260"/>
      </w:pPr>
      <w:rPr>
        <w:rFonts w:hint="default"/>
        <w:lang w:val="ru-RU" w:eastAsia="en-US" w:bidi="ar-SA"/>
      </w:rPr>
    </w:lvl>
    <w:lvl w:ilvl="3" w:tplc="3064D3AA">
      <w:numFmt w:val="bullet"/>
      <w:lvlText w:val="•"/>
      <w:lvlJc w:val="left"/>
      <w:pPr>
        <w:ind w:left="3455" w:hanging="260"/>
      </w:pPr>
      <w:rPr>
        <w:rFonts w:hint="default"/>
        <w:lang w:val="ru-RU" w:eastAsia="en-US" w:bidi="ar-SA"/>
      </w:rPr>
    </w:lvl>
    <w:lvl w:ilvl="4" w:tplc="B38A2906">
      <w:numFmt w:val="bullet"/>
      <w:lvlText w:val="•"/>
      <w:lvlJc w:val="left"/>
      <w:pPr>
        <w:ind w:left="4434" w:hanging="260"/>
      </w:pPr>
      <w:rPr>
        <w:rFonts w:hint="default"/>
        <w:lang w:val="ru-RU" w:eastAsia="en-US" w:bidi="ar-SA"/>
      </w:rPr>
    </w:lvl>
    <w:lvl w:ilvl="5" w:tplc="43AC77D2">
      <w:numFmt w:val="bullet"/>
      <w:lvlText w:val="•"/>
      <w:lvlJc w:val="left"/>
      <w:pPr>
        <w:ind w:left="5413" w:hanging="260"/>
      </w:pPr>
      <w:rPr>
        <w:rFonts w:hint="default"/>
        <w:lang w:val="ru-RU" w:eastAsia="en-US" w:bidi="ar-SA"/>
      </w:rPr>
    </w:lvl>
    <w:lvl w:ilvl="6" w:tplc="42BA3130">
      <w:numFmt w:val="bullet"/>
      <w:lvlText w:val="•"/>
      <w:lvlJc w:val="left"/>
      <w:pPr>
        <w:ind w:left="6391" w:hanging="260"/>
      </w:pPr>
      <w:rPr>
        <w:rFonts w:hint="default"/>
        <w:lang w:val="ru-RU" w:eastAsia="en-US" w:bidi="ar-SA"/>
      </w:rPr>
    </w:lvl>
    <w:lvl w:ilvl="7" w:tplc="6C58CF24">
      <w:numFmt w:val="bullet"/>
      <w:lvlText w:val="•"/>
      <w:lvlJc w:val="left"/>
      <w:pPr>
        <w:ind w:left="7370" w:hanging="260"/>
      </w:pPr>
      <w:rPr>
        <w:rFonts w:hint="default"/>
        <w:lang w:val="ru-RU" w:eastAsia="en-US" w:bidi="ar-SA"/>
      </w:rPr>
    </w:lvl>
    <w:lvl w:ilvl="8" w:tplc="296C8730">
      <w:numFmt w:val="bullet"/>
      <w:lvlText w:val="•"/>
      <w:lvlJc w:val="left"/>
      <w:pPr>
        <w:ind w:left="8349" w:hanging="260"/>
      </w:pPr>
      <w:rPr>
        <w:rFonts w:hint="default"/>
        <w:lang w:val="ru-RU" w:eastAsia="en-US" w:bidi="ar-SA"/>
      </w:rPr>
    </w:lvl>
  </w:abstractNum>
  <w:abstractNum w:abstractNumId="82">
    <w:nsid w:val="58613A02"/>
    <w:multiLevelType w:val="hybridMultilevel"/>
    <w:tmpl w:val="48320942"/>
    <w:lvl w:ilvl="0" w:tplc="6256DC30">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CCAA22E6">
      <w:numFmt w:val="bullet"/>
      <w:lvlText w:val="•"/>
      <w:lvlJc w:val="left"/>
      <w:pPr>
        <w:ind w:left="392" w:hanging="106"/>
      </w:pPr>
      <w:rPr>
        <w:rFonts w:hint="default"/>
        <w:lang w:val="ru-RU" w:eastAsia="en-US" w:bidi="ar-SA"/>
      </w:rPr>
    </w:lvl>
    <w:lvl w:ilvl="2" w:tplc="16E23538">
      <w:numFmt w:val="bullet"/>
      <w:lvlText w:val="•"/>
      <w:lvlJc w:val="left"/>
      <w:pPr>
        <w:ind w:left="565" w:hanging="106"/>
      </w:pPr>
      <w:rPr>
        <w:rFonts w:hint="default"/>
        <w:lang w:val="ru-RU" w:eastAsia="en-US" w:bidi="ar-SA"/>
      </w:rPr>
    </w:lvl>
    <w:lvl w:ilvl="3" w:tplc="2708A74C">
      <w:numFmt w:val="bullet"/>
      <w:lvlText w:val="•"/>
      <w:lvlJc w:val="left"/>
      <w:pPr>
        <w:ind w:left="738" w:hanging="106"/>
      </w:pPr>
      <w:rPr>
        <w:rFonts w:hint="default"/>
        <w:lang w:val="ru-RU" w:eastAsia="en-US" w:bidi="ar-SA"/>
      </w:rPr>
    </w:lvl>
    <w:lvl w:ilvl="4" w:tplc="95323A84">
      <w:numFmt w:val="bullet"/>
      <w:lvlText w:val="•"/>
      <w:lvlJc w:val="left"/>
      <w:pPr>
        <w:ind w:left="910" w:hanging="106"/>
      </w:pPr>
      <w:rPr>
        <w:rFonts w:hint="default"/>
        <w:lang w:val="ru-RU" w:eastAsia="en-US" w:bidi="ar-SA"/>
      </w:rPr>
    </w:lvl>
    <w:lvl w:ilvl="5" w:tplc="4A147038">
      <w:numFmt w:val="bullet"/>
      <w:lvlText w:val="•"/>
      <w:lvlJc w:val="left"/>
      <w:pPr>
        <w:ind w:left="1083" w:hanging="106"/>
      </w:pPr>
      <w:rPr>
        <w:rFonts w:hint="default"/>
        <w:lang w:val="ru-RU" w:eastAsia="en-US" w:bidi="ar-SA"/>
      </w:rPr>
    </w:lvl>
    <w:lvl w:ilvl="6" w:tplc="98D6AE3A">
      <w:numFmt w:val="bullet"/>
      <w:lvlText w:val="•"/>
      <w:lvlJc w:val="left"/>
      <w:pPr>
        <w:ind w:left="1256" w:hanging="106"/>
      </w:pPr>
      <w:rPr>
        <w:rFonts w:hint="default"/>
        <w:lang w:val="ru-RU" w:eastAsia="en-US" w:bidi="ar-SA"/>
      </w:rPr>
    </w:lvl>
    <w:lvl w:ilvl="7" w:tplc="6E4A80A6">
      <w:numFmt w:val="bullet"/>
      <w:lvlText w:val="•"/>
      <w:lvlJc w:val="left"/>
      <w:pPr>
        <w:ind w:left="1428" w:hanging="106"/>
      </w:pPr>
      <w:rPr>
        <w:rFonts w:hint="default"/>
        <w:lang w:val="ru-RU" w:eastAsia="en-US" w:bidi="ar-SA"/>
      </w:rPr>
    </w:lvl>
    <w:lvl w:ilvl="8" w:tplc="EA1E2622">
      <w:numFmt w:val="bullet"/>
      <w:lvlText w:val="•"/>
      <w:lvlJc w:val="left"/>
      <w:pPr>
        <w:ind w:left="1601" w:hanging="106"/>
      </w:pPr>
      <w:rPr>
        <w:rFonts w:hint="default"/>
        <w:lang w:val="ru-RU" w:eastAsia="en-US" w:bidi="ar-SA"/>
      </w:rPr>
    </w:lvl>
  </w:abstractNum>
  <w:abstractNum w:abstractNumId="83">
    <w:nsid w:val="59B41442"/>
    <w:multiLevelType w:val="hybridMultilevel"/>
    <w:tmpl w:val="991EA416"/>
    <w:lvl w:ilvl="0" w:tplc="5BBA6F0A">
      <w:numFmt w:val="bullet"/>
      <w:lvlText w:val="-"/>
      <w:lvlJc w:val="left"/>
      <w:pPr>
        <w:ind w:left="230" w:hanging="123"/>
      </w:pPr>
      <w:rPr>
        <w:rFonts w:ascii="Century" w:eastAsia="Century" w:hAnsi="Century" w:cs="Century" w:hint="default"/>
        <w:b w:val="0"/>
        <w:bCs w:val="0"/>
        <w:i w:val="0"/>
        <w:iCs w:val="0"/>
        <w:w w:val="99"/>
        <w:sz w:val="20"/>
        <w:szCs w:val="20"/>
        <w:lang w:val="ru-RU" w:eastAsia="en-US" w:bidi="ar-SA"/>
      </w:rPr>
    </w:lvl>
    <w:lvl w:ilvl="1" w:tplc="3A1CBD9A">
      <w:numFmt w:val="bullet"/>
      <w:lvlText w:val="•"/>
      <w:lvlJc w:val="left"/>
      <w:pPr>
        <w:ind w:left="410" w:hanging="123"/>
      </w:pPr>
      <w:rPr>
        <w:rFonts w:hint="default"/>
        <w:lang w:val="ru-RU" w:eastAsia="en-US" w:bidi="ar-SA"/>
      </w:rPr>
    </w:lvl>
    <w:lvl w:ilvl="2" w:tplc="4432B7A4">
      <w:numFmt w:val="bullet"/>
      <w:lvlText w:val="•"/>
      <w:lvlJc w:val="left"/>
      <w:pPr>
        <w:ind w:left="580" w:hanging="123"/>
      </w:pPr>
      <w:rPr>
        <w:rFonts w:hint="default"/>
        <w:lang w:val="ru-RU" w:eastAsia="en-US" w:bidi="ar-SA"/>
      </w:rPr>
    </w:lvl>
    <w:lvl w:ilvl="3" w:tplc="8ACAC78A">
      <w:numFmt w:val="bullet"/>
      <w:lvlText w:val="•"/>
      <w:lvlJc w:val="left"/>
      <w:pPr>
        <w:ind w:left="750" w:hanging="123"/>
      </w:pPr>
      <w:rPr>
        <w:rFonts w:hint="default"/>
        <w:lang w:val="ru-RU" w:eastAsia="en-US" w:bidi="ar-SA"/>
      </w:rPr>
    </w:lvl>
    <w:lvl w:ilvl="4" w:tplc="95A2CFEE">
      <w:numFmt w:val="bullet"/>
      <w:lvlText w:val="•"/>
      <w:lvlJc w:val="left"/>
      <w:pPr>
        <w:ind w:left="920" w:hanging="123"/>
      </w:pPr>
      <w:rPr>
        <w:rFonts w:hint="default"/>
        <w:lang w:val="ru-RU" w:eastAsia="en-US" w:bidi="ar-SA"/>
      </w:rPr>
    </w:lvl>
    <w:lvl w:ilvl="5" w:tplc="7C80CB84">
      <w:numFmt w:val="bullet"/>
      <w:lvlText w:val="•"/>
      <w:lvlJc w:val="left"/>
      <w:pPr>
        <w:ind w:left="1090" w:hanging="123"/>
      </w:pPr>
      <w:rPr>
        <w:rFonts w:hint="default"/>
        <w:lang w:val="ru-RU" w:eastAsia="en-US" w:bidi="ar-SA"/>
      </w:rPr>
    </w:lvl>
    <w:lvl w:ilvl="6" w:tplc="1CD6BADA">
      <w:numFmt w:val="bullet"/>
      <w:lvlText w:val="•"/>
      <w:lvlJc w:val="left"/>
      <w:pPr>
        <w:ind w:left="1260" w:hanging="123"/>
      </w:pPr>
      <w:rPr>
        <w:rFonts w:hint="default"/>
        <w:lang w:val="ru-RU" w:eastAsia="en-US" w:bidi="ar-SA"/>
      </w:rPr>
    </w:lvl>
    <w:lvl w:ilvl="7" w:tplc="D802664A">
      <w:numFmt w:val="bullet"/>
      <w:lvlText w:val="•"/>
      <w:lvlJc w:val="left"/>
      <w:pPr>
        <w:ind w:left="1430" w:hanging="123"/>
      </w:pPr>
      <w:rPr>
        <w:rFonts w:hint="default"/>
        <w:lang w:val="ru-RU" w:eastAsia="en-US" w:bidi="ar-SA"/>
      </w:rPr>
    </w:lvl>
    <w:lvl w:ilvl="8" w:tplc="B26C589E">
      <w:numFmt w:val="bullet"/>
      <w:lvlText w:val="•"/>
      <w:lvlJc w:val="left"/>
      <w:pPr>
        <w:ind w:left="1600" w:hanging="123"/>
      </w:pPr>
      <w:rPr>
        <w:rFonts w:hint="default"/>
        <w:lang w:val="ru-RU" w:eastAsia="en-US" w:bidi="ar-SA"/>
      </w:rPr>
    </w:lvl>
  </w:abstractNum>
  <w:abstractNum w:abstractNumId="84">
    <w:nsid w:val="59CF2564"/>
    <w:multiLevelType w:val="hybridMultilevel"/>
    <w:tmpl w:val="3AD69360"/>
    <w:lvl w:ilvl="0" w:tplc="4B600CB2">
      <w:start w:val="1"/>
      <w:numFmt w:val="decimal"/>
      <w:lvlText w:val="%1."/>
      <w:lvlJc w:val="left"/>
      <w:pPr>
        <w:ind w:left="262" w:hanging="343"/>
      </w:pPr>
      <w:rPr>
        <w:rFonts w:ascii="Times New Roman" w:eastAsia="Times New Roman" w:hAnsi="Times New Roman" w:cs="Times New Roman" w:hint="default"/>
        <w:b w:val="0"/>
        <w:bCs w:val="0"/>
        <w:i w:val="0"/>
        <w:iCs w:val="0"/>
        <w:w w:val="100"/>
        <w:sz w:val="24"/>
        <w:szCs w:val="24"/>
        <w:lang w:val="ru-RU" w:eastAsia="en-US" w:bidi="ar-SA"/>
      </w:rPr>
    </w:lvl>
    <w:lvl w:ilvl="1" w:tplc="62E8BD4C">
      <w:numFmt w:val="bullet"/>
      <w:lvlText w:val="•"/>
      <w:lvlJc w:val="left"/>
      <w:pPr>
        <w:ind w:left="1264" w:hanging="343"/>
      </w:pPr>
      <w:rPr>
        <w:rFonts w:hint="default"/>
        <w:lang w:val="ru-RU" w:eastAsia="en-US" w:bidi="ar-SA"/>
      </w:rPr>
    </w:lvl>
    <w:lvl w:ilvl="2" w:tplc="BE740156">
      <w:numFmt w:val="bullet"/>
      <w:lvlText w:val="•"/>
      <w:lvlJc w:val="left"/>
      <w:pPr>
        <w:ind w:left="2269" w:hanging="343"/>
      </w:pPr>
      <w:rPr>
        <w:rFonts w:hint="default"/>
        <w:lang w:val="ru-RU" w:eastAsia="en-US" w:bidi="ar-SA"/>
      </w:rPr>
    </w:lvl>
    <w:lvl w:ilvl="3" w:tplc="9A4E4DC0">
      <w:numFmt w:val="bullet"/>
      <w:lvlText w:val="•"/>
      <w:lvlJc w:val="left"/>
      <w:pPr>
        <w:ind w:left="3273" w:hanging="343"/>
      </w:pPr>
      <w:rPr>
        <w:rFonts w:hint="default"/>
        <w:lang w:val="ru-RU" w:eastAsia="en-US" w:bidi="ar-SA"/>
      </w:rPr>
    </w:lvl>
    <w:lvl w:ilvl="4" w:tplc="48A69C86">
      <w:numFmt w:val="bullet"/>
      <w:lvlText w:val="•"/>
      <w:lvlJc w:val="left"/>
      <w:pPr>
        <w:ind w:left="4278" w:hanging="343"/>
      </w:pPr>
      <w:rPr>
        <w:rFonts w:hint="default"/>
        <w:lang w:val="ru-RU" w:eastAsia="en-US" w:bidi="ar-SA"/>
      </w:rPr>
    </w:lvl>
    <w:lvl w:ilvl="5" w:tplc="412E046C">
      <w:numFmt w:val="bullet"/>
      <w:lvlText w:val="•"/>
      <w:lvlJc w:val="left"/>
      <w:pPr>
        <w:ind w:left="5283" w:hanging="343"/>
      </w:pPr>
      <w:rPr>
        <w:rFonts w:hint="default"/>
        <w:lang w:val="ru-RU" w:eastAsia="en-US" w:bidi="ar-SA"/>
      </w:rPr>
    </w:lvl>
    <w:lvl w:ilvl="6" w:tplc="FE9E9F90">
      <w:numFmt w:val="bullet"/>
      <w:lvlText w:val="•"/>
      <w:lvlJc w:val="left"/>
      <w:pPr>
        <w:ind w:left="6287" w:hanging="343"/>
      </w:pPr>
      <w:rPr>
        <w:rFonts w:hint="default"/>
        <w:lang w:val="ru-RU" w:eastAsia="en-US" w:bidi="ar-SA"/>
      </w:rPr>
    </w:lvl>
    <w:lvl w:ilvl="7" w:tplc="010C84AA">
      <w:numFmt w:val="bullet"/>
      <w:lvlText w:val="•"/>
      <w:lvlJc w:val="left"/>
      <w:pPr>
        <w:ind w:left="7292" w:hanging="343"/>
      </w:pPr>
      <w:rPr>
        <w:rFonts w:hint="default"/>
        <w:lang w:val="ru-RU" w:eastAsia="en-US" w:bidi="ar-SA"/>
      </w:rPr>
    </w:lvl>
    <w:lvl w:ilvl="8" w:tplc="E2B4A084">
      <w:numFmt w:val="bullet"/>
      <w:lvlText w:val="•"/>
      <w:lvlJc w:val="left"/>
      <w:pPr>
        <w:ind w:left="8297" w:hanging="343"/>
      </w:pPr>
      <w:rPr>
        <w:rFonts w:hint="default"/>
        <w:lang w:val="ru-RU" w:eastAsia="en-US" w:bidi="ar-SA"/>
      </w:rPr>
    </w:lvl>
  </w:abstractNum>
  <w:abstractNum w:abstractNumId="85">
    <w:nsid w:val="5CC529B1"/>
    <w:multiLevelType w:val="hybridMultilevel"/>
    <w:tmpl w:val="551A54D8"/>
    <w:lvl w:ilvl="0" w:tplc="74DA4592">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683894EA">
      <w:numFmt w:val="bullet"/>
      <w:lvlText w:val="•"/>
      <w:lvlJc w:val="left"/>
      <w:pPr>
        <w:ind w:left="1264" w:hanging="286"/>
      </w:pPr>
      <w:rPr>
        <w:rFonts w:hint="default"/>
        <w:lang w:val="ru-RU" w:eastAsia="en-US" w:bidi="ar-SA"/>
      </w:rPr>
    </w:lvl>
    <w:lvl w:ilvl="2" w:tplc="43CC3E80">
      <w:numFmt w:val="bullet"/>
      <w:lvlText w:val="•"/>
      <w:lvlJc w:val="left"/>
      <w:pPr>
        <w:ind w:left="2269" w:hanging="286"/>
      </w:pPr>
      <w:rPr>
        <w:rFonts w:hint="default"/>
        <w:lang w:val="ru-RU" w:eastAsia="en-US" w:bidi="ar-SA"/>
      </w:rPr>
    </w:lvl>
    <w:lvl w:ilvl="3" w:tplc="2138BF8E">
      <w:numFmt w:val="bullet"/>
      <w:lvlText w:val="•"/>
      <w:lvlJc w:val="left"/>
      <w:pPr>
        <w:ind w:left="3273" w:hanging="286"/>
      </w:pPr>
      <w:rPr>
        <w:rFonts w:hint="default"/>
        <w:lang w:val="ru-RU" w:eastAsia="en-US" w:bidi="ar-SA"/>
      </w:rPr>
    </w:lvl>
    <w:lvl w:ilvl="4" w:tplc="5F70CE9E">
      <w:numFmt w:val="bullet"/>
      <w:lvlText w:val="•"/>
      <w:lvlJc w:val="left"/>
      <w:pPr>
        <w:ind w:left="4278" w:hanging="286"/>
      </w:pPr>
      <w:rPr>
        <w:rFonts w:hint="default"/>
        <w:lang w:val="ru-RU" w:eastAsia="en-US" w:bidi="ar-SA"/>
      </w:rPr>
    </w:lvl>
    <w:lvl w:ilvl="5" w:tplc="299E0DC2">
      <w:numFmt w:val="bullet"/>
      <w:lvlText w:val="•"/>
      <w:lvlJc w:val="left"/>
      <w:pPr>
        <w:ind w:left="5283" w:hanging="286"/>
      </w:pPr>
      <w:rPr>
        <w:rFonts w:hint="default"/>
        <w:lang w:val="ru-RU" w:eastAsia="en-US" w:bidi="ar-SA"/>
      </w:rPr>
    </w:lvl>
    <w:lvl w:ilvl="6" w:tplc="0EB461CE">
      <w:numFmt w:val="bullet"/>
      <w:lvlText w:val="•"/>
      <w:lvlJc w:val="left"/>
      <w:pPr>
        <w:ind w:left="6287" w:hanging="286"/>
      </w:pPr>
      <w:rPr>
        <w:rFonts w:hint="default"/>
        <w:lang w:val="ru-RU" w:eastAsia="en-US" w:bidi="ar-SA"/>
      </w:rPr>
    </w:lvl>
    <w:lvl w:ilvl="7" w:tplc="9930364E">
      <w:numFmt w:val="bullet"/>
      <w:lvlText w:val="•"/>
      <w:lvlJc w:val="left"/>
      <w:pPr>
        <w:ind w:left="7292" w:hanging="286"/>
      </w:pPr>
      <w:rPr>
        <w:rFonts w:hint="default"/>
        <w:lang w:val="ru-RU" w:eastAsia="en-US" w:bidi="ar-SA"/>
      </w:rPr>
    </w:lvl>
    <w:lvl w:ilvl="8" w:tplc="B3508AA2">
      <w:numFmt w:val="bullet"/>
      <w:lvlText w:val="•"/>
      <w:lvlJc w:val="left"/>
      <w:pPr>
        <w:ind w:left="8297" w:hanging="286"/>
      </w:pPr>
      <w:rPr>
        <w:rFonts w:hint="default"/>
        <w:lang w:val="ru-RU" w:eastAsia="en-US" w:bidi="ar-SA"/>
      </w:rPr>
    </w:lvl>
  </w:abstractNum>
  <w:abstractNum w:abstractNumId="86">
    <w:nsid w:val="5F4D4F1E"/>
    <w:multiLevelType w:val="hybridMultilevel"/>
    <w:tmpl w:val="E446F51E"/>
    <w:lvl w:ilvl="0" w:tplc="2CB2FDF6">
      <w:start w:val="1"/>
      <w:numFmt w:val="decimal"/>
      <w:lvlText w:val="%1."/>
      <w:lvlJc w:val="left"/>
      <w:pPr>
        <w:ind w:left="262" w:hanging="286"/>
      </w:pPr>
      <w:rPr>
        <w:rFonts w:ascii="Times New Roman" w:eastAsia="Times New Roman" w:hAnsi="Times New Roman" w:cs="Times New Roman" w:hint="default"/>
        <w:b w:val="0"/>
        <w:bCs w:val="0"/>
        <w:i w:val="0"/>
        <w:iCs w:val="0"/>
        <w:w w:val="100"/>
        <w:sz w:val="24"/>
        <w:szCs w:val="24"/>
        <w:lang w:val="ru-RU" w:eastAsia="en-US" w:bidi="ar-SA"/>
      </w:rPr>
    </w:lvl>
    <w:lvl w:ilvl="1" w:tplc="6524B46C">
      <w:numFmt w:val="bullet"/>
      <w:lvlText w:val="•"/>
      <w:lvlJc w:val="left"/>
      <w:pPr>
        <w:ind w:left="1264" w:hanging="286"/>
      </w:pPr>
      <w:rPr>
        <w:rFonts w:hint="default"/>
        <w:lang w:val="ru-RU" w:eastAsia="en-US" w:bidi="ar-SA"/>
      </w:rPr>
    </w:lvl>
    <w:lvl w:ilvl="2" w:tplc="16A2AE3C">
      <w:numFmt w:val="bullet"/>
      <w:lvlText w:val="•"/>
      <w:lvlJc w:val="left"/>
      <w:pPr>
        <w:ind w:left="2269" w:hanging="286"/>
      </w:pPr>
      <w:rPr>
        <w:rFonts w:hint="default"/>
        <w:lang w:val="ru-RU" w:eastAsia="en-US" w:bidi="ar-SA"/>
      </w:rPr>
    </w:lvl>
    <w:lvl w:ilvl="3" w:tplc="AA120976">
      <w:numFmt w:val="bullet"/>
      <w:lvlText w:val="•"/>
      <w:lvlJc w:val="left"/>
      <w:pPr>
        <w:ind w:left="3273" w:hanging="286"/>
      </w:pPr>
      <w:rPr>
        <w:rFonts w:hint="default"/>
        <w:lang w:val="ru-RU" w:eastAsia="en-US" w:bidi="ar-SA"/>
      </w:rPr>
    </w:lvl>
    <w:lvl w:ilvl="4" w:tplc="3F646048">
      <w:numFmt w:val="bullet"/>
      <w:lvlText w:val="•"/>
      <w:lvlJc w:val="left"/>
      <w:pPr>
        <w:ind w:left="4278" w:hanging="286"/>
      </w:pPr>
      <w:rPr>
        <w:rFonts w:hint="default"/>
        <w:lang w:val="ru-RU" w:eastAsia="en-US" w:bidi="ar-SA"/>
      </w:rPr>
    </w:lvl>
    <w:lvl w:ilvl="5" w:tplc="368C14D0">
      <w:numFmt w:val="bullet"/>
      <w:lvlText w:val="•"/>
      <w:lvlJc w:val="left"/>
      <w:pPr>
        <w:ind w:left="5283" w:hanging="286"/>
      </w:pPr>
      <w:rPr>
        <w:rFonts w:hint="default"/>
        <w:lang w:val="ru-RU" w:eastAsia="en-US" w:bidi="ar-SA"/>
      </w:rPr>
    </w:lvl>
    <w:lvl w:ilvl="6" w:tplc="F612B454">
      <w:numFmt w:val="bullet"/>
      <w:lvlText w:val="•"/>
      <w:lvlJc w:val="left"/>
      <w:pPr>
        <w:ind w:left="6287" w:hanging="286"/>
      </w:pPr>
      <w:rPr>
        <w:rFonts w:hint="default"/>
        <w:lang w:val="ru-RU" w:eastAsia="en-US" w:bidi="ar-SA"/>
      </w:rPr>
    </w:lvl>
    <w:lvl w:ilvl="7" w:tplc="A98E4F7E">
      <w:numFmt w:val="bullet"/>
      <w:lvlText w:val="•"/>
      <w:lvlJc w:val="left"/>
      <w:pPr>
        <w:ind w:left="7292" w:hanging="286"/>
      </w:pPr>
      <w:rPr>
        <w:rFonts w:hint="default"/>
        <w:lang w:val="ru-RU" w:eastAsia="en-US" w:bidi="ar-SA"/>
      </w:rPr>
    </w:lvl>
    <w:lvl w:ilvl="8" w:tplc="05005350">
      <w:numFmt w:val="bullet"/>
      <w:lvlText w:val="•"/>
      <w:lvlJc w:val="left"/>
      <w:pPr>
        <w:ind w:left="8297" w:hanging="286"/>
      </w:pPr>
      <w:rPr>
        <w:rFonts w:hint="default"/>
        <w:lang w:val="ru-RU" w:eastAsia="en-US" w:bidi="ar-SA"/>
      </w:rPr>
    </w:lvl>
  </w:abstractNum>
  <w:abstractNum w:abstractNumId="87">
    <w:nsid w:val="5FED5464"/>
    <w:multiLevelType w:val="hybridMultilevel"/>
    <w:tmpl w:val="9FD8D400"/>
    <w:lvl w:ilvl="0" w:tplc="BC90931E">
      <w:numFmt w:val="bullet"/>
      <w:lvlText w:val="–"/>
      <w:lvlJc w:val="left"/>
      <w:pPr>
        <w:ind w:left="262" w:hanging="231"/>
      </w:pPr>
      <w:rPr>
        <w:rFonts w:ascii="Times New Roman" w:eastAsia="Times New Roman" w:hAnsi="Times New Roman" w:cs="Times New Roman" w:hint="default"/>
        <w:b w:val="0"/>
        <w:bCs w:val="0"/>
        <w:i w:val="0"/>
        <w:iCs w:val="0"/>
        <w:w w:val="100"/>
        <w:sz w:val="24"/>
        <w:szCs w:val="24"/>
        <w:lang w:val="ru-RU" w:eastAsia="en-US" w:bidi="ar-SA"/>
      </w:rPr>
    </w:lvl>
    <w:lvl w:ilvl="1" w:tplc="884C720C">
      <w:numFmt w:val="bullet"/>
      <w:lvlText w:val="•"/>
      <w:lvlJc w:val="left"/>
      <w:pPr>
        <w:ind w:left="1264" w:hanging="231"/>
      </w:pPr>
      <w:rPr>
        <w:rFonts w:hint="default"/>
        <w:lang w:val="ru-RU" w:eastAsia="en-US" w:bidi="ar-SA"/>
      </w:rPr>
    </w:lvl>
    <w:lvl w:ilvl="2" w:tplc="BFFA5E5C">
      <w:numFmt w:val="bullet"/>
      <w:lvlText w:val="•"/>
      <w:lvlJc w:val="left"/>
      <w:pPr>
        <w:ind w:left="2269" w:hanging="231"/>
      </w:pPr>
      <w:rPr>
        <w:rFonts w:hint="default"/>
        <w:lang w:val="ru-RU" w:eastAsia="en-US" w:bidi="ar-SA"/>
      </w:rPr>
    </w:lvl>
    <w:lvl w:ilvl="3" w:tplc="48B00736">
      <w:numFmt w:val="bullet"/>
      <w:lvlText w:val="•"/>
      <w:lvlJc w:val="left"/>
      <w:pPr>
        <w:ind w:left="3273" w:hanging="231"/>
      </w:pPr>
      <w:rPr>
        <w:rFonts w:hint="default"/>
        <w:lang w:val="ru-RU" w:eastAsia="en-US" w:bidi="ar-SA"/>
      </w:rPr>
    </w:lvl>
    <w:lvl w:ilvl="4" w:tplc="FFFAE42C">
      <w:numFmt w:val="bullet"/>
      <w:lvlText w:val="•"/>
      <w:lvlJc w:val="left"/>
      <w:pPr>
        <w:ind w:left="4278" w:hanging="231"/>
      </w:pPr>
      <w:rPr>
        <w:rFonts w:hint="default"/>
        <w:lang w:val="ru-RU" w:eastAsia="en-US" w:bidi="ar-SA"/>
      </w:rPr>
    </w:lvl>
    <w:lvl w:ilvl="5" w:tplc="FA682532">
      <w:numFmt w:val="bullet"/>
      <w:lvlText w:val="•"/>
      <w:lvlJc w:val="left"/>
      <w:pPr>
        <w:ind w:left="5283" w:hanging="231"/>
      </w:pPr>
      <w:rPr>
        <w:rFonts w:hint="default"/>
        <w:lang w:val="ru-RU" w:eastAsia="en-US" w:bidi="ar-SA"/>
      </w:rPr>
    </w:lvl>
    <w:lvl w:ilvl="6" w:tplc="6D8AC9D2">
      <w:numFmt w:val="bullet"/>
      <w:lvlText w:val="•"/>
      <w:lvlJc w:val="left"/>
      <w:pPr>
        <w:ind w:left="6287" w:hanging="231"/>
      </w:pPr>
      <w:rPr>
        <w:rFonts w:hint="default"/>
        <w:lang w:val="ru-RU" w:eastAsia="en-US" w:bidi="ar-SA"/>
      </w:rPr>
    </w:lvl>
    <w:lvl w:ilvl="7" w:tplc="23304806">
      <w:numFmt w:val="bullet"/>
      <w:lvlText w:val="•"/>
      <w:lvlJc w:val="left"/>
      <w:pPr>
        <w:ind w:left="7292" w:hanging="231"/>
      </w:pPr>
      <w:rPr>
        <w:rFonts w:hint="default"/>
        <w:lang w:val="ru-RU" w:eastAsia="en-US" w:bidi="ar-SA"/>
      </w:rPr>
    </w:lvl>
    <w:lvl w:ilvl="8" w:tplc="9F502868">
      <w:numFmt w:val="bullet"/>
      <w:lvlText w:val="•"/>
      <w:lvlJc w:val="left"/>
      <w:pPr>
        <w:ind w:left="8297" w:hanging="231"/>
      </w:pPr>
      <w:rPr>
        <w:rFonts w:hint="default"/>
        <w:lang w:val="ru-RU" w:eastAsia="en-US" w:bidi="ar-SA"/>
      </w:rPr>
    </w:lvl>
  </w:abstractNum>
  <w:abstractNum w:abstractNumId="88">
    <w:nsid w:val="6345215D"/>
    <w:multiLevelType w:val="hybridMultilevel"/>
    <w:tmpl w:val="513E4FEA"/>
    <w:lvl w:ilvl="0" w:tplc="205246B8">
      <w:numFmt w:val="bullet"/>
      <w:lvlText w:val="-"/>
      <w:lvlJc w:val="left"/>
      <w:pPr>
        <w:ind w:left="220" w:hanging="116"/>
      </w:pPr>
      <w:rPr>
        <w:rFonts w:ascii="Times New Roman" w:eastAsia="Times New Roman" w:hAnsi="Times New Roman" w:cs="Times New Roman" w:hint="default"/>
        <w:b w:val="0"/>
        <w:bCs w:val="0"/>
        <w:i w:val="0"/>
        <w:iCs w:val="0"/>
        <w:w w:val="99"/>
        <w:sz w:val="20"/>
        <w:szCs w:val="20"/>
        <w:lang w:val="ru-RU" w:eastAsia="en-US" w:bidi="ar-SA"/>
      </w:rPr>
    </w:lvl>
    <w:lvl w:ilvl="1" w:tplc="854AE34E">
      <w:numFmt w:val="bullet"/>
      <w:lvlText w:val="•"/>
      <w:lvlJc w:val="left"/>
      <w:pPr>
        <w:ind w:left="877" w:hanging="116"/>
      </w:pPr>
      <w:rPr>
        <w:rFonts w:hint="default"/>
        <w:lang w:val="ru-RU" w:eastAsia="en-US" w:bidi="ar-SA"/>
      </w:rPr>
    </w:lvl>
    <w:lvl w:ilvl="2" w:tplc="DBD03E6A">
      <w:numFmt w:val="bullet"/>
      <w:lvlText w:val="•"/>
      <w:lvlJc w:val="left"/>
      <w:pPr>
        <w:ind w:left="1535" w:hanging="116"/>
      </w:pPr>
      <w:rPr>
        <w:rFonts w:hint="default"/>
        <w:lang w:val="ru-RU" w:eastAsia="en-US" w:bidi="ar-SA"/>
      </w:rPr>
    </w:lvl>
    <w:lvl w:ilvl="3" w:tplc="DB1AEF58">
      <w:numFmt w:val="bullet"/>
      <w:lvlText w:val="•"/>
      <w:lvlJc w:val="left"/>
      <w:pPr>
        <w:ind w:left="2192" w:hanging="116"/>
      </w:pPr>
      <w:rPr>
        <w:rFonts w:hint="default"/>
        <w:lang w:val="ru-RU" w:eastAsia="en-US" w:bidi="ar-SA"/>
      </w:rPr>
    </w:lvl>
    <w:lvl w:ilvl="4" w:tplc="CD64FAF0">
      <w:numFmt w:val="bullet"/>
      <w:lvlText w:val="•"/>
      <w:lvlJc w:val="left"/>
      <w:pPr>
        <w:ind w:left="2850" w:hanging="116"/>
      </w:pPr>
      <w:rPr>
        <w:rFonts w:hint="default"/>
        <w:lang w:val="ru-RU" w:eastAsia="en-US" w:bidi="ar-SA"/>
      </w:rPr>
    </w:lvl>
    <w:lvl w:ilvl="5" w:tplc="89A4B894">
      <w:numFmt w:val="bullet"/>
      <w:lvlText w:val="•"/>
      <w:lvlJc w:val="left"/>
      <w:pPr>
        <w:ind w:left="3507" w:hanging="116"/>
      </w:pPr>
      <w:rPr>
        <w:rFonts w:hint="default"/>
        <w:lang w:val="ru-RU" w:eastAsia="en-US" w:bidi="ar-SA"/>
      </w:rPr>
    </w:lvl>
    <w:lvl w:ilvl="6" w:tplc="93A49A30">
      <w:numFmt w:val="bullet"/>
      <w:lvlText w:val="•"/>
      <w:lvlJc w:val="left"/>
      <w:pPr>
        <w:ind w:left="4165" w:hanging="116"/>
      </w:pPr>
      <w:rPr>
        <w:rFonts w:hint="default"/>
        <w:lang w:val="ru-RU" w:eastAsia="en-US" w:bidi="ar-SA"/>
      </w:rPr>
    </w:lvl>
    <w:lvl w:ilvl="7" w:tplc="D0FAA532">
      <w:numFmt w:val="bullet"/>
      <w:lvlText w:val="•"/>
      <w:lvlJc w:val="left"/>
      <w:pPr>
        <w:ind w:left="4822" w:hanging="116"/>
      </w:pPr>
      <w:rPr>
        <w:rFonts w:hint="default"/>
        <w:lang w:val="ru-RU" w:eastAsia="en-US" w:bidi="ar-SA"/>
      </w:rPr>
    </w:lvl>
    <w:lvl w:ilvl="8" w:tplc="E872DF9E">
      <w:numFmt w:val="bullet"/>
      <w:lvlText w:val="•"/>
      <w:lvlJc w:val="left"/>
      <w:pPr>
        <w:ind w:left="5480" w:hanging="116"/>
      </w:pPr>
      <w:rPr>
        <w:rFonts w:hint="default"/>
        <w:lang w:val="ru-RU" w:eastAsia="en-US" w:bidi="ar-SA"/>
      </w:rPr>
    </w:lvl>
  </w:abstractNum>
  <w:abstractNum w:abstractNumId="89">
    <w:nsid w:val="636032D0"/>
    <w:multiLevelType w:val="hybridMultilevel"/>
    <w:tmpl w:val="32C04926"/>
    <w:lvl w:ilvl="0" w:tplc="AADC66B8">
      <w:numFmt w:val="bullet"/>
      <w:lvlText w:val=""/>
      <w:lvlJc w:val="left"/>
      <w:pPr>
        <w:ind w:left="545" w:hanging="284"/>
      </w:pPr>
      <w:rPr>
        <w:rFonts w:ascii="Symbol" w:eastAsia="Symbol" w:hAnsi="Symbol" w:cs="Symbol" w:hint="default"/>
        <w:b w:val="0"/>
        <w:bCs w:val="0"/>
        <w:i w:val="0"/>
        <w:iCs w:val="0"/>
        <w:w w:val="100"/>
        <w:sz w:val="24"/>
        <w:szCs w:val="24"/>
        <w:lang w:val="ru-RU" w:eastAsia="en-US" w:bidi="ar-SA"/>
      </w:rPr>
    </w:lvl>
    <w:lvl w:ilvl="1" w:tplc="3AAAE434">
      <w:numFmt w:val="bullet"/>
      <w:lvlText w:val="•"/>
      <w:lvlJc w:val="left"/>
      <w:pPr>
        <w:ind w:left="1516" w:hanging="284"/>
      </w:pPr>
      <w:rPr>
        <w:rFonts w:hint="default"/>
        <w:lang w:val="ru-RU" w:eastAsia="en-US" w:bidi="ar-SA"/>
      </w:rPr>
    </w:lvl>
    <w:lvl w:ilvl="2" w:tplc="46FED6BC">
      <w:numFmt w:val="bullet"/>
      <w:lvlText w:val="•"/>
      <w:lvlJc w:val="left"/>
      <w:pPr>
        <w:ind w:left="2493" w:hanging="284"/>
      </w:pPr>
      <w:rPr>
        <w:rFonts w:hint="default"/>
        <w:lang w:val="ru-RU" w:eastAsia="en-US" w:bidi="ar-SA"/>
      </w:rPr>
    </w:lvl>
    <w:lvl w:ilvl="3" w:tplc="760C4106">
      <w:numFmt w:val="bullet"/>
      <w:lvlText w:val="•"/>
      <w:lvlJc w:val="left"/>
      <w:pPr>
        <w:ind w:left="3469" w:hanging="284"/>
      </w:pPr>
      <w:rPr>
        <w:rFonts w:hint="default"/>
        <w:lang w:val="ru-RU" w:eastAsia="en-US" w:bidi="ar-SA"/>
      </w:rPr>
    </w:lvl>
    <w:lvl w:ilvl="4" w:tplc="DE04FA98">
      <w:numFmt w:val="bullet"/>
      <w:lvlText w:val="•"/>
      <w:lvlJc w:val="left"/>
      <w:pPr>
        <w:ind w:left="4446" w:hanging="284"/>
      </w:pPr>
      <w:rPr>
        <w:rFonts w:hint="default"/>
        <w:lang w:val="ru-RU" w:eastAsia="en-US" w:bidi="ar-SA"/>
      </w:rPr>
    </w:lvl>
    <w:lvl w:ilvl="5" w:tplc="5E66C564">
      <w:numFmt w:val="bullet"/>
      <w:lvlText w:val="•"/>
      <w:lvlJc w:val="left"/>
      <w:pPr>
        <w:ind w:left="5423" w:hanging="284"/>
      </w:pPr>
      <w:rPr>
        <w:rFonts w:hint="default"/>
        <w:lang w:val="ru-RU" w:eastAsia="en-US" w:bidi="ar-SA"/>
      </w:rPr>
    </w:lvl>
    <w:lvl w:ilvl="6" w:tplc="3740F298">
      <w:numFmt w:val="bullet"/>
      <w:lvlText w:val="•"/>
      <w:lvlJc w:val="left"/>
      <w:pPr>
        <w:ind w:left="6399" w:hanging="284"/>
      </w:pPr>
      <w:rPr>
        <w:rFonts w:hint="default"/>
        <w:lang w:val="ru-RU" w:eastAsia="en-US" w:bidi="ar-SA"/>
      </w:rPr>
    </w:lvl>
    <w:lvl w:ilvl="7" w:tplc="534265C0">
      <w:numFmt w:val="bullet"/>
      <w:lvlText w:val="•"/>
      <w:lvlJc w:val="left"/>
      <w:pPr>
        <w:ind w:left="7376" w:hanging="284"/>
      </w:pPr>
      <w:rPr>
        <w:rFonts w:hint="default"/>
        <w:lang w:val="ru-RU" w:eastAsia="en-US" w:bidi="ar-SA"/>
      </w:rPr>
    </w:lvl>
    <w:lvl w:ilvl="8" w:tplc="EB1A0B92">
      <w:numFmt w:val="bullet"/>
      <w:lvlText w:val="•"/>
      <w:lvlJc w:val="left"/>
      <w:pPr>
        <w:ind w:left="8353" w:hanging="284"/>
      </w:pPr>
      <w:rPr>
        <w:rFonts w:hint="default"/>
        <w:lang w:val="ru-RU" w:eastAsia="en-US" w:bidi="ar-SA"/>
      </w:rPr>
    </w:lvl>
  </w:abstractNum>
  <w:abstractNum w:abstractNumId="90">
    <w:nsid w:val="645278FC"/>
    <w:multiLevelType w:val="hybridMultilevel"/>
    <w:tmpl w:val="45F2DB5A"/>
    <w:lvl w:ilvl="0" w:tplc="98020896">
      <w:numFmt w:val="bullet"/>
      <w:lvlText w:val=""/>
      <w:lvlJc w:val="left"/>
      <w:pPr>
        <w:ind w:left="644" w:hanging="360"/>
      </w:pPr>
      <w:rPr>
        <w:rFonts w:ascii="Symbol" w:eastAsia="Symbol" w:hAnsi="Symbol" w:cs="Symbol" w:hint="default"/>
        <w:b w:val="0"/>
        <w:bCs w:val="0"/>
        <w:i w:val="0"/>
        <w:iCs w:val="0"/>
        <w:w w:val="100"/>
        <w:sz w:val="24"/>
        <w:szCs w:val="24"/>
        <w:lang w:val="ru-RU" w:eastAsia="en-US" w:bidi="ar-SA"/>
      </w:rPr>
    </w:lvl>
    <w:lvl w:ilvl="1" w:tplc="DC1E2834">
      <w:numFmt w:val="bullet"/>
      <w:lvlText w:val="•"/>
      <w:lvlJc w:val="left"/>
      <w:pPr>
        <w:ind w:left="1574" w:hanging="360"/>
      </w:pPr>
      <w:rPr>
        <w:rFonts w:hint="default"/>
        <w:lang w:val="ru-RU" w:eastAsia="en-US" w:bidi="ar-SA"/>
      </w:rPr>
    </w:lvl>
    <w:lvl w:ilvl="2" w:tplc="CF7A0DAE">
      <w:numFmt w:val="bullet"/>
      <w:lvlText w:val="•"/>
      <w:lvlJc w:val="left"/>
      <w:pPr>
        <w:ind w:left="2507" w:hanging="360"/>
      </w:pPr>
      <w:rPr>
        <w:rFonts w:hint="default"/>
        <w:lang w:val="ru-RU" w:eastAsia="en-US" w:bidi="ar-SA"/>
      </w:rPr>
    </w:lvl>
    <w:lvl w:ilvl="3" w:tplc="1DC0D89C">
      <w:numFmt w:val="bullet"/>
      <w:lvlText w:val="•"/>
      <w:lvlJc w:val="left"/>
      <w:pPr>
        <w:ind w:left="3439" w:hanging="360"/>
      </w:pPr>
      <w:rPr>
        <w:rFonts w:hint="default"/>
        <w:lang w:val="ru-RU" w:eastAsia="en-US" w:bidi="ar-SA"/>
      </w:rPr>
    </w:lvl>
    <w:lvl w:ilvl="4" w:tplc="84620F20">
      <w:numFmt w:val="bullet"/>
      <w:lvlText w:val="•"/>
      <w:lvlJc w:val="left"/>
      <w:pPr>
        <w:ind w:left="4372" w:hanging="360"/>
      </w:pPr>
      <w:rPr>
        <w:rFonts w:hint="default"/>
        <w:lang w:val="ru-RU" w:eastAsia="en-US" w:bidi="ar-SA"/>
      </w:rPr>
    </w:lvl>
    <w:lvl w:ilvl="5" w:tplc="9D38F784">
      <w:numFmt w:val="bullet"/>
      <w:lvlText w:val="•"/>
      <w:lvlJc w:val="left"/>
      <w:pPr>
        <w:ind w:left="5305" w:hanging="360"/>
      </w:pPr>
      <w:rPr>
        <w:rFonts w:hint="default"/>
        <w:lang w:val="ru-RU" w:eastAsia="en-US" w:bidi="ar-SA"/>
      </w:rPr>
    </w:lvl>
    <w:lvl w:ilvl="6" w:tplc="19F0687A">
      <w:numFmt w:val="bullet"/>
      <w:lvlText w:val="•"/>
      <w:lvlJc w:val="left"/>
      <w:pPr>
        <w:ind w:left="6237" w:hanging="360"/>
      </w:pPr>
      <w:rPr>
        <w:rFonts w:hint="default"/>
        <w:lang w:val="ru-RU" w:eastAsia="en-US" w:bidi="ar-SA"/>
      </w:rPr>
    </w:lvl>
    <w:lvl w:ilvl="7" w:tplc="84A0617A">
      <w:numFmt w:val="bullet"/>
      <w:lvlText w:val="•"/>
      <w:lvlJc w:val="left"/>
      <w:pPr>
        <w:ind w:left="7170" w:hanging="360"/>
      </w:pPr>
      <w:rPr>
        <w:rFonts w:hint="default"/>
        <w:lang w:val="ru-RU" w:eastAsia="en-US" w:bidi="ar-SA"/>
      </w:rPr>
    </w:lvl>
    <w:lvl w:ilvl="8" w:tplc="F3D26B98">
      <w:numFmt w:val="bullet"/>
      <w:lvlText w:val="•"/>
      <w:lvlJc w:val="left"/>
      <w:pPr>
        <w:ind w:left="8103" w:hanging="360"/>
      </w:pPr>
      <w:rPr>
        <w:rFonts w:hint="default"/>
        <w:lang w:val="ru-RU" w:eastAsia="en-US" w:bidi="ar-SA"/>
      </w:rPr>
    </w:lvl>
  </w:abstractNum>
  <w:abstractNum w:abstractNumId="91">
    <w:nsid w:val="650D76C2"/>
    <w:multiLevelType w:val="hybridMultilevel"/>
    <w:tmpl w:val="7CF8ADCE"/>
    <w:lvl w:ilvl="0" w:tplc="6CBE3FA2">
      <w:numFmt w:val="bullet"/>
      <w:lvlText w:val="-"/>
      <w:lvlJc w:val="left"/>
      <w:pPr>
        <w:ind w:left="262" w:hanging="140"/>
      </w:pPr>
      <w:rPr>
        <w:rFonts w:ascii="Times New Roman" w:eastAsia="Times New Roman" w:hAnsi="Times New Roman" w:cs="Times New Roman" w:hint="default"/>
        <w:b w:val="0"/>
        <w:bCs w:val="0"/>
        <w:i w:val="0"/>
        <w:iCs w:val="0"/>
        <w:w w:val="99"/>
        <w:sz w:val="24"/>
        <w:szCs w:val="24"/>
        <w:lang w:val="ru-RU" w:eastAsia="en-US" w:bidi="ar-SA"/>
      </w:rPr>
    </w:lvl>
    <w:lvl w:ilvl="1" w:tplc="A95A5A90">
      <w:numFmt w:val="bullet"/>
      <w:lvlText w:val="•"/>
      <w:lvlJc w:val="left"/>
      <w:pPr>
        <w:ind w:left="1264" w:hanging="140"/>
      </w:pPr>
      <w:rPr>
        <w:rFonts w:hint="default"/>
        <w:lang w:val="ru-RU" w:eastAsia="en-US" w:bidi="ar-SA"/>
      </w:rPr>
    </w:lvl>
    <w:lvl w:ilvl="2" w:tplc="C9E27A2E">
      <w:numFmt w:val="bullet"/>
      <w:lvlText w:val="•"/>
      <w:lvlJc w:val="left"/>
      <w:pPr>
        <w:ind w:left="2269" w:hanging="140"/>
      </w:pPr>
      <w:rPr>
        <w:rFonts w:hint="default"/>
        <w:lang w:val="ru-RU" w:eastAsia="en-US" w:bidi="ar-SA"/>
      </w:rPr>
    </w:lvl>
    <w:lvl w:ilvl="3" w:tplc="AD00534E">
      <w:numFmt w:val="bullet"/>
      <w:lvlText w:val="•"/>
      <w:lvlJc w:val="left"/>
      <w:pPr>
        <w:ind w:left="3273" w:hanging="140"/>
      </w:pPr>
      <w:rPr>
        <w:rFonts w:hint="default"/>
        <w:lang w:val="ru-RU" w:eastAsia="en-US" w:bidi="ar-SA"/>
      </w:rPr>
    </w:lvl>
    <w:lvl w:ilvl="4" w:tplc="2E20C62C">
      <w:numFmt w:val="bullet"/>
      <w:lvlText w:val="•"/>
      <w:lvlJc w:val="left"/>
      <w:pPr>
        <w:ind w:left="4278" w:hanging="140"/>
      </w:pPr>
      <w:rPr>
        <w:rFonts w:hint="default"/>
        <w:lang w:val="ru-RU" w:eastAsia="en-US" w:bidi="ar-SA"/>
      </w:rPr>
    </w:lvl>
    <w:lvl w:ilvl="5" w:tplc="36B63FBA">
      <w:numFmt w:val="bullet"/>
      <w:lvlText w:val="•"/>
      <w:lvlJc w:val="left"/>
      <w:pPr>
        <w:ind w:left="5283" w:hanging="140"/>
      </w:pPr>
      <w:rPr>
        <w:rFonts w:hint="default"/>
        <w:lang w:val="ru-RU" w:eastAsia="en-US" w:bidi="ar-SA"/>
      </w:rPr>
    </w:lvl>
    <w:lvl w:ilvl="6" w:tplc="528C3B36">
      <w:numFmt w:val="bullet"/>
      <w:lvlText w:val="•"/>
      <w:lvlJc w:val="left"/>
      <w:pPr>
        <w:ind w:left="6287" w:hanging="140"/>
      </w:pPr>
      <w:rPr>
        <w:rFonts w:hint="default"/>
        <w:lang w:val="ru-RU" w:eastAsia="en-US" w:bidi="ar-SA"/>
      </w:rPr>
    </w:lvl>
    <w:lvl w:ilvl="7" w:tplc="F1D4EE58">
      <w:numFmt w:val="bullet"/>
      <w:lvlText w:val="•"/>
      <w:lvlJc w:val="left"/>
      <w:pPr>
        <w:ind w:left="7292" w:hanging="140"/>
      </w:pPr>
      <w:rPr>
        <w:rFonts w:hint="default"/>
        <w:lang w:val="ru-RU" w:eastAsia="en-US" w:bidi="ar-SA"/>
      </w:rPr>
    </w:lvl>
    <w:lvl w:ilvl="8" w:tplc="3226273C">
      <w:numFmt w:val="bullet"/>
      <w:lvlText w:val="•"/>
      <w:lvlJc w:val="left"/>
      <w:pPr>
        <w:ind w:left="8297" w:hanging="140"/>
      </w:pPr>
      <w:rPr>
        <w:rFonts w:hint="default"/>
        <w:lang w:val="ru-RU" w:eastAsia="en-US" w:bidi="ar-SA"/>
      </w:rPr>
    </w:lvl>
  </w:abstractNum>
  <w:abstractNum w:abstractNumId="92">
    <w:nsid w:val="65DF57FF"/>
    <w:multiLevelType w:val="hybridMultilevel"/>
    <w:tmpl w:val="54AE2B18"/>
    <w:lvl w:ilvl="0" w:tplc="BA1417E2">
      <w:start w:val="1"/>
      <w:numFmt w:val="decimal"/>
      <w:lvlText w:val="%1)"/>
      <w:lvlJc w:val="left"/>
      <w:pPr>
        <w:ind w:left="262" w:hanging="399"/>
      </w:pPr>
      <w:rPr>
        <w:rFonts w:ascii="Times New Roman" w:eastAsia="Times New Roman" w:hAnsi="Times New Roman" w:cs="Times New Roman" w:hint="default"/>
        <w:b w:val="0"/>
        <w:bCs w:val="0"/>
        <w:i w:val="0"/>
        <w:iCs w:val="0"/>
        <w:w w:val="99"/>
        <w:sz w:val="24"/>
        <w:szCs w:val="24"/>
        <w:lang w:val="ru-RU" w:eastAsia="en-US" w:bidi="ar-SA"/>
      </w:rPr>
    </w:lvl>
    <w:lvl w:ilvl="1" w:tplc="BADC372C">
      <w:numFmt w:val="bullet"/>
      <w:lvlText w:val="•"/>
      <w:lvlJc w:val="left"/>
      <w:pPr>
        <w:ind w:left="1264" w:hanging="399"/>
      </w:pPr>
      <w:rPr>
        <w:rFonts w:hint="default"/>
        <w:lang w:val="ru-RU" w:eastAsia="en-US" w:bidi="ar-SA"/>
      </w:rPr>
    </w:lvl>
    <w:lvl w:ilvl="2" w:tplc="04128D12">
      <w:numFmt w:val="bullet"/>
      <w:lvlText w:val="•"/>
      <w:lvlJc w:val="left"/>
      <w:pPr>
        <w:ind w:left="2269" w:hanging="399"/>
      </w:pPr>
      <w:rPr>
        <w:rFonts w:hint="default"/>
        <w:lang w:val="ru-RU" w:eastAsia="en-US" w:bidi="ar-SA"/>
      </w:rPr>
    </w:lvl>
    <w:lvl w:ilvl="3" w:tplc="8BCA4980">
      <w:numFmt w:val="bullet"/>
      <w:lvlText w:val="•"/>
      <w:lvlJc w:val="left"/>
      <w:pPr>
        <w:ind w:left="3273" w:hanging="399"/>
      </w:pPr>
      <w:rPr>
        <w:rFonts w:hint="default"/>
        <w:lang w:val="ru-RU" w:eastAsia="en-US" w:bidi="ar-SA"/>
      </w:rPr>
    </w:lvl>
    <w:lvl w:ilvl="4" w:tplc="1F72A64A">
      <w:numFmt w:val="bullet"/>
      <w:lvlText w:val="•"/>
      <w:lvlJc w:val="left"/>
      <w:pPr>
        <w:ind w:left="4278" w:hanging="399"/>
      </w:pPr>
      <w:rPr>
        <w:rFonts w:hint="default"/>
        <w:lang w:val="ru-RU" w:eastAsia="en-US" w:bidi="ar-SA"/>
      </w:rPr>
    </w:lvl>
    <w:lvl w:ilvl="5" w:tplc="FC46B9EC">
      <w:numFmt w:val="bullet"/>
      <w:lvlText w:val="•"/>
      <w:lvlJc w:val="left"/>
      <w:pPr>
        <w:ind w:left="5283" w:hanging="399"/>
      </w:pPr>
      <w:rPr>
        <w:rFonts w:hint="default"/>
        <w:lang w:val="ru-RU" w:eastAsia="en-US" w:bidi="ar-SA"/>
      </w:rPr>
    </w:lvl>
    <w:lvl w:ilvl="6" w:tplc="3EF8171E">
      <w:numFmt w:val="bullet"/>
      <w:lvlText w:val="•"/>
      <w:lvlJc w:val="left"/>
      <w:pPr>
        <w:ind w:left="6287" w:hanging="399"/>
      </w:pPr>
      <w:rPr>
        <w:rFonts w:hint="default"/>
        <w:lang w:val="ru-RU" w:eastAsia="en-US" w:bidi="ar-SA"/>
      </w:rPr>
    </w:lvl>
    <w:lvl w:ilvl="7" w:tplc="5BBA52D4">
      <w:numFmt w:val="bullet"/>
      <w:lvlText w:val="•"/>
      <w:lvlJc w:val="left"/>
      <w:pPr>
        <w:ind w:left="7292" w:hanging="399"/>
      </w:pPr>
      <w:rPr>
        <w:rFonts w:hint="default"/>
        <w:lang w:val="ru-RU" w:eastAsia="en-US" w:bidi="ar-SA"/>
      </w:rPr>
    </w:lvl>
    <w:lvl w:ilvl="8" w:tplc="EB9E9DE4">
      <w:numFmt w:val="bullet"/>
      <w:lvlText w:val="•"/>
      <w:lvlJc w:val="left"/>
      <w:pPr>
        <w:ind w:left="8297" w:hanging="399"/>
      </w:pPr>
      <w:rPr>
        <w:rFonts w:hint="default"/>
        <w:lang w:val="ru-RU" w:eastAsia="en-US" w:bidi="ar-SA"/>
      </w:rPr>
    </w:lvl>
  </w:abstractNum>
  <w:abstractNum w:abstractNumId="93">
    <w:nsid w:val="65E42801"/>
    <w:multiLevelType w:val="hybridMultilevel"/>
    <w:tmpl w:val="CB10DFAE"/>
    <w:lvl w:ilvl="0" w:tplc="9BDAA410">
      <w:start w:val="1"/>
      <w:numFmt w:val="decimal"/>
      <w:lvlText w:val="%1)"/>
      <w:lvlJc w:val="left"/>
      <w:pPr>
        <w:ind w:left="262" w:hanging="324"/>
      </w:pPr>
      <w:rPr>
        <w:rFonts w:ascii="Times New Roman" w:eastAsia="Times New Roman" w:hAnsi="Times New Roman" w:cs="Times New Roman" w:hint="default"/>
        <w:b w:val="0"/>
        <w:bCs w:val="0"/>
        <w:i w:val="0"/>
        <w:iCs w:val="0"/>
        <w:w w:val="100"/>
        <w:sz w:val="24"/>
        <w:szCs w:val="24"/>
        <w:lang w:val="ru-RU" w:eastAsia="en-US" w:bidi="ar-SA"/>
      </w:rPr>
    </w:lvl>
    <w:lvl w:ilvl="1" w:tplc="A4EC8284">
      <w:numFmt w:val="bullet"/>
      <w:lvlText w:val="•"/>
      <w:lvlJc w:val="left"/>
      <w:pPr>
        <w:ind w:left="1264" w:hanging="324"/>
      </w:pPr>
      <w:rPr>
        <w:rFonts w:hint="default"/>
        <w:lang w:val="ru-RU" w:eastAsia="en-US" w:bidi="ar-SA"/>
      </w:rPr>
    </w:lvl>
    <w:lvl w:ilvl="2" w:tplc="822A0D4C">
      <w:numFmt w:val="bullet"/>
      <w:lvlText w:val="•"/>
      <w:lvlJc w:val="left"/>
      <w:pPr>
        <w:ind w:left="2269" w:hanging="324"/>
      </w:pPr>
      <w:rPr>
        <w:rFonts w:hint="default"/>
        <w:lang w:val="ru-RU" w:eastAsia="en-US" w:bidi="ar-SA"/>
      </w:rPr>
    </w:lvl>
    <w:lvl w:ilvl="3" w:tplc="6DCA7582">
      <w:numFmt w:val="bullet"/>
      <w:lvlText w:val="•"/>
      <w:lvlJc w:val="left"/>
      <w:pPr>
        <w:ind w:left="3273" w:hanging="324"/>
      </w:pPr>
      <w:rPr>
        <w:rFonts w:hint="default"/>
        <w:lang w:val="ru-RU" w:eastAsia="en-US" w:bidi="ar-SA"/>
      </w:rPr>
    </w:lvl>
    <w:lvl w:ilvl="4" w:tplc="92A2FEAA">
      <w:numFmt w:val="bullet"/>
      <w:lvlText w:val="•"/>
      <w:lvlJc w:val="left"/>
      <w:pPr>
        <w:ind w:left="4278" w:hanging="324"/>
      </w:pPr>
      <w:rPr>
        <w:rFonts w:hint="default"/>
        <w:lang w:val="ru-RU" w:eastAsia="en-US" w:bidi="ar-SA"/>
      </w:rPr>
    </w:lvl>
    <w:lvl w:ilvl="5" w:tplc="65248098">
      <w:numFmt w:val="bullet"/>
      <w:lvlText w:val="•"/>
      <w:lvlJc w:val="left"/>
      <w:pPr>
        <w:ind w:left="5283" w:hanging="324"/>
      </w:pPr>
      <w:rPr>
        <w:rFonts w:hint="default"/>
        <w:lang w:val="ru-RU" w:eastAsia="en-US" w:bidi="ar-SA"/>
      </w:rPr>
    </w:lvl>
    <w:lvl w:ilvl="6" w:tplc="C89C88EC">
      <w:numFmt w:val="bullet"/>
      <w:lvlText w:val="•"/>
      <w:lvlJc w:val="left"/>
      <w:pPr>
        <w:ind w:left="6287" w:hanging="324"/>
      </w:pPr>
      <w:rPr>
        <w:rFonts w:hint="default"/>
        <w:lang w:val="ru-RU" w:eastAsia="en-US" w:bidi="ar-SA"/>
      </w:rPr>
    </w:lvl>
    <w:lvl w:ilvl="7" w:tplc="411A0F7A">
      <w:numFmt w:val="bullet"/>
      <w:lvlText w:val="•"/>
      <w:lvlJc w:val="left"/>
      <w:pPr>
        <w:ind w:left="7292" w:hanging="324"/>
      </w:pPr>
      <w:rPr>
        <w:rFonts w:hint="default"/>
        <w:lang w:val="ru-RU" w:eastAsia="en-US" w:bidi="ar-SA"/>
      </w:rPr>
    </w:lvl>
    <w:lvl w:ilvl="8" w:tplc="F9B0802E">
      <w:numFmt w:val="bullet"/>
      <w:lvlText w:val="•"/>
      <w:lvlJc w:val="left"/>
      <w:pPr>
        <w:ind w:left="8297" w:hanging="324"/>
      </w:pPr>
      <w:rPr>
        <w:rFonts w:hint="default"/>
        <w:lang w:val="ru-RU" w:eastAsia="en-US" w:bidi="ar-SA"/>
      </w:rPr>
    </w:lvl>
  </w:abstractNum>
  <w:abstractNum w:abstractNumId="94">
    <w:nsid w:val="66063C65"/>
    <w:multiLevelType w:val="hybridMultilevel"/>
    <w:tmpl w:val="4010344E"/>
    <w:lvl w:ilvl="0" w:tplc="DB52877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1B20FE94">
      <w:numFmt w:val="bullet"/>
      <w:lvlText w:val="•"/>
      <w:lvlJc w:val="left"/>
      <w:pPr>
        <w:ind w:left="1480" w:hanging="240"/>
      </w:pPr>
      <w:rPr>
        <w:rFonts w:hint="default"/>
        <w:lang w:val="ru-RU" w:eastAsia="en-US" w:bidi="ar-SA"/>
      </w:rPr>
    </w:lvl>
    <w:lvl w:ilvl="2" w:tplc="0B32E792">
      <w:numFmt w:val="bullet"/>
      <w:lvlText w:val="•"/>
      <w:lvlJc w:val="left"/>
      <w:pPr>
        <w:ind w:left="2461" w:hanging="240"/>
      </w:pPr>
      <w:rPr>
        <w:rFonts w:hint="default"/>
        <w:lang w:val="ru-RU" w:eastAsia="en-US" w:bidi="ar-SA"/>
      </w:rPr>
    </w:lvl>
    <w:lvl w:ilvl="3" w:tplc="61068E32">
      <w:numFmt w:val="bullet"/>
      <w:lvlText w:val="•"/>
      <w:lvlJc w:val="left"/>
      <w:pPr>
        <w:ind w:left="3441" w:hanging="240"/>
      </w:pPr>
      <w:rPr>
        <w:rFonts w:hint="default"/>
        <w:lang w:val="ru-RU" w:eastAsia="en-US" w:bidi="ar-SA"/>
      </w:rPr>
    </w:lvl>
    <w:lvl w:ilvl="4" w:tplc="771851CA">
      <w:numFmt w:val="bullet"/>
      <w:lvlText w:val="•"/>
      <w:lvlJc w:val="left"/>
      <w:pPr>
        <w:ind w:left="4422" w:hanging="240"/>
      </w:pPr>
      <w:rPr>
        <w:rFonts w:hint="default"/>
        <w:lang w:val="ru-RU" w:eastAsia="en-US" w:bidi="ar-SA"/>
      </w:rPr>
    </w:lvl>
    <w:lvl w:ilvl="5" w:tplc="03EE1474">
      <w:numFmt w:val="bullet"/>
      <w:lvlText w:val="•"/>
      <w:lvlJc w:val="left"/>
      <w:pPr>
        <w:ind w:left="5403" w:hanging="240"/>
      </w:pPr>
      <w:rPr>
        <w:rFonts w:hint="default"/>
        <w:lang w:val="ru-RU" w:eastAsia="en-US" w:bidi="ar-SA"/>
      </w:rPr>
    </w:lvl>
    <w:lvl w:ilvl="6" w:tplc="FC2E0016">
      <w:numFmt w:val="bullet"/>
      <w:lvlText w:val="•"/>
      <w:lvlJc w:val="left"/>
      <w:pPr>
        <w:ind w:left="6383" w:hanging="240"/>
      </w:pPr>
      <w:rPr>
        <w:rFonts w:hint="default"/>
        <w:lang w:val="ru-RU" w:eastAsia="en-US" w:bidi="ar-SA"/>
      </w:rPr>
    </w:lvl>
    <w:lvl w:ilvl="7" w:tplc="A4A83C5C">
      <w:numFmt w:val="bullet"/>
      <w:lvlText w:val="•"/>
      <w:lvlJc w:val="left"/>
      <w:pPr>
        <w:ind w:left="7364" w:hanging="240"/>
      </w:pPr>
      <w:rPr>
        <w:rFonts w:hint="default"/>
        <w:lang w:val="ru-RU" w:eastAsia="en-US" w:bidi="ar-SA"/>
      </w:rPr>
    </w:lvl>
    <w:lvl w:ilvl="8" w:tplc="DEDEABB6">
      <w:numFmt w:val="bullet"/>
      <w:lvlText w:val="•"/>
      <w:lvlJc w:val="left"/>
      <w:pPr>
        <w:ind w:left="8345" w:hanging="240"/>
      </w:pPr>
      <w:rPr>
        <w:rFonts w:hint="default"/>
        <w:lang w:val="ru-RU" w:eastAsia="en-US" w:bidi="ar-SA"/>
      </w:rPr>
    </w:lvl>
  </w:abstractNum>
  <w:abstractNum w:abstractNumId="95">
    <w:nsid w:val="672D040A"/>
    <w:multiLevelType w:val="hybridMultilevel"/>
    <w:tmpl w:val="5142AD06"/>
    <w:lvl w:ilvl="0" w:tplc="5ACCC0C8">
      <w:numFmt w:val="bullet"/>
      <w:lvlText w:val="–"/>
      <w:lvlJc w:val="left"/>
      <w:pPr>
        <w:ind w:left="112" w:hanging="190"/>
      </w:pPr>
      <w:rPr>
        <w:rFonts w:ascii="Times New Roman" w:eastAsia="Times New Roman" w:hAnsi="Times New Roman" w:cs="Times New Roman" w:hint="default"/>
        <w:w w:val="100"/>
        <w:sz w:val="24"/>
        <w:szCs w:val="24"/>
      </w:rPr>
    </w:lvl>
    <w:lvl w:ilvl="1" w:tplc="2D72E0E2">
      <w:numFmt w:val="bullet"/>
      <w:lvlText w:val="•"/>
      <w:lvlJc w:val="left"/>
      <w:pPr>
        <w:ind w:left="1122" w:hanging="190"/>
      </w:pPr>
      <w:rPr>
        <w:rFonts w:hint="default"/>
      </w:rPr>
    </w:lvl>
    <w:lvl w:ilvl="2" w:tplc="C068F5F4">
      <w:numFmt w:val="bullet"/>
      <w:lvlText w:val="•"/>
      <w:lvlJc w:val="left"/>
      <w:pPr>
        <w:ind w:left="2125" w:hanging="190"/>
      </w:pPr>
      <w:rPr>
        <w:rFonts w:hint="default"/>
      </w:rPr>
    </w:lvl>
    <w:lvl w:ilvl="3" w:tplc="4D7CFEE4">
      <w:numFmt w:val="bullet"/>
      <w:lvlText w:val="•"/>
      <w:lvlJc w:val="left"/>
      <w:pPr>
        <w:ind w:left="3127" w:hanging="190"/>
      </w:pPr>
      <w:rPr>
        <w:rFonts w:hint="default"/>
      </w:rPr>
    </w:lvl>
    <w:lvl w:ilvl="4" w:tplc="21DEB812">
      <w:numFmt w:val="bullet"/>
      <w:lvlText w:val="•"/>
      <w:lvlJc w:val="left"/>
      <w:pPr>
        <w:ind w:left="4130" w:hanging="190"/>
      </w:pPr>
      <w:rPr>
        <w:rFonts w:hint="default"/>
      </w:rPr>
    </w:lvl>
    <w:lvl w:ilvl="5" w:tplc="22BAAC08">
      <w:numFmt w:val="bullet"/>
      <w:lvlText w:val="•"/>
      <w:lvlJc w:val="left"/>
      <w:pPr>
        <w:ind w:left="5133" w:hanging="190"/>
      </w:pPr>
      <w:rPr>
        <w:rFonts w:hint="default"/>
      </w:rPr>
    </w:lvl>
    <w:lvl w:ilvl="6" w:tplc="58C05164">
      <w:numFmt w:val="bullet"/>
      <w:lvlText w:val="•"/>
      <w:lvlJc w:val="left"/>
      <w:pPr>
        <w:ind w:left="6135" w:hanging="190"/>
      </w:pPr>
      <w:rPr>
        <w:rFonts w:hint="default"/>
      </w:rPr>
    </w:lvl>
    <w:lvl w:ilvl="7" w:tplc="D9F631AC">
      <w:numFmt w:val="bullet"/>
      <w:lvlText w:val="•"/>
      <w:lvlJc w:val="left"/>
      <w:pPr>
        <w:ind w:left="7138" w:hanging="190"/>
      </w:pPr>
      <w:rPr>
        <w:rFonts w:hint="default"/>
      </w:rPr>
    </w:lvl>
    <w:lvl w:ilvl="8" w:tplc="EAE4B28A">
      <w:numFmt w:val="bullet"/>
      <w:lvlText w:val="•"/>
      <w:lvlJc w:val="left"/>
      <w:pPr>
        <w:ind w:left="8141" w:hanging="190"/>
      </w:pPr>
      <w:rPr>
        <w:rFonts w:hint="default"/>
      </w:rPr>
    </w:lvl>
  </w:abstractNum>
  <w:abstractNum w:abstractNumId="96">
    <w:nsid w:val="6A285E8C"/>
    <w:multiLevelType w:val="hybridMultilevel"/>
    <w:tmpl w:val="B33A6DCE"/>
    <w:lvl w:ilvl="0" w:tplc="D6144008">
      <w:start w:val="1"/>
      <w:numFmt w:val="decimal"/>
      <w:lvlText w:val="%1)"/>
      <w:lvlJc w:val="left"/>
      <w:pPr>
        <w:ind w:left="262" w:hanging="307"/>
      </w:pPr>
      <w:rPr>
        <w:rFonts w:ascii="Times New Roman" w:eastAsia="Times New Roman" w:hAnsi="Times New Roman" w:cs="Times New Roman" w:hint="default"/>
        <w:b w:val="0"/>
        <w:bCs w:val="0"/>
        <w:i w:val="0"/>
        <w:iCs w:val="0"/>
        <w:w w:val="100"/>
        <w:sz w:val="24"/>
        <w:szCs w:val="24"/>
        <w:lang w:val="ru-RU" w:eastAsia="en-US" w:bidi="ar-SA"/>
      </w:rPr>
    </w:lvl>
    <w:lvl w:ilvl="1" w:tplc="E090B432">
      <w:numFmt w:val="bullet"/>
      <w:lvlText w:val="•"/>
      <w:lvlJc w:val="left"/>
      <w:pPr>
        <w:ind w:left="1264" w:hanging="307"/>
      </w:pPr>
      <w:rPr>
        <w:rFonts w:hint="default"/>
        <w:lang w:val="ru-RU" w:eastAsia="en-US" w:bidi="ar-SA"/>
      </w:rPr>
    </w:lvl>
    <w:lvl w:ilvl="2" w:tplc="4EC8D9C2">
      <w:numFmt w:val="bullet"/>
      <w:lvlText w:val="•"/>
      <w:lvlJc w:val="left"/>
      <w:pPr>
        <w:ind w:left="2269" w:hanging="307"/>
      </w:pPr>
      <w:rPr>
        <w:rFonts w:hint="default"/>
        <w:lang w:val="ru-RU" w:eastAsia="en-US" w:bidi="ar-SA"/>
      </w:rPr>
    </w:lvl>
    <w:lvl w:ilvl="3" w:tplc="7A0C9406">
      <w:numFmt w:val="bullet"/>
      <w:lvlText w:val="•"/>
      <w:lvlJc w:val="left"/>
      <w:pPr>
        <w:ind w:left="3273" w:hanging="307"/>
      </w:pPr>
      <w:rPr>
        <w:rFonts w:hint="default"/>
        <w:lang w:val="ru-RU" w:eastAsia="en-US" w:bidi="ar-SA"/>
      </w:rPr>
    </w:lvl>
    <w:lvl w:ilvl="4" w:tplc="57641908">
      <w:numFmt w:val="bullet"/>
      <w:lvlText w:val="•"/>
      <w:lvlJc w:val="left"/>
      <w:pPr>
        <w:ind w:left="4278" w:hanging="307"/>
      </w:pPr>
      <w:rPr>
        <w:rFonts w:hint="default"/>
        <w:lang w:val="ru-RU" w:eastAsia="en-US" w:bidi="ar-SA"/>
      </w:rPr>
    </w:lvl>
    <w:lvl w:ilvl="5" w:tplc="B880A36C">
      <w:numFmt w:val="bullet"/>
      <w:lvlText w:val="•"/>
      <w:lvlJc w:val="left"/>
      <w:pPr>
        <w:ind w:left="5283" w:hanging="307"/>
      </w:pPr>
      <w:rPr>
        <w:rFonts w:hint="default"/>
        <w:lang w:val="ru-RU" w:eastAsia="en-US" w:bidi="ar-SA"/>
      </w:rPr>
    </w:lvl>
    <w:lvl w:ilvl="6" w:tplc="E1367CF4">
      <w:numFmt w:val="bullet"/>
      <w:lvlText w:val="•"/>
      <w:lvlJc w:val="left"/>
      <w:pPr>
        <w:ind w:left="6287" w:hanging="307"/>
      </w:pPr>
      <w:rPr>
        <w:rFonts w:hint="default"/>
        <w:lang w:val="ru-RU" w:eastAsia="en-US" w:bidi="ar-SA"/>
      </w:rPr>
    </w:lvl>
    <w:lvl w:ilvl="7" w:tplc="FC6C4B3E">
      <w:numFmt w:val="bullet"/>
      <w:lvlText w:val="•"/>
      <w:lvlJc w:val="left"/>
      <w:pPr>
        <w:ind w:left="7292" w:hanging="307"/>
      </w:pPr>
      <w:rPr>
        <w:rFonts w:hint="default"/>
        <w:lang w:val="ru-RU" w:eastAsia="en-US" w:bidi="ar-SA"/>
      </w:rPr>
    </w:lvl>
    <w:lvl w:ilvl="8" w:tplc="051426B0">
      <w:numFmt w:val="bullet"/>
      <w:lvlText w:val="•"/>
      <w:lvlJc w:val="left"/>
      <w:pPr>
        <w:ind w:left="8297" w:hanging="307"/>
      </w:pPr>
      <w:rPr>
        <w:rFonts w:hint="default"/>
        <w:lang w:val="ru-RU" w:eastAsia="en-US" w:bidi="ar-SA"/>
      </w:rPr>
    </w:lvl>
  </w:abstractNum>
  <w:abstractNum w:abstractNumId="97">
    <w:nsid w:val="6A7A1B3E"/>
    <w:multiLevelType w:val="hybridMultilevel"/>
    <w:tmpl w:val="7E7CBBD4"/>
    <w:lvl w:ilvl="0" w:tplc="6D42FA0E">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B772482E">
      <w:numFmt w:val="bullet"/>
      <w:lvlText w:val="•"/>
      <w:lvlJc w:val="left"/>
      <w:pPr>
        <w:ind w:left="1498" w:hanging="260"/>
      </w:pPr>
      <w:rPr>
        <w:rFonts w:hint="default"/>
        <w:lang w:val="ru-RU" w:eastAsia="en-US" w:bidi="ar-SA"/>
      </w:rPr>
    </w:lvl>
    <w:lvl w:ilvl="2" w:tplc="863088D4">
      <w:numFmt w:val="bullet"/>
      <w:lvlText w:val="•"/>
      <w:lvlJc w:val="left"/>
      <w:pPr>
        <w:ind w:left="2477" w:hanging="260"/>
      </w:pPr>
      <w:rPr>
        <w:rFonts w:hint="default"/>
        <w:lang w:val="ru-RU" w:eastAsia="en-US" w:bidi="ar-SA"/>
      </w:rPr>
    </w:lvl>
    <w:lvl w:ilvl="3" w:tplc="CF56A5C0">
      <w:numFmt w:val="bullet"/>
      <w:lvlText w:val="•"/>
      <w:lvlJc w:val="left"/>
      <w:pPr>
        <w:ind w:left="3455" w:hanging="260"/>
      </w:pPr>
      <w:rPr>
        <w:rFonts w:hint="default"/>
        <w:lang w:val="ru-RU" w:eastAsia="en-US" w:bidi="ar-SA"/>
      </w:rPr>
    </w:lvl>
    <w:lvl w:ilvl="4" w:tplc="4BF08D8A">
      <w:numFmt w:val="bullet"/>
      <w:lvlText w:val="•"/>
      <w:lvlJc w:val="left"/>
      <w:pPr>
        <w:ind w:left="4434" w:hanging="260"/>
      </w:pPr>
      <w:rPr>
        <w:rFonts w:hint="default"/>
        <w:lang w:val="ru-RU" w:eastAsia="en-US" w:bidi="ar-SA"/>
      </w:rPr>
    </w:lvl>
    <w:lvl w:ilvl="5" w:tplc="4F2A667E">
      <w:numFmt w:val="bullet"/>
      <w:lvlText w:val="•"/>
      <w:lvlJc w:val="left"/>
      <w:pPr>
        <w:ind w:left="5413" w:hanging="260"/>
      </w:pPr>
      <w:rPr>
        <w:rFonts w:hint="default"/>
        <w:lang w:val="ru-RU" w:eastAsia="en-US" w:bidi="ar-SA"/>
      </w:rPr>
    </w:lvl>
    <w:lvl w:ilvl="6" w:tplc="879AC478">
      <w:numFmt w:val="bullet"/>
      <w:lvlText w:val="•"/>
      <w:lvlJc w:val="left"/>
      <w:pPr>
        <w:ind w:left="6391" w:hanging="260"/>
      </w:pPr>
      <w:rPr>
        <w:rFonts w:hint="default"/>
        <w:lang w:val="ru-RU" w:eastAsia="en-US" w:bidi="ar-SA"/>
      </w:rPr>
    </w:lvl>
    <w:lvl w:ilvl="7" w:tplc="B2DC3684">
      <w:numFmt w:val="bullet"/>
      <w:lvlText w:val="•"/>
      <w:lvlJc w:val="left"/>
      <w:pPr>
        <w:ind w:left="7370" w:hanging="260"/>
      </w:pPr>
      <w:rPr>
        <w:rFonts w:hint="default"/>
        <w:lang w:val="ru-RU" w:eastAsia="en-US" w:bidi="ar-SA"/>
      </w:rPr>
    </w:lvl>
    <w:lvl w:ilvl="8" w:tplc="E56CF9FC">
      <w:numFmt w:val="bullet"/>
      <w:lvlText w:val="•"/>
      <w:lvlJc w:val="left"/>
      <w:pPr>
        <w:ind w:left="8349" w:hanging="260"/>
      </w:pPr>
      <w:rPr>
        <w:rFonts w:hint="default"/>
        <w:lang w:val="ru-RU" w:eastAsia="en-US" w:bidi="ar-SA"/>
      </w:rPr>
    </w:lvl>
  </w:abstractNum>
  <w:abstractNum w:abstractNumId="98">
    <w:nsid w:val="6B642103"/>
    <w:multiLevelType w:val="hybridMultilevel"/>
    <w:tmpl w:val="5164EDB6"/>
    <w:lvl w:ilvl="0" w:tplc="1944A58E">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DA2A249A">
      <w:start w:val="1"/>
      <w:numFmt w:val="decimal"/>
      <w:lvlText w:val="%2."/>
      <w:lvlJc w:val="left"/>
      <w:pPr>
        <w:ind w:left="4282" w:hanging="240"/>
        <w:jc w:val="right"/>
      </w:pPr>
      <w:rPr>
        <w:rFonts w:ascii="Times New Roman" w:eastAsia="Times New Roman" w:hAnsi="Times New Roman" w:cs="Times New Roman" w:hint="default"/>
        <w:b/>
        <w:bCs/>
        <w:i w:val="0"/>
        <w:iCs w:val="0"/>
        <w:w w:val="100"/>
        <w:sz w:val="24"/>
        <w:szCs w:val="24"/>
        <w:lang w:val="ru-RU" w:eastAsia="en-US" w:bidi="ar-SA"/>
      </w:rPr>
    </w:lvl>
    <w:lvl w:ilvl="2" w:tplc="6B4EFFF2">
      <w:numFmt w:val="bullet"/>
      <w:lvlText w:val="•"/>
      <w:lvlJc w:val="left"/>
      <w:pPr>
        <w:ind w:left="4949" w:hanging="240"/>
      </w:pPr>
      <w:rPr>
        <w:rFonts w:hint="default"/>
        <w:lang w:val="ru-RU" w:eastAsia="en-US" w:bidi="ar-SA"/>
      </w:rPr>
    </w:lvl>
    <w:lvl w:ilvl="3" w:tplc="9296FCE0">
      <w:numFmt w:val="bullet"/>
      <w:lvlText w:val="•"/>
      <w:lvlJc w:val="left"/>
      <w:pPr>
        <w:ind w:left="5619" w:hanging="240"/>
      </w:pPr>
      <w:rPr>
        <w:rFonts w:hint="default"/>
        <w:lang w:val="ru-RU" w:eastAsia="en-US" w:bidi="ar-SA"/>
      </w:rPr>
    </w:lvl>
    <w:lvl w:ilvl="4" w:tplc="CFA44782">
      <w:numFmt w:val="bullet"/>
      <w:lvlText w:val="•"/>
      <w:lvlJc w:val="left"/>
      <w:pPr>
        <w:ind w:left="6288" w:hanging="240"/>
      </w:pPr>
      <w:rPr>
        <w:rFonts w:hint="default"/>
        <w:lang w:val="ru-RU" w:eastAsia="en-US" w:bidi="ar-SA"/>
      </w:rPr>
    </w:lvl>
    <w:lvl w:ilvl="5" w:tplc="BA8AB9C2">
      <w:numFmt w:val="bullet"/>
      <w:lvlText w:val="•"/>
      <w:lvlJc w:val="left"/>
      <w:pPr>
        <w:ind w:left="6958" w:hanging="240"/>
      </w:pPr>
      <w:rPr>
        <w:rFonts w:hint="default"/>
        <w:lang w:val="ru-RU" w:eastAsia="en-US" w:bidi="ar-SA"/>
      </w:rPr>
    </w:lvl>
    <w:lvl w:ilvl="6" w:tplc="C02CF4AA">
      <w:numFmt w:val="bullet"/>
      <w:lvlText w:val="•"/>
      <w:lvlJc w:val="left"/>
      <w:pPr>
        <w:ind w:left="7628" w:hanging="240"/>
      </w:pPr>
      <w:rPr>
        <w:rFonts w:hint="default"/>
        <w:lang w:val="ru-RU" w:eastAsia="en-US" w:bidi="ar-SA"/>
      </w:rPr>
    </w:lvl>
    <w:lvl w:ilvl="7" w:tplc="CA78FD42">
      <w:numFmt w:val="bullet"/>
      <w:lvlText w:val="•"/>
      <w:lvlJc w:val="left"/>
      <w:pPr>
        <w:ind w:left="8297" w:hanging="240"/>
      </w:pPr>
      <w:rPr>
        <w:rFonts w:hint="default"/>
        <w:lang w:val="ru-RU" w:eastAsia="en-US" w:bidi="ar-SA"/>
      </w:rPr>
    </w:lvl>
    <w:lvl w:ilvl="8" w:tplc="7A28C2E2">
      <w:numFmt w:val="bullet"/>
      <w:lvlText w:val="•"/>
      <w:lvlJc w:val="left"/>
      <w:pPr>
        <w:ind w:left="8967" w:hanging="240"/>
      </w:pPr>
      <w:rPr>
        <w:rFonts w:hint="default"/>
        <w:lang w:val="ru-RU" w:eastAsia="en-US" w:bidi="ar-SA"/>
      </w:rPr>
    </w:lvl>
  </w:abstractNum>
  <w:abstractNum w:abstractNumId="99">
    <w:nsid w:val="6D452E3D"/>
    <w:multiLevelType w:val="hybridMultilevel"/>
    <w:tmpl w:val="315CE6DE"/>
    <w:lvl w:ilvl="0" w:tplc="6750023A">
      <w:start w:val="1"/>
      <w:numFmt w:val="decimal"/>
      <w:lvlText w:val="%1."/>
      <w:lvlJc w:val="left"/>
      <w:pPr>
        <w:ind w:left="262" w:hanging="255"/>
      </w:pPr>
      <w:rPr>
        <w:rFonts w:ascii="Times New Roman" w:eastAsia="Times New Roman" w:hAnsi="Times New Roman" w:cs="Times New Roman" w:hint="default"/>
        <w:b w:val="0"/>
        <w:bCs w:val="0"/>
        <w:i w:val="0"/>
        <w:iCs w:val="0"/>
        <w:w w:val="100"/>
        <w:sz w:val="24"/>
        <w:szCs w:val="24"/>
        <w:lang w:val="ru-RU" w:eastAsia="en-US" w:bidi="ar-SA"/>
      </w:rPr>
    </w:lvl>
    <w:lvl w:ilvl="1" w:tplc="E75AE970">
      <w:numFmt w:val="bullet"/>
      <w:lvlText w:val="•"/>
      <w:lvlJc w:val="left"/>
      <w:pPr>
        <w:ind w:left="1264" w:hanging="255"/>
      </w:pPr>
      <w:rPr>
        <w:rFonts w:hint="default"/>
        <w:lang w:val="ru-RU" w:eastAsia="en-US" w:bidi="ar-SA"/>
      </w:rPr>
    </w:lvl>
    <w:lvl w:ilvl="2" w:tplc="10C0E838">
      <w:numFmt w:val="bullet"/>
      <w:lvlText w:val="•"/>
      <w:lvlJc w:val="left"/>
      <w:pPr>
        <w:ind w:left="2269" w:hanging="255"/>
      </w:pPr>
      <w:rPr>
        <w:rFonts w:hint="default"/>
        <w:lang w:val="ru-RU" w:eastAsia="en-US" w:bidi="ar-SA"/>
      </w:rPr>
    </w:lvl>
    <w:lvl w:ilvl="3" w:tplc="43BE3302">
      <w:numFmt w:val="bullet"/>
      <w:lvlText w:val="•"/>
      <w:lvlJc w:val="left"/>
      <w:pPr>
        <w:ind w:left="3273" w:hanging="255"/>
      </w:pPr>
      <w:rPr>
        <w:rFonts w:hint="default"/>
        <w:lang w:val="ru-RU" w:eastAsia="en-US" w:bidi="ar-SA"/>
      </w:rPr>
    </w:lvl>
    <w:lvl w:ilvl="4" w:tplc="515CC58E">
      <w:numFmt w:val="bullet"/>
      <w:lvlText w:val="•"/>
      <w:lvlJc w:val="left"/>
      <w:pPr>
        <w:ind w:left="4278" w:hanging="255"/>
      </w:pPr>
      <w:rPr>
        <w:rFonts w:hint="default"/>
        <w:lang w:val="ru-RU" w:eastAsia="en-US" w:bidi="ar-SA"/>
      </w:rPr>
    </w:lvl>
    <w:lvl w:ilvl="5" w:tplc="5D14571C">
      <w:numFmt w:val="bullet"/>
      <w:lvlText w:val="•"/>
      <w:lvlJc w:val="left"/>
      <w:pPr>
        <w:ind w:left="5283" w:hanging="255"/>
      </w:pPr>
      <w:rPr>
        <w:rFonts w:hint="default"/>
        <w:lang w:val="ru-RU" w:eastAsia="en-US" w:bidi="ar-SA"/>
      </w:rPr>
    </w:lvl>
    <w:lvl w:ilvl="6" w:tplc="1E785E4A">
      <w:numFmt w:val="bullet"/>
      <w:lvlText w:val="•"/>
      <w:lvlJc w:val="left"/>
      <w:pPr>
        <w:ind w:left="6287" w:hanging="255"/>
      </w:pPr>
      <w:rPr>
        <w:rFonts w:hint="default"/>
        <w:lang w:val="ru-RU" w:eastAsia="en-US" w:bidi="ar-SA"/>
      </w:rPr>
    </w:lvl>
    <w:lvl w:ilvl="7" w:tplc="BCA21E4A">
      <w:numFmt w:val="bullet"/>
      <w:lvlText w:val="•"/>
      <w:lvlJc w:val="left"/>
      <w:pPr>
        <w:ind w:left="7292" w:hanging="255"/>
      </w:pPr>
      <w:rPr>
        <w:rFonts w:hint="default"/>
        <w:lang w:val="ru-RU" w:eastAsia="en-US" w:bidi="ar-SA"/>
      </w:rPr>
    </w:lvl>
    <w:lvl w:ilvl="8" w:tplc="61CE7944">
      <w:numFmt w:val="bullet"/>
      <w:lvlText w:val="•"/>
      <w:lvlJc w:val="left"/>
      <w:pPr>
        <w:ind w:left="8297" w:hanging="255"/>
      </w:pPr>
      <w:rPr>
        <w:rFonts w:hint="default"/>
        <w:lang w:val="ru-RU" w:eastAsia="en-US" w:bidi="ar-SA"/>
      </w:rPr>
    </w:lvl>
  </w:abstractNum>
  <w:abstractNum w:abstractNumId="100">
    <w:nsid w:val="6DC03A04"/>
    <w:multiLevelType w:val="hybridMultilevel"/>
    <w:tmpl w:val="CF36FC58"/>
    <w:lvl w:ilvl="0" w:tplc="3E98B29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AE1AADE4">
      <w:numFmt w:val="bullet"/>
      <w:lvlText w:val="•"/>
      <w:lvlJc w:val="left"/>
      <w:pPr>
        <w:ind w:left="1480" w:hanging="240"/>
      </w:pPr>
      <w:rPr>
        <w:rFonts w:hint="default"/>
        <w:lang w:val="ru-RU" w:eastAsia="en-US" w:bidi="ar-SA"/>
      </w:rPr>
    </w:lvl>
    <w:lvl w:ilvl="2" w:tplc="8CF0415C">
      <w:numFmt w:val="bullet"/>
      <w:lvlText w:val="•"/>
      <w:lvlJc w:val="left"/>
      <w:pPr>
        <w:ind w:left="2461" w:hanging="240"/>
      </w:pPr>
      <w:rPr>
        <w:rFonts w:hint="default"/>
        <w:lang w:val="ru-RU" w:eastAsia="en-US" w:bidi="ar-SA"/>
      </w:rPr>
    </w:lvl>
    <w:lvl w:ilvl="3" w:tplc="C4E4F3C4">
      <w:numFmt w:val="bullet"/>
      <w:lvlText w:val="•"/>
      <w:lvlJc w:val="left"/>
      <w:pPr>
        <w:ind w:left="3441" w:hanging="240"/>
      </w:pPr>
      <w:rPr>
        <w:rFonts w:hint="default"/>
        <w:lang w:val="ru-RU" w:eastAsia="en-US" w:bidi="ar-SA"/>
      </w:rPr>
    </w:lvl>
    <w:lvl w:ilvl="4" w:tplc="6D0861E6">
      <w:numFmt w:val="bullet"/>
      <w:lvlText w:val="•"/>
      <w:lvlJc w:val="left"/>
      <w:pPr>
        <w:ind w:left="4422" w:hanging="240"/>
      </w:pPr>
      <w:rPr>
        <w:rFonts w:hint="default"/>
        <w:lang w:val="ru-RU" w:eastAsia="en-US" w:bidi="ar-SA"/>
      </w:rPr>
    </w:lvl>
    <w:lvl w:ilvl="5" w:tplc="25884F3A">
      <w:numFmt w:val="bullet"/>
      <w:lvlText w:val="•"/>
      <w:lvlJc w:val="left"/>
      <w:pPr>
        <w:ind w:left="5403" w:hanging="240"/>
      </w:pPr>
      <w:rPr>
        <w:rFonts w:hint="default"/>
        <w:lang w:val="ru-RU" w:eastAsia="en-US" w:bidi="ar-SA"/>
      </w:rPr>
    </w:lvl>
    <w:lvl w:ilvl="6" w:tplc="EA6E1B74">
      <w:numFmt w:val="bullet"/>
      <w:lvlText w:val="•"/>
      <w:lvlJc w:val="left"/>
      <w:pPr>
        <w:ind w:left="6383" w:hanging="240"/>
      </w:pPr>
      <w:rPr>
        <w:rFonts w:hint="default"/>
        <w:lang w:val="ru-RU" w:eastAsia="en-US" w:bidi="ar-SA"/>
      </w:rPr>
    </w:lvl>
    <w:lvl w:ilvl="7" w:tplc="B4E2C854">
      <w:numFmt w:val="bullet"/>
      <w:lvlText w:val="•"/>
      <w:lvlJc w:val="left"/>
      <w:pPr>
        <w:ind w:left="7364" w:hanging="240"/>
      </w:pPr>
      <w:rPr>
        <w:rFonts w:hint="default"/>
        <w:lang w:val="ru-RU" w:eastAsia="en-US" w:bidi="ar-SA"/>
      </w:rPr>
    </w:lvl>
    <w:lvl w:ilvl="8" w:tplc="DDA0F17C">
      <w:numFmt w:val="bullet"/>
      <w:lvlText w:val="•"/>
      <w:lvlJc w:val="left"/>
      <w:pPr>
        <w:ind w:left="8345" w:hanging="240"/>
      </w:pPr>
      <w:rPr>
        <w:rFonts w:hint="default"/>
        <w:lang w:val="ru-RU" w:eastAsia="en-US" w:bidi="ar-SA"/>
      </w:rPr>
    </w:lvl>
  </w:abstractNum>
  <w:abstractNum w:abstractNumId="101">
    <w:nsid w:val="6DC57A8B"/>
    <w:multiLevelType w:val="hybridMultilevel"/>
    <w:tmpl w:val="F1166510"/>
    <w:lvl w:ilvl="0" w:tplc="7E18008E">
      <w:start w:val="1"/>
      <w:numFmt w:val="decimal"/>
      <w:lvlText w:val="%1)"/>
      <w:lvlJc w:val="left"/>
      <w:pPr>
        <w:ind w:left="1086" w:hanging="266"/>
      </w:pPr>
      <w:rPr>
        <w:rFonts w:ascii="Times New Roman" w:eastAsia="Times New Roman" w:hAnsi="Times New Roman" w:cs="Times New Roman" w:hint="default"/>
        <w:spacing w:val="0"/>
        <w:w w:val="100"/>
        <w:sz w:val="24"/>
        <w:szCs w:val="24"/>
      </w:rPr>
    </w:lvl>
    <w:lvl w:ilvl="1" w:tplc="949A80E2">
      <w:start w:val="1"/>
      <w:numFmt w:val="decimal"/>
      <w:lvlText w:val="%2)"/>
      <w:lvlJc w:val="left"/>
      <w:pPr>
        <w:ind w:left="132" w:hanging="319"/>
      </w:pPr>
      <w:rPr>
        <w:rFonts w:ascii="Times New Roman" w:eastAsia="Times New Roman" w:hAnsi="Times New Roman" w:cs="Times New Roman" w:hint="default"/>
        <w:spacing w:val="-8"/>
        <w:w w:val="99"/>
        <w:sz w:val="24"/>
        <w:szCs w:val="24"/>
      </w:rPr>
    </w:lvl>
    <w:lvl w:ilvl="2" w:tplc="C8C4C036">
      <w:numFmt w:val="bullet"/>
      <w:lvlText w:val="•"/>
      <w:lvlJc w:val="left"/>
      <w:pPr>
        <w:ind w:left="2087" w:hanging="319"/>
      </w:pPr>
      <w:rPr>
        <w:rFonts w:hint="default"/>
      </w:rPr>
    </w:lvl>
    <w:lvl w:ilvl="3" w:tplc="546ACC2A">
      <w:numFmt w:val="bullet"/>
      <w:lvlText w:val="•"/>
      <w:lvlJc w:val="left"/>
      <w:pPr>
        <w:ind w:left="3094" w:hanging="319"/>
      </w:pPr>
      <w:rPr>
        <w:rFonts w:hint="default"/>
      </w:rPr>
    </w:lvl>
    <w:lvl w:ilvl="4" w:tplc="114E5FDA">
      <w:numFmt w:val="bullet"/>
      <w:lvlText w:val="•"/>
      <w:lvlJc w:val="left"/>
      <w:pPr>
        <w:ind w:left="4102" w:hanging="319"/>
      </w:pPr>
      <w:rPr>
        <w:rFonts w:hint="default"/>
      </w:rPr>
    </w:lvl>
    <w:lvl w:ilvl="5" w:tplc="95F453F4">
      <w:numFmt w:val="bullet"/>
      <w:lvlText w:val="•"/>
      <w:lvlJc w:val="left"/>
      <w:pPr>
        <w:ind w:left="5109" w:hanging="319"/>
      </w:pPr>
      <w:rPr>
        <w:rFonts w:hint="default"/>
      </w:rPr>
    </w:lvl>
    <w:lvl w:ilvl="6" w:tplc="27761DA6">
      <w:numFmt w:val="bullet"/>
      <w:lvlText w:val="•"/>
      <w:lvlJc w:val="left"/>
      <w:pPr>
        <w:ind w:left="6116" w:hanging="319"/>
      </w:pPr>
      <w:rPr>
        <w:rFonts w:hint="default"/>
      </w:rPr>
    </w:lvl>
    <w:lvl w:ilvl="7" w:tplc="BE38F30C">
      <w:numFmt w:val="bullet"/>
      <w:lvlText w:val="•"/>
      <w:lvlJc w:val="left"/>
      <w:pPr>
        <w:ind w:left="7124" w:hanging="319"/>
      </w:pPr>
      <w:rPr>
        <w:rFonts w:hint="default"/>
      </w:rPr>
    </w:lvl>
    <w:lvl w:ilvl="8" w:tplc="DD72048C">
      <w:numFmt w:val="bullet"/>
      <w:lvlText w:val="•"/>
      <w:lvlJc w:val="left"/>
      <w:pPr>
        <w:ind w:left="8131" w:hanging="319"/>
      </w:pPr>
      <w:rPr>
        <w:rFonts w:hint="default"/>
      </w:rPr>
    </w:lvl>
  </w:abstractNum>
  <w:abstractNum w:abstractNumId="102">
    <w:nsid w:val="6DF347F4"/>
    <w:multiLevelType w:val="hybridMultilevel"/>
    <w:tmpl w:val="341A3E28"/>
    <w:lvl w:ilvl="0" w:tplc="06F2ECA4">
      <w:start w:val="1"/>
      <w:numFmt w:val="decimal"/>
      <w:lvlText w:val="%1."/>
      <w:lvlJc w:val="left"/>
      <w:pPr>
        <w:ind w:left="262" w:hanging="329"/>
      </w:pPr>
      <w:rPr>
        <w:rFonts w:ascii="Times New Roman" w:eastAsia="Times New Roman" w:hAnsi="Times New Roman" w:cs="Times New Roman" w:hint="default"/>
        <w:b w:val="0"/>
        <w:bCs w:val="0"/>
        <w:i w:val="0"/>
        <w:iCs w:val="0"/>
        <w:w w:val="100"/>
        <w:sz w:val="24"/>
        <w:szCs w:val="24"/>
        <w:lang w:val="ru-RU" w:eastAsia="en-US" w:bidi="ar-SA"/>
      </w:rPr>
    </w:lvl>
    <w:lvl w:ilvl="1" w:tplc="0F86D080">
      <w:numFmt w:val="bullet"/>
      <w:lvlText w:val="•"/>
      <w:lvlJc w:val="left"/>
      <w:pPr>
        <w:ind w:left="1264" w:hanging="329"/>
      </w:pPr>
      <w:rPr>
        <w:rFonts w:hint="default"/>
        <w:lang w:val="ru-RU" w:eastAsia="en-US" w:bidi="ar-SA"/>
      </w:rPr>
    </w:lvl>
    <w:lvl w:ilvl="2" w:tplc="795E7274">
      <w:numFmt w:val="bullet"/>
      <w:lvlText w:val="•"/>
      <w:lvlJc w:val="left"/>
      <w:pPr>
        <w:ind w:left="2269" w:hanging="329"/>
      </w:pPr>
      <w:rPr>
        <w:rFonts w:hint="default"/>
        <w:lang w:val="ru-RU" w:eastAsia="en-US" w:bidi="ar-SA"/>
      </w:rPr>
    </w:lvl>
    <w:lvl w:ilvl="3" w:tplc="541055E6">
      <w:numFmt w:val="bullet"/>
      <w:lvlText w:val="•"/>
      <w:lvlJc w:val="left"/>
      <w:pPr>
        <w:ind w:left="3273" w:hanging="329"/>
      </w:pPr>
      <w:rPr>
        <w:rFonts w:hint="default"/>
        <w:lang w:val="ru-RU" w:eastAsia="en-US" w:bidi="ar-SA"/>
      </w:rPr>
    </w:lvl>
    <w:lvl w:ilvl="4" w:tplc="D592E2C4">
      <w:numFmt w:val="bullet"/>
      <w:lvlText w:val="•"/>
      <w:lvlJc w:val="left"/>
      <w:pPr>
        <w:ind w:left="4278" w:hanging="329"/>
      </w:pPr>
      <w:rPr>
        <w:rFonts w:hint="default"/>
        <w:lang w:val="ru-RU" w:eastAsia="en-US" w:bidi="ar-SA"/>
      </w:rPr>
    </w:lvl>
    <w:lvl w:ilvl="5" w:tplc="FA7619CE">
      <w:numFmt w:val="bullet"/>
      <w:lvlText w:val="•"/>
      <w:lvlJc w:val="left"/>
      <w:pPr>
        <w:ind w:left="5283" w:hanging="329"/>
      </w:pPr>
      <w:rPr>
        <w:rFonts w:hint="default"/>
        <w:lang w:val="ru-RU" w:eastAsia="en-US" w:bidi="ar-SA"/>
      </w:rPr>
    </w:lvl>
    <w:lvl w:ilvl="6" w:tplc="554486D6">
      <w:numFmt w:val="bullet"/>
      <w:lvlText w:val="•"/>
      <w:lvlJc w:val="left"/>
      <w:pPr>
        <w:ind w:left="6287" w:hanging="329"/>
      </w:pPr>
      <w:rPr>
        <w:rFonts w:hint="default"/>
        <w:lang w:val="ru-RU" w:eastAsia="en-US" w:bidi="ar-SA"/>
      </w:rPr>
    </w:lvl>
    <w:lvl w:ilvl="7" w:tplc="484E25A8">
      <w:numFmt w:val="bullet"/>
      <w:lvlText w:val="•"/>
      <w:lvlJc w:val="left"/>
      <w:pPr>
        <w:ind w:left="7292" w:hanging="329"/>
      </w:pPr>
      <w:rPr>
        <w:rFonts w:hint="default"/>
        <w:lang w:val="ru-RU" w:eastAsia="en-US" w:bidi="ar-SA"/>
      </w:rPr>
    </w:lvl>
    <w:lvl w:ilvl="8" w:tplc="E43C654C">
      <w:numFmt w:val="bullet"/>
      <w:lvlText w:val="•"/>
      <w:lvlJc w:val="left"/>
      <w:pPr>
        <w:ind w:left="8297" w:hanging="329"/>
      </w:pPr>
      <w:rPr>
        <w:rFonts w:hint="default"/>
        <w:lang w:val="ru-RU" w:eastAsia="en-US" w:bidi="ar-SA"/>
      </w:rPr>
    </w:lvl>
  </w:abstractNum>
  <w:abstractNum w:abstractNumId="103">
    <w:nsid w:val="6EC375E0"/>
    <w:multiLevelType w:val="multilevel"/>
    <w:tmpl w:val="AA727642"/>
    <w:lvl w:ilvl="0">
      <w:start w:val="2"/>
      <w:numFmt w:val="decimal"/>
      <w:lvlText w:val="%1."/>
      <w:lvlJc w:val="left"/>
      <w:pPr>
        <w:ind w:left="540" w:hanging="540"/>
      </w:pPr>
      <w:rPr>
        <w:rFonts w:hint="default"/>
      </w:rPr>
    </w:lvl>
    <w:lvl w:ilvl="1">
      <w:start w:val="2"/>
      <w:numFmt w:val="decimal"/>
      <w:lvlText w:val="%1.%2."/>
      <w:lvlJc w:val="left"/>
      <w:pPr>
        <w:ind w:left="884" w:hanging="540"/>
      </w:pPr>
      <w:rPr>
        <w:rFonts w:hint="default"/>
      </w:rPr>
    </w:lvl>
    <w:lvl w:ilvl="2">
      <w:start w:val="1"/>
      <w:numFmt w:val="decimal"/>
      <w:lvlText w:val="%1.%2.%3."/>
      <w:lvlJc w:val="left"/>
      <w:pPr>
        <w:ind w:left="1408" w:hanging="720"/>
      </w:pPr>
      <w:rPr>
        <w:rFonts w:hint="default"/>
      </w:rPr>
    </w:lvl>
    <w:lvl w:ilvl="3">
      <w:start w:val="1"/>
      <w:numFmt w:val="decimal"/>
      <w:lvlText w:val="%1.%2.%3.%4."/>
      <w:lvlJc w:val="left"/>
      <w:pPr>
        <w:ind w:left="1752" w:hanging="720"/>
      </w:pPr>
      <w:rPr>
        <w:rFonts w:hint="default"/>
      </w:rPr>
    </w:lvl>
    <w:lvl w:ilvl="4">
      <w:start w:val="1"/>
      <w:numFmt w:val="decimal"/>
      <w:lvlText w:val="%1.%2.%3.%4.%5."/>
      <w:lvlJc w:val="left"/>
      <w:pPr>
        <w:ind w:left="2456" w:hanging="1080"/>
      </w:pPr>
      <w:rPr>
        <w:rFonts w:hint="default"/>
      </w:rPr>
    </w:lvl>
    <w:lvl w:ilvl="5">
      <w:start w:val="1"/>
      <w:numFmt w:val="decimal"/>
      <w:lvlText w:val="%1.%2.%3.%4.%5.%6."/>
      <w:lvlJc w:val="left"/>
      <w:pPr>
        <w:ind w:left="280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848" w:hanging="1440"/>
      </w:pPr>
      <w:rPr>
        <w:rFonts w:hint="default"/>
      </w:rPr>
    </w:lvl>
    <w:lvl w:ilvl="8">
      <w:start w:val="1"/>
      <w:numFmt w:val="decimal"/>
      <w:lvlText w:val="%1.%2.%3.%4.%5.%6.%7.%8.%9."/>
      <w:lvlJc w:val="left"/>
      <w:pPr>
        <w:ind w:left="4552" w:hanging="1800"/>
      </w:pPr>
      <w:rPr>
        <w:rFonts w:hint="default"/>
      </w:rPr>
    </w:lvl>
  </w:abstractNum>
  <w:abstractNum w:abstractNumId="104">
    <w:nsid w:val="70FD6968"/>
    <w:multiLevelType w:val="hybridMultilevel"/>
    <w:tmpl w:val="2B4A3150"/>
    <w:lvl w:ilvl="0" w:tplc="356277E2">
      <w:start w:val="1"/>
      <w:numFmt w:val="decimal"/>
      <w:lvlText w:val="%1."/>
      <w:lvlJc w:val="left"/>
      <w:pPr>
        <w:ind w:left="262" w:hanging="257"/>
      </w:pPr>
      <w:rPr>
        <w:rFonts w:ascii="Times New Roman" w:eastAsia="Times New Roman" w:hAnsi="Times New Roman" w:cs="Times New Roman" w:hint="default"/>
        <w:b w:val="0"/>
        <w:bCs w:val="0"/>
        <w:i w:val="0"/>
        <w:iCs w:val="0"/>
        <w:w w:val="100"/>
        <w:sz w:val="24"/>
        <w:szCs w:val="24"/>
        <w:lang w:val="ru-RU" w:eastAsia="en-US" w:bidi="ar-SA"/>
      </w:rPr>
    </w:lvl>
    <w:lvl w:ilvl="1" w:tplc="79E6D91E">
      <w:numFmt w:val="bullet"/>
      <w:lvlText w:val="•"/>
      <w:lvlJc w:val="left"/>
      <w:pPr>
        <w:ind w:left="1264" w:hanging="257"/>
      </w:pPr>
      <w:rPr>
        <w:rFonts w:hint="default"/>
        <w:lang w:val="ru-RU" w:eastAsia="en-US" w:bidi="ar-SA"/>
      </w:rPr>
    </w:lvl>
    <w:lvl w:ilvl="2" w:tplc="15E07620">
      <w:numFmt w:val="bullet"/>
      <w:lvlText w:val="•"/>
      <w:lvlJc w:val="left"/>
      <w:pPr>
        <w:ind w:left="2269" w:hanging="257"/>
      </w:pPr>
      <w:rPr>
        <w:rFonts w:hint="default"/>
        <w:lang w:val="ru-RU" w:eastAsia="en-US" w:bidi="ar-SA"/>
      </w:rPr>
    </w:lvl>
    <w:lvl w:ilvl="3" w:tplc="1FDA792E">
      <w:numFmt w:val="bullet"/>
      <w:lvlText w:val="•"/>
      <w:lvlJc w:val="left"/>
      <w:pPr>
        <w:ind w:left="3273" w:hanging="257"/>
      </w:pPr>
      <w:rPr>
        <w:rFonts w:hint="default"/>
        <w:lang w:val="ru-RU" w:eastAsia="en-US" w:bidi="ar-SA"/>
      </w:rPr>
    </w:lvl>
    <w:lvl w:ilvl="4" w:tplc="3E84B3DA">
      <w:numFmt w:val="bullet"/>
      <w:lvlText w:val="•"/>
      <w:lvlJc w:val="left"/>
      <w:pPr>
        <w:ind w:left="4278" w:hanging="257"/>
      </w:pPr>
      <w:rPr>
        <w:rFonts w:hint="default"/>
        <w:lang w:val="ru-RU" w:eastAsia="en-US" w:bidi="ar-SA"/>
      </w:rPr>
    </w:lvl>
    <w:lvl w:ilvl="5" w:tplc="417C9F2A">
      <w:numFmt w:val="bullet"/>
      <w:lvlText w:val="•"/>
      <w:lvlJc w:val="left"/>
      <w:pPr>
        <w:ind w:left="5283" w:hanging="257"/>
      </w:pPr>
      <w:rPr>
        <w:rFonts w:hint="default"/>
        <w:lang w:val="ru-RU" w:eastAsia="en-US" w:bidi="ar-SA"/>
      </w:rPr>
    </w:lvl>
    <w:lvl w:ilvl="6" w:tplc="80C81212">
      <w:numFmt w:val="bullet"/>
      <w:lvlText w:val="•"/>
      <w:lvlJc w:val="left"/>
      <w:pPr>
        <w:ind w:left="6287" w:hanging="257"/>
      </w:pPr>
      <w:rPr>
        <w:rFonts w:hint="default"/>
        <w:lang w:val="ru-RU" w:eastAsia="en-US" w:bidi="ar-SA"/>
      </w:rPr>
    </w:lvl>
    <w:lvl w:ilvl="7" w:tplc="A4F6EAD8">
      <w:numFmt w:val="bullet"/>
      <w:lvlText w:val="•"/>
      <w:lvlJc w:val="left"/>
      <w:pPr>
        <w:ind w:left="7292" w:hanging="257"/>
      </w:pPr>
      <w:rPr>
        <w:rFonts w:hint="default"/>
        <w:lang w:val="ru-RU" w:eastAsia="en-US" w:bidi="ar-SA"/>
      </w:rPr>
    </w:lvl>
    <w:lvl w:ilvl="8" w:tplc="237225D2">
      <w:numFmt w:val="bullet"/>
      <w:lvlText w:val="•"/>
      <w:lvlJc w:val="left"/>
      <w:pPr>
        <w:ind w:left="8297" w:hanging="257"/>
      </w:pPr>
      <w:rPr>
        <w:rFonts w:hint="default"/>
        <w:lang w:val="ru-RU" w:eastAsia="en-US" w:bidi="ar-SA"/>
      </w:rPr>
    </w:lvl>
  </w:abstractNum>
  <w:abstractNum w:abstractNumId="105">
    <w:nsid w:val="71A350B1"/>
    <w:multiLevelType w:val="hybridMultilevel"/>
    <w:tmpl w:val="988A5C50"/>
    <w:lvl w:ilvl="0" w:tplc="DF6A9C66">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9508DC58">
      <w:numFmt w:val="bullet"/>
      <w:lvlText w:val="•"/>
      <w:lvlJc w:val="left"/>
      <w:pPr>
        <w:ind w:left="1480" w:hanging="240"/>
      </w:pPr>
      <w:rPr>
        <w:rFonts w:hint="default"/>
        <w:lang w:val="ru-RU" w:eastAsia="en-US" w:bidi="ar-SA"/>
      </w:rPr>
    </w:lvl>
    <w:lvl w:ilvl="2" w:tplc="A4501D52">
      <w:numFmt w:val="bullet"/>
      <w:lvlText w:val="•"/>
      <w:lvlJc w:val="left"/>
      <w:pPr>
        <w:ind w:left="2461" w:hanging="240"/>
      </w:pPr>
      <w:rPr>
        <w:rFonts w:hint="default"/>
        <w:lang w:val="ru-RU" w:eastAsia="en-US" w:bidi="ar-SA"/>
      </w:rPr>
    </w:lvl>
    <w:lvl w:ilvl="3" w:tplc="4BCEA6E0">
      <w:numFmt w:val="bullet"/>
      <w:lvlText w:val="•"/>
      <w:lvlJc w:val="left"/>
      <w:pPr>
        <w:ind w:left="3441" w:hanging="240"/>
      </w:pPr>
      <w:rPr>
        <w:rFonts w:hint="default"/>
        <w:lang w:val="ru-RU" w:eastAsia="en-US" w:bidi="ar-SA"/>
      </w:rPr>
    </w:lvl>
    <w:lvl w:ilvl="4" w:tplc="866A0C1C">
      <w:numFmt w:val="bullet"/>
      <w:lvlText w:val="•"/>
      <w:lvlJc w:val="left"/>
      <w:pPr>
        <w:ind w:left="4422" w:hanging="240"/>
      </w:pPr>
      <w:rPr>
        <w:rFonts w:hint="default"/>
        <w:lang w:val="ru-RU" w:eastAsia="en-US" w:bidi="ar-SA"/>
      </w:rPr>
    </w:lvl>
    <w:lvl w:ilvl="5" w:tplc="F8E649F6">
      <w:numFmt w:val="bullet"/>
      <w:lvlText w:val="•"/>
      <w:lvlJc w:val="left"/>
      <w:pPr>
        <w:ind w:left="5403" w:hanging="240"/>
      </w:pPr>
      <w:rPr>
        <w:rFonts w:hint="default"/>
        <w:lang w:val="ru-RU" w:eastAsia="en-US" w:bidi="ar-SA"/>
      </w:rPr>
    </w:lvl>
    <w:lvl w:ilvl="6" w:tplc="CEB6AB60">
      <w:numFmt w:val="bullet"/>
      <w:lvlText w:val="•"/>
      <w:lvlJc w:val="left"/>
      <w:pPr>
        <w:ind w:left="6383" w:hanging="240"/>
      </w:pPr>
      <w:rPr>
        <w:rFonts w:hint="default"/>
        <w:lang w:val="ru-RU" w:eastAsia="en-US" w:bidi="ar-SA"/>
      </w:rPr>
    </w:lvl>
    <w:lvl w:ilvl="7" w:tplc="065C4D70">
      <w:numFmt w:val="bullet"/>
      <w:lvlText w:val="•"/>
      <w:lvlJc w:val="left"/>
      <w:pPr>
        <w:ind w:left="7364" w:hanging="240"/>
      </w:pPr>
      <w:rPr>
        <w:rFonts w:hint="default"/>
        <w:lang w:val="ru-RU" w:eastAsia="en-US" w:bidi="ar-SA"/>
      </w:rPr>
    </w:lvl>
    <w:lvl w:ilvl="8" w:tplc="30164126">
      <w:numFmt w:val="bullet"/>
      <w:lvlText w:val="•"/>
      <w:lvlJc w:val="left"/>
      <w:pPr>
        <w:ind w:left="8345" w:hanging="240"/>
      </w:pPr>
      <w:rPr>
        <w:rFonts w:hint="default"/>
        <w:lang w:val="ru-RU" w:eastAsia="en-US" w:bidi="ar-SA"/>
      </w:rPr>
    </w:lvl>
  </w:abstractNum>
  <w:abstractNum w:abstractNumId="106">
    <w:nsid w:val="72697BE2"/>
    <w:multiLevelType w:val="hybridMultilevel"/>
    <w:tmpl w:val="C87027CE"/>
    <w:lvl w:ilvl="0" w:tplc="59520AFC">
      <w:numFmt w:val="bullet"/>
      <w:lvlText w:val="-"/>
      <w:lvlJc w:val="left"/>
      <w:pPr>
        <w:ind w:left="262" w:hanging="197"/>
      </w:pPr>
      <w:rPr>
        <w:rFonts w:ascii="Times New Roman" w:eastAsia="Times New Roman" w:hAnsi="Times New Roman" w:cs="Times New Roman" w:hint="default"/>
        <w:b w:val="0"/>
        <w:bCs w:val="0"/>
        <w:i w:val="0"/>
        <w:iCs w:val="0"/>
        <w:w w:val="99"/>
        <w:sz w:val="24"/>
        <w:szCs w:val="24"/>
        <w:lang w:val="ru-RU" w:eastAsia="en-US" w:bidi="ar-SA"/>
      </w:rPr>
    </w:lvl>
    <w:lvl w:ilvl="1" w:tplc="E94A6AC8">
      <w:numFmt w:val="bullet"/>
      <w:lvlText w:val="•"/>
      <w:lvlJc w:val="left"/>
      <w:pPr>
        <w:ind w:left="1264" w:hanging="197"/>
      </w:pPr>
      <w:rPr>
        <w:rFonts w:hint="default"/>
        <w:lang w:val="ru-RU" w:eastAsia="en-US" w:bidi="ar-SA"/>
      </w:rPr>
    </w:lvl>
    <w:lvl w:ilvl="2" w:tplc="0388E140">
      <w:numFmt w:val="bullet"/>
      <w:lvlText w:val="•"/>
      <w:lvlJc w:val="left"/>
      <w:pPr>
        <w:ind w:left="2269" w:hanging="197"/>
      </w:pPr>
      <w:rPr>
        <w:rFonts w:hint="default"/>
        <w:lang w:val="ru-RU" w:eastAsia="en-US" w:bidi="ar-SA"/>
      </w:rPr>
    </w:lvl>
    <w:lvl w:ilvl="3" w:tplc="EE26C98E">
      <w:numFmt w:val="bullet"/>
      <w:lvlText w:val="•"/>
      <w:lvlJc w:val="left"/>
      <w:pPr>
        <w:ind w:left="3273" w:hanging="197"/>
      </w:pPr>
      <w:rPr>
        <w:rFonts w:hint="default"/>
        <w:lang w:val="ru-RU" w:eastAsia="en-US" w:bidi="ar-SA"/>
      </w:rPr>
    </w:lvl>
    <w:lvl w:ilvl="4" w:tplc="C9068458">
      <w:numFmt w:val="bullet"/>
      <w:lvlText w:val="•"/>
      <w:lvlJc w:val="left"/>
      <w:pPr>
        <w:ind w:left="4278" w:hanging="197"/>
      </w:pPr>
      <w:rPr>
        <w:rFonts w:hint="default"/>
        <w:lang w:val="ru-RU" w:eastAsia="en-US" w:bidi="ar-SA"/>
      </w:rPr>
    </w:lvl>
    <w:lvl w:ilvl="5" w:tplc="CD06F792">
      <w:numFmt w:val="bullet"/>
      <w:lvlText w:val="•"/>
      <w:lvlJc w:val="left"/>
      <w:pPr>
        <w:ind w:left="5283" w:hanging="197"/>
      </w:pPr>
      <w:rPr>
        <w:rFonts w:hint="default"/>
        <w:lang w:val="ru-RU" w:eastAsia="en-US" w:bidi="ar-SA"/>
      </w:rPr>
    </w:lvl>
    <w:lvl w:ilvl="6" w:tplc="270A0D4C">
      <w:numFmt w:val="bullet"/>
      <w:lvlText w:val="•"/>
      <w:lvlJc w:val="left"/>
      <w:pPr>
        <w:ind w:left="6287" w:hanging="197"/>
      </w:pPr>
      <w:rPr>
        <w:rFonts w:hint="default"/>
        <w:lang w:val="ru-RU" w:eastAsia="en-US" w:bidi="ar-SA"/>
      </w:rPr>
    </w:lvl>
    <w:lvl w:ilvl="7" w:tplc="9D16E06E">
      <w:numFmt w:val="bullet"/>
      <w:lvlText w:val="•"/>
      <w:lvlJc w:val="left"/>
      <w:pPr>
        <w:ind w:left="7292" w:hanging="197"/>
      </w:pPr>
      <w:rPr>
        <w:rFonts w:hint="default"/>
        <w:lang w:val="ru-RU" w:eastAsia="en-US" w:bidi="ar-SA"/>
      </w:rPr>
    </w:lvl>
    <w:lvl w:ilvl="8" w:tplc="65E4461C">
      <w:numFmt w:val="bullet"/>
      <w:lvlText w:val="•"/>
      <w:lvlJc w:val="left"/>
      <w:pPr>
        <w:ind w:left="8297" w:hanging="197"/>
      </w:pPr>
      <w:rPr>
        <w:rFonts w:hint="default"/>
        <w:lang w:val="ru-RU" w:eastAsia="en-US" w:bidi="ar-SA"/>
      </w:rPr>
    </w:lvl>
  </w:abstractNum>
  <w:abstractNum w:abstractNumId="107">
    <w:nsid w:val="74220F7A"/>
    <w:multiLevelType w:val="hybridMultilevel"/>
    <w:tmpl w:val="BDFE673A"/>
    <w:lvl w:ilvl="0" w:tplc="725211D2">
      <w:start w:val="1"/>
      <w:numFmt w:val="decimal"/>
      <w:lvlText w:val="%1."/>
      <w:lvlJc w:val="left"/>
      <w:pPr>
        <w:ind w:left="262" w:hanging="264"/>
      </w:pPr>
      <w:rPr>
        <w:rFonts w:ascii="Times New Roman" w:eastAsia="Times New Roman" w:hAnsi="Times New Roman" w:cs="Times New Roman" w:hint="default"/>
        <w:b w:val="0"/>
        <w:bCs w:val="0"/>
        <w:i w:val="0"/>
        <w:iCs w:val="0"/>
        <w:w w:val="100"/>
        <w:sz w:val="24"/>
        <w:szCs w:val="24"/>
        <w:lang w:val="ru-RU" w:eastAsia="en-US" w:bidi="ar-SA"/>
      </w:rPr>
    </w:lvl>
    <w:lvl w:ilvl="1" w:tplc="014862E4">
      <w:numFmt w:val="bullet"/>
      <w:lvlText w:val="•"/>
      <w:lvlJc w:val="left"/>
      <w:pPr>
        <w:ind w:left="1264" w:hanging="264"/>
      </w:pPr>
      <w:rPr>
        <w:rFonts w:hint="default"/>
        <w:lang w:val="ru-RU" w:eastAsia="en-US" w:bidi="ar-SA"/>
      </w:rPr>
    </w:lvl>
    <w:lvl w:ilvl="2" w:tplc="1A4A1296">
      <w:numFmt w:val="bullet"/>
      <w:lvlText w:val="•"/>
      <w:lvlJc w:val="left"/>
      <w:pPr>
        <w:ind w:left="2269" w:hanging="264"/>
      </w:pPr>
      <w:rPr>
        <w:rFonts w:hint="default"/>
        <w:lang w:val="ru-RU" w:eastAsia="en-US" w:bidi="ar-SA"/>
      </w:rPr>
    </w:lvl>
    <w:lvl w:ilvl="3" w:tplc="57E436A6">
      <w:numFmt w:val="bullet"/>
      <w:lvlText w:val="•"/>
      <w:lvlJc w:val="left"/>
      <w:pPr>
        <w:ind w:left="3273" w:hanging="264"/>
      </w:pPr>
      <w:rPr>
        <w:rFonts w:hint="default"/>
        <w:lang w:val="ru-RU" w:eastAsia="en-US" w:bidi="ar-SA"/>
      </w:rPr>
    </w:lvl>
    <w:lvl w:ilvl="4" w:tplc="D0F02324">
      <w:numFmt w:val="bullet"/>
      <w:lvlText w:val="•"/>
      <w:lvlJc w:val="left"/>
      <w:pPr>
        <w:ind w:left="4278" w:hanging="264"/>
      </w:pPr>
      <w:rPr>
        <w:rFonts w:hint="default"/>
        <w:lang w:val="ru-RU" w:eastAsia="en-US" w:bidi="ar-SA"/>
      </w:rPr>
    </w:lvl>
    <w:lvl w:ilvl="5" w:tplc="8F7E3A76">
      <w:numFmt w:val="bullet"/>
      <w:lvlText w:val="•"/>
      <w:lvlJc w:val="left"/>
      <w:pPr>
        <w:ind w:left="5283" w:hanging="264"/>
      </w:pPr>
      <w:rPr>
        <w:rFonts w:hint="default"/>
        <w:lang w:val="ru-RU" w:eastAsia="en-US" w:bidi="ar-SA"/>
      </w:rPr>
    </w:lvl>
    <w:lvl w:ilvl="6" w:tplc="180AB71A">
      <w:numFmt w:val="bullet"/>
      <w:lvlText w:val="•"/>
      <w:lvlJc w:val="left"/>
      <w:pPr>
        <w:ind w:left="6287" w:hanging="264"/>
      </w:pPr>
      <w:rPr>
        <w:rFonts w:hint="default"/>
        <w:lang w:val="ru-RU" w:eastAsia="en-US" w:bidi="ar-SA"/>
      </w:rPr>
    </w:lvl>
    <w:lvl w:ilvl="7" w:tplc="E8F24D0A">
      <w:numFmt w:val="bullet"/>
      <w:lvlText w:val="•"/>
      <w:lvlJc w:val="left"/>
      <w:pPr>
        <w:ind w:left="7292" w:hanging="264"/>
      </w:pPr>
      <w:rPr>
        <w:rFonts w:hint="default"/>
        <w:lang w:val="ru-RU" w:eastAsia="en-US" w:bidi="ar-SA"/>
      </w:rPr>
    </w:lvl>
    <w:lvl w:ilvl="8" w:tplc="CE66C388">
      <w:numFmt w:val="bullet"/>
      <w:lvlText w:val="•"/>
      <w:lvlJc w:val="left"/>
      <w:pPr>
        <w:ind w:left="8297" w:hanging="264"/>
      </w:pPr>
      <w:rPr>
        <w:rFonts w:hint="default"/>
        <w:lang w:val="ru-RU" w:eastAsia="en-US" w:bidi="ar-SA"/>
      </w:rPr>
    </w:lvl>
  </w:abstractNum>
  <w:abstractNum w:abstractNumId="108">
    <w:nsid w:val="75A171E6"/>
    <w:multiLevelType w:val="hybridMultilevel"/>
    <w:tmpl w:val="8CAE60B8"/>
    <w:lvl w:ilvl="0" w:tplc="E6DC4266">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AF04B1BA">
      <w:numFmt w:val="bullet"/>
      <w:lvlText w:val="•"/>
      <w:lvlJc w:val="left"/>
      <w:pPr>
        <w:ind w:left="344" w:hanging="106"/>
      </w:pPr>
      <w:rPr>
        <w:rFonts w:hint="default"/>
        <w:lang w:val="ru-RU" w:eastAsia="en-US" w:bidi="ar-SA"/>
      </w:rPr>
    </w:lvl>
    <w:lvl w:ilvl="2" w:tplc="B4C21858">
      <w:numFmt w:val="bullet"/>
      <w:lvlText w:val="•"/>
      <w:lvlJc w:val="left"/>
      <w:pPr>
        <w:ind w:left="488" w:hanging="106"/>
      </w:pPr>
      <w:rPr>
        <w:rFonts w:hint="default"/>
        <w:lang w:val="ru-RU" w:eastAsia="en-US" w:bidi="ar-SA"/>
      </w:rPr>
    </w:lvl>
    <w:lvl w:ilvl="3" w:tplc="2A068B82">
      <w:numFmt w:val="bullet"/>
      <w:lvlText w:val="•"/>
      <w:lvlJc w:val="left"/>
      <w:pPr>
        <w:ind w:left="632" w:hanging="106"/>
      </w:pPr>
      <w:rPr>
        <w:rFonts w:hint="default"/>
        <w:lang w:val="ru-RU" w:eastAsia="en-US" w:bidi="ar-SA"/>
      </w:rPr>
    </w:lvl>
    <w:lvl w:ilvl="4" w:tplc="5C409664">
      <w:numFmt w:val="bullet"/>
      <w:lvlText w:val="•"/>
      <w:lvlJc w:val="left"/>
      <w:pPr>
        <w:ind w:left="776" w:hanging="106"/>
      </w:pPr>
      <w:rPr>
        <w:rFonts w:hint="default"/>
        <w:lang w:val="ru-RU" w:eastAsia="en-US" w:bidi="ar-SA"/>
      </w:rPr>
    </w:lvl>
    <w:lvl w:ilvl="5" w:tplc="21865FFC">
      <w:numFmt w:val="bullet"/>
      <w:lvlText w:val="•"/>
      <w:lvlJc w:val="left"/>
      <w:pPr>
        <w:ind w:left="921" w:hanging="106"/>
      </w:pPr>
      <w:rPr>
        <w:rFonts w:hint="default"/>
        <w:lang w:val="ru-RU" w:eastAsia="en-US" w:bidi="ar-SA"/>
      </w:rPr>
    </w:lvl>
    <w:lvl w:ilvl="6" w:tplc="BACCA392">
      <w:numFmt w:val="bullet"/>
      <w:lvlText w:val="•"/>
      <w:lvlJc w:val="left"/>
      <w:pPr>
        <w:ind w:left="1065" w:hanging="106"/>
      </w:pPr>
      <w:rPr>
        <w:rFonts w:hint="default"/>
        <w:lang w:val="ru-RU" w:eastAsia="en-US" w:bidi="ar-SA"/>
      </w:rPr>
    </w:lvl>
    <w:lvl w:ilvl="7" w:tplc="8186736A">
      <w:numFmt w:val="bullet"/>
      <w:lvlText w:val="•"/>
      <w:lvlJc w:val="left"/>
      <w:pPr>
        <w:ind w:left="1209" w:hanging="106"/>
      </w:pPr>
      <w:rPr>
        <w:rFonts w:hint="default"/>
        <w:lang w:val="ru-RU" w:eastAsia="en-US" w:bidi="ar-SA"/>
      </w:rPr>
    </w:lvl>
    <w:lvl w:ilvl="8" w:tplc="1C3C741A">
      <w:numFmt w:val="bullet"/>
      <w:lvlText w:val="•"/>
      <w:lvlJc w:val="left"/>
      <w:pPr>
        <w:ind w:left="1353" w:hanging="106"/>
      </w:pPr>
      <w:rPr>
        <w:rFonts w:hint="default"/>
        <w:lang w:val="ru-RU" w:eastAsia="en-US" w:bidi="ar-SA"/>
      </w:rPr>
    </w:lvl>
  </w:abstractNum>
  <w:abstractNum w:abstractNumId="109">
    <w:nsid w:val="75C969D4"/>
    <w:multiLevelType w:val="hybridMultilevel"/>
    <w:tmpl w:val="9496AB02"/>
    <w:lvl w:ilvl="0" w:tplc="DF2C5B34">
      <w:numFmt w:val="bullet"/>
      <w:lvlText w:val="•"/>
      <w:lvlJc w:val="left"/>
      <w:pPr>
        <w:ind w:left="107" w:hanging="106"/>
      </w:pPr>
      <w:rPr>
        <w:rFonts w:ascii="Times New Roman" w:eastAsia="Times New Roman" w:hAnsi="Times New Roman" w:cs="Times New Roman" w:hint="default"/>
        <w:b w:val="0"/>
        <w:bCs w:val="0"/>
        <w:i w:val="0"/>
        <w:iCs w:val="0"/>
        <w:w w:val="100"/>
        <w:sz w:val="18"/>
        <w:szCs w:val="18"/>
        <w:lang w:val="ru-RU" w:eastAsia="en-US" w:bidi="ar-SA"/>
      </w:rPr>
    </w:lvl>
    <w:lvl w:ilvl="1" w:tplc="6F2AF8D8">
      <w:numFmt w:val="bullet"/>
      <w:lvlText w:val="•"/>
      <w:lvlJc w:val="left"/>
      <w:pPr>
        <w:ind w:left="284" w:hanging="106"/>
      </w:pPr>
      <w:rPr>
        <w:rFonts w:hint="default"/>
        <w:lang w:val="ru-RU" w:eastAsia="en-US" w:bidi="ar-SA"/>
      </w:rPr>
    </w:lvl>
    <w:lvl w:ilvl="2" w:tplc="304C4CF2">
      <w:numFmt w:val="bullet"/>
      <w:lvlText w:val="•"/>
      <w:lvlJc w:val="left"/>
      <w:pPr>
        <w:ind w:left="469" w:hanging="106"/>
      </w:pPr>
      <w:rPr>
        <w:rFonts w:hint="default"/>
        <w:lang w:val="ru-RU" w:eastAsia="en-US" w:bidi="ar-SA"/>
      </w:rPr>
    </w:lvl>
    <w:lvl w:ilvl="3" w:tplc="56BCC614">
      <w:numFmt w:val="bullet"/>
      <w:lvlText w:val="•"/>
      <w:lvlJc w:val="left"/>
      <w:pPr>
        <w:ind w:left="654" w:hanging="106"/>
      </w:pPr>
      <w:rPr>
        <w:rFonts w:hint="default"/>
        <w:lang w:val="ru-RU" w:eastAsia="en-US" w:bidi="ar-SA"/>
      </w:rPr>
    </w:lvl>
    <w:lvl w:ilvl="4" w:tplc="960CF7F2">
      <w:numFmt w:val="bullet"/>
      <w:lvlText w:val="•"/>
      <w:lvlJc w:val="left"/>
      <w:pPr>
        <w:ind w:left="838" w:hanging="106"/>
      </w:pPr>
      <w:rPr>
        <w:rFonts w:hint="default"/>
        <w:lang w:val="ru-RU" w:eastAsia="en-US" w:bidi="ar-SA"/>
      </w:rPr>
    </w:lvl>
    <w:lvl w:ilvl="5" w:tplc="B4B882B0">
      <w:numFmt w:val="bullet"/>
      <w:lvlText w:val="•"/>
      <w:lvlJc w:val="left"/>
      <w:pPr>
        <w:ind w:left="1023" w:hanging="106"/>
      </w:pPr>
      <w:rPr>
        <w:rFonts w:hint="default"/>
        <w:lang w:val="ru-RU" w:eastAsia="en-US" w:bidi="ar-SA"/>
      </w:rPr>
    </w:lvl>
    <w:lvl w:ilvl="6" w:tplc="181EA224">
      <w:numFmt w:val="bullet"/>
      <w:lvlText w:val="•"/>
      <w:lvlJc w:val="left"/>
      <w:pPr>
        <w:ind w:left="1208" w:hanging="106"/>
      </w:pPr>
      <w:rPr>
        <w:rFonts w:hint="default"/>
        <w:lang w:val="ru-RU" w:eastAsia="en-US" w:bidi="ar-SA"/>
      </w:rPr>
    </w:lvl>
    <w:lvl w:ilvl="7" w:tplc="E8FC913E">
      <w:numFmt w:val="bullet"/>
      <w:lvlText w:val="•"/>
      <w:lvlJc w:val="left"/>
      <w:pPr>
        <w:ind w:left="1392" w:hanging="106"/>
      </w:pPr>
      <w:rPr>
        <w:rFonts w:hint="default"/>
        <w:lang w:val="ru-RU" w:eastAsia="en-US" w:bidi="ar-SA"/>
      </w:rPr>
    </w:lvl>
    <w:lvl w:ilvl="8" w:tplc="8EF4A82E">
      <w:numFmt w:val="bullet"/>
      <w:lvlText w:val="•"/>
      <w:lvlJc w:val="left"/>
      <w:pPr>
        <w:ind w:left="1577" w:hanging="106"/>
      </w:pPr>
      <w:rPr>
        <w:rFonts w:hint="default"/>
        <w:lang w:val="ru-RU" w:eastAsia="en-US" w:bidi="ar-SA"/>
      </w:rPr>
    </w:lvl>
  </w:abstractNum>
  <w:abstractNum w:abstractNumId="110">
    <w:nsid w:val="76BC6924"/>
    <w:multiLevelType w:val="hybridMultilevel"/>
    <w:tmpl w:val="9D729EC0"/>
    <w:lvl w:ilvl="0" w:tplc="D85A8422">
      <w:numFmt w:val="bullet"/>
      <w:lvlText w:val="–"/>
      <w:lvlJc w:val="left"/>
      <w:pPr>
        <w:ind w:left="262" w:hanging="180"/>
      </w:pPr>
      <w:rPr>
        <w:rFonts w:ascii="Times New Roman" w:eastAsia="Times New Roman" w:hAnsi="Times New Roman" w:cs="Times New Roman" w:hint="default"/>
        <w:b w:val="0"/>
        <w:bCs w:val="0"/>
        <w:i w:val="0"/>
        <w:iCs w:val="0"/>
        <w:w w:val="100"/>
        <w:sz w:val="24"/>
        <w:szCs w:val="24"/>
        <w:lang w:val="ru-RU" w:eastAsia="en-US" w:bidi="ar-SA"/>
      </w:rPr>
    </w:lvl>
    <w:lvl w:ilvl="1" w:tplc="B22A6278">
      <w:numFmt w:val="bullet"/>
      <w:lvlText w:val="•"/>
      <w:lvlJc w:val="left"/>
      <w:pPr>
        <w:ind w:left="1264" w:hanging="180"/>
      </w:pPr>
      <w:rPr>
        <w:rFonts w:hint="default"/>
        <w:lang w:val="ru-RU" w:eastAsia="en-US" w:bidi="ar-SA"/>
      </w:rPr>
    </w:lvl>
    <w:lvl w:ilvl="2" w:tplc="0E24B6B6">
      <w:numFmt w:val="bullet"/>
      <w:lvlText w:val="•"/>
      <w:lvlJc w:val="left"/>
      <w:pPr>
        <w:ind w:left="2269" w:hanging="180"/>
      </w:pPr>
      <w:rPr>
        <w:rFonts w:hint="default"/>
        <w:lang w:val="ru-RU" w:eastAsia="en-US" w:bidi="ar-SA"/>
      </w:rPr>
    </w:lvl>
    <w:lvl w:ilvl="3" w:tplc="F24CF6EA">
      <w:numFmt w:val="bullet"/>
      <w:lvlText w:val="•"/>
      <w:lvlJc w:val="left"/>
      <w:pPr>
        <w:ind w:left="3273" w:hanging="180"/>
      </w:pPr>
      <w:rPr>
        <w:rFonts w:hint="default"/>
        <w:lang w:val="ru-RU" w:eastAsia="en-US" w:bidi="ar-SA"/>
      </w:rPr>
    </w:lvl>
    <w:lvl w:ilvl="4" w:tplc="FD543A0E">
      <w:numFmt w:val="bullet"/>
      <w:lvlText w:val="•"/>
      <w:lvlJc w:val="left"/>
      <w:pPr>
        <w:ind w:left="4278" w:hanging="180"/>
      </w:pPr>
      <w:rPr>
        <w:rFonts w:hint="default"/>
        <w:lang w:val="ru-RU" w:eastAsia="en-US" w:bidi="ar-SA"/>
      </w:rPr>
    </w:lvl>
    <w:lvl w:ilvl="5" w:tplc="834ECBEA">
      <w:numFmt w:val="bullet"/>
      <w:lvlText w:val="•"/>
      <w:lvlJc w:val="left"/>
      <w:pPr>
        <w:ind w:left="5283" w:hanging="180"/>
      </w:pPr>
      <w:rPr>
        <w:rFonts w:hint="default"/>
        <w:lang w:val="ru-RU" w:eastAsia="en-US" w:bidi="ar-SA"/>
      </w:rPr>
    </w:lvl>
    <w:lvl w:ilvl="6" w:tplc="605079A0">
      <w:numFmt w:val="bullet"/>
      <w:lvlText w:val="•"/>
      <w:lvlJc w:val="left"/>
      <w:pPr>
        <w:ind w:left="6287" w:hanging="180"/>
      </w:pPr>
      <w:rPr>
        <w:rFonts w:hint="default"/>
        <w:lang w:val="ru-RU" w:eastAsia="en-US" w:bidi="ar-SA"/>
      </w:rPr>
    </w:lvl>
    <w:lvl w:ilvl="7" w:tplc="95B0F2D2">
      <w:numFmt w:val="bullet"/>
      <w:lvlText w:val="•"/>
      <w:lvlJc w:val="left"/>
      <w:pPr>
        <w:ind w:left="7292" w:hanging="180"/>
      </w:pPr>
      <w:rPr>
        <w:rFonts w:hint="default"/>
        <w:lang w:val="ru-RU" w:eastAsia="en-US" w:bidi="ar-SA"/>
      </w:rPr>
    </w:lvl>
    <w:lvl w:ilvl="8" w:tplc="23A869D2">
      <w:numFmt w:val="bullet"/>
      <w:lvlText w:val="•"/>
      <w:lvlJc w:val="left"/>
      <w:pPr>
        <w:ind w:left="8297" w:hanging="180"/>
      </w:pPr>
      <w:rPr>
        <w:rFonts w:hint="default"/>
        <w:lang w:val="ru-RU" w:eastAsia="en-US" w:bidi="ar-SA"/>
      </w:rPr>
    </w:lvl>
  </w:abstractNum>
  <w:abstractNum w:abstractNumId="111">
    <w:nsid w:val="7A5976F4"/>
    <w:multiLevelType w:val="hybridMultilevel"/>
    <w:tmpl w:val="81980D9A"/>
    <w:lvl w:ilvl="0" w:tplc="0A3AC416">
      <w:start w:val="1"/>
      <w:numFmt w:val="decimal"/>
      <w:lvlText w:val="%1."/>
      <w:lvlJc w:val="left"/>
      <w:pPr>
        <w:ind w:left="262" w:hanging="379"/>
      </w:pPr>
      <w:rPr>
        <w:rFonts w:ascii="Times New Roman" w:eastAsia="Times New Roman" w:hAnsi="Times New Roman" w:cs="Times New Roman" w:hint="default"/>
        <w:b w:val="0"/>
        <w:bCs w:val="0"/>
        <w:i w:val="0"/>
        <w:iCs w:val="0"/>
        <w:w w:val="100"/>
        <w:sz w:val="24"/>
        <w:szCs w:val="24"/>
        <w:lang w:val="ru-RU" w:eastAsia="en-US" w:bidi="ar-SA"/>
      </w:rPr>
    </w:lvl>
    <w:lvl w:ilvl="1" w:tplc="2714A0D8">
      <w:numFmt w:val="bullet"/>
      <w:lvlText w:val="•"/>
      <w:lvlJc w:val="left"/>
      <w:pPr>
        <w:ind w:left="1264" w:hanging="379"/>
      </w:pPr>
      <w:rPr>
        <w:rFonts w:hint="default"/>
        <w:lang w:val="ru-RU" w:eastAsia="en-US" w:bidi="ar-SA"/>
      </w:rPr>
    </w:lvl>
    <w:lvl w:ilvl="2" w:tplc="FCEA4D8C">
      <w:numFmt w:val="bullet"/>
      <w:lvlText w:val="•"/>
      <w:lvlJc w:val="left"/>
      <w:pPr>
        <w:ind w:left="2269" w:hanging="379"/>
      </w:pPr>
      <w:rPr>
        <w:rFonts w:hint="default"/>
        <w:lang w:val="ru-RU" w:eastAsia="en-US" w:bidi="ar-SA"/>
      </w:rPr>
    </w:lvl>
    <w:lvl w:ilvl="3" w:tplc="77F8EC7C">
      <w:numFmt w:val="bullet"/>
      <w:lvlText w:val="•"/>
      <w:lvlJc w:val="left"/>
      <w:pPr>
        <w:ind w:left="3273" w:hanging="379"/>
      </w:pPr>
      <w:rPr>
        <w:rFonts w:hint="default"/>
        <w:lang w:val="ru-RU" w:eastAsia="en-US" w:bidi="ar-SA"/>
      </w:rPr>
    </w:lvl>
    <w:lvl w:ilvl="4" w:tplc="E4CE677E">
      <w:numFmt w:val="bullet"/>
      <w:lvlText w:val="•"/>
      <w:lvlJc w:val="left"/>
      <w:pPr>
        <w:ind w:left="4278" w:hanging="379"/>
      </w:pPr>
      <w:rPr>
        <w:rFonts w:hint="default"/>
        <w:lang w:val="ru-RU" w:eastAsia="en-US" w:bidi="ar-SA"/>
      </w:rPr>
    </w:lvl>
    <w:lvl w:ilvl="5" w:tplc="BF0A945C">
      <w:numFmt w:val="bullet"/>
      <w:lvlText w:val="•"/>
      <w:lvlJc w:val="left"/>
      <w:pPr>
        <w:ind w:left="5283" w:hanging="379"/>
      </w:pPr>
      <w:rPr>
        <w:rFonts w:hint="default"/>
        <w:lang w:val="ru-RU" w:eastAsia="en-US" w:bidi="ar-SA"/>
      </w:rPr>
    </w:lvl>
    <w:lvl w:ilvl="6" w:tplc="1EF60F08">
      <w:numFmt w:val="bullet"/>
      <w:lvlText w:val="•"/>
      <w:lvlJc w:val="left"/>
      <w:pPr>
        <w:ind w:left="6287" w:hanging="379"/>
      </w:pPr>
      <w:rPr>
        <w:rFonts w:hint="default"/>
        <w:lang w:val="ru-RU" w:eastAsia="en-US" w:bidi="ar-SA"/>
      </w:rPr>
    </w:lvl>
    <w:lvl w:ilvl="7" w:tplc="E208EAF8">
      <w:numFmt w:val="bullet"/>
      <w:lvlText w:val="•"/>
      <w:lvlJc w:val="left"/>
      <w:pPr>
        <w:ind w:left="7292" w:hanging="379"/>
      </w:pPr>
      <w:rPr>
        <w:rFonts w:hint="default"/>
        <w:lang w:val="ru-RU" w:eastAsia="en-US" w:bidi="ar-SA"/>
      </w:rPr>
    </w:lvl>
    <w:lvl w:ilvl="8" w:tplc="C486C822">
      <w:numFmt w:val="bullet"/>
      <w:lvlText w:val="•"/>
      <w:lvlJc w:val="left"/>
      <w:pPr>
        <w:ind w:left="8297" w:hanging="379"/>
      </w:pPr>
      <w:rPr>
        <w:rFonts w:hint="default"/>
        <w:lang w:val="ru-RU" w:eastAsia="en-US" w:bidi="ar-SA"/>
      </w:rPr>
    </w:lvl>
  </w:abstractNum>
  <w:abstractNum w:abstractNumId="112">
    <w:nsid w:val="7B693C2D"/>
    <w:multiLevelType w:val="hybridMultilevel"/>
    <w:tmpl w:val="7BDE7E7E"/>
    <w:lvl w:ilvl="0" w:tplc="290C2E78">
      <w:start w:val="1"/>
      <w:numFmt w:val="decimal"/>
      <w:lvlText w:val="%1."/>
      <w:lvlJc w:val="left"/>
      <w:pPr>
        <w:ind w:left="1068" w:hanging="240"/>
      </w:pPr>
      <w:rPr>
        <w:rFonts w:ascii="Times New Roman" w:eastAsia="Times New Roman" w:hAnsi="Times New Roman" w:cs="Times New Roman" w:hint="default"/>
        <w:b w:val="0"/>
        <w:bCs w:val="0"/>
        <w:i w:val="0"/>
        <w:iCs w:val="0"/>
        <w:w w:val="100"/>
        <w:sz w:val="24"/>
        <w:szCs w:val="24"/>
        <w:lang w:val="ru-RU" w:eastAsia="en-US" w:bidi="ar-SA"/>
      </w:rPr>
    </w:lvl>
    <w:lvl w:ilvl="1" w:tplc="0D2CC63E">
      <w:numFmt w:val="bullet"/>
      <w:lvlText w:val="•"/>
      <w:lvlJc w:val="left"/>
      <w:pPr>
        <w:ind w:left="1984" w:hanging="240"/>
      </w:pPr>
      <w:rPr>
        <w:rFonts w:hint="default"/>
        <w:lang w:val="ru-RU" w:eastAsia="en-US" w:bidi="ar-SA"/>
      </w:rPr>
    </w:lvl>
    <w:lvl w:ilvl="2" w:tplc="D59C7C1A">
      <w:numFmt w:val="bullet"/>
      <w:lvlText w:val="•"/>
      <w:lvlJc w:val="left"/>
      <w:pPr>
        <w:ind w:left="2909" w:hanging="240"/>
      </w:pPr>
      <w:rPr>
        <w:rFonts w:hint="default"/>
        <w:lang w:val="ru-RU" w:eastAsia="en-US" w:bidi="ar-SA"/>
      </w:rPr>
    </w:lvl>
    <w:lvl w:ilvl="3" w:tplc="794E2762">
      <w:numFmt w:val="bullet"/>
      <w:lvlText w:val="•"/>
      <w:lvlJc w:val="left"/>
      <w:pPr>
        <w:ind w:left="3833" w:hanging="240"/>
      </w:pPr>
      <w:rPr>
        <w:rFonts w:hint="default"/>
        <w:lang w:val="ru-RU" w:eastAsia="en-US" w:bidi="ar-SA"/>
      </w:rPr>
    </w:lvl>
    <w:lvl w:ilvl="4" w:tplc="3FC27A80">
      <w:numFmt w:val="bullet"/>
      <w:lvlText w:val="•"/>
      <w:lvlJc w:val="left"/>
      <w:pPr>
        <w:ind w:left="4758" w:hanging="240"/>
      </w:pPr>
      <w:rPr>
        <w:rFonts w:hint="default"/>
        <w:lang w:val="ru-RU" w:eastAsia="en-US" w:bidi="ar-SA"/>
      </w:rPr>
    </w:lvl>
    <w:lvl w:ilvl="5" w:tplc="102EFB88">
      <w:numFmt w:val="bullet"/>
      <w:lvlText w:val="•"/>
      <w:lvlJc w:val="left"/>
      <w:pPr>
        <w:ind w:left="5683" w:hanging="240"/>
      </w:pPr>
      <w:rPr>
        <w:rFonts w:hint="default"/>
        <w:lang w:val="ru-RU" w:eastAsia="en-US" w:bidi="ar-SA"/>
      </w:rPr>
    </w:lvl>
    <w:lvl w:ilvl="6" w:tplc="4ACCC782">
      <w:numFmt w:val="bullet"/>
      <w:lvlText w:val="•"/>
      <w:lvlJc w:val="left"/>
      <w:pPr>
        <w:ind w:left="6607" w:hanging="240"/>
      </w:pPr>
      <w:rPr>
        <w:rFonts w:hint="default"/>
        <w:lang w:val="ru-RU" w:eastAsia="en-US" w:bidi="ar-SA"/>
      </w:rPr>
    </w:lvl>
    <w:lvl w:ilvl="7" w:tplc="567EAA6A">
      <w:numFmt w:val="bullet"/>
      <w:lvlText w:val="•"/>
      <w:lvlJc w:val="left"/>
      <w:pPr>
        <w:ind w:left="7532" w:hanging="240"/>
      </w:pPr>
      <w:rPr>
        <w:rFonts w:hint="default"/>
        <w:lang w:val="ru-RU" w:eastAsia="en-US" w:bidi="ar-SA"/>
      </w:rPr>
    </w:lvl>
    <w:lvl w:ilvl="8" w:tplc="5734C750">
      <w:numFmt w:val="bullet"/>
      <w:lvlText w:val="•"/>
      <w:lvlJc w:val="left"/>
      <w:pPr>
        <w:ind w:left="8457" w:hanging="240"/>
      </w:pPr>
      <w:rPr>
        <w:rFonts w:hint="default"/>
        <w:lang w:val="ru-RU" w:eastAsia="en-US" w:bidi="ar-SA"/>
      </w:rPr>
    </w:lvl>
  </w:abstractNum>
  <w:abstractNum w:abstractNumId="113">
    <w:nsid w:val="7D0C18AD"/>
    <w:multiLevelType w:val="hybridMultilevel"/>
    <w:tmpl w:val="BAF261E0"/>
    <w:lvl w:ilvl="0" w:tplc="24C2AEE6">
      <w:numFmt w:val="bullet"/>
      <w:lvlText w:val="-"/>
      <w:lvlJc w:val="left"/>
      <w:pPr>
        <w:ind w:left="108" w:hanging="116"/>
      </w:pPr>
      <w:rPr>
        <w:rFonts w:ascii="Times New Roman" w:eastAsia="Times New Roman" w:hAnsi="Times New Roman" w:cs="Times New Roman" w:hint="default"/>
        <w:b w:val="0"/>
        <w:bCs w:val="0"/>
        <w:i w:val="0"/>
        <w:iCs w:val="0"/>
        <w:w w:val="99"/>
        <w:sz w:val="20"/>
        <w:szCs w:val="20"/>
        <w:lang w:val="ru-RU" w:eastAsia="en-US" w:bidi="ar-SA"/>
      </w:rPr>
    </w:lvl>
    <w:lvl w:ilvl="1" w:tplc="2C680462">
      <w:numFmt w:val="bullet"/>
      <w:lvlText w:val="•"/>
      <w:lvlJc w:val="left"/>
      <w:pPr>
        <w:ind w:left="301" w:hanging="116"/>
      </w:pPr>
      <w:rPr>
        <w:rFonts w:hint="default"/>
        <w:lang w:val="ru-RU" w:eastAsia="en-US" w:bidi="ar-SA"/>
      </w:rPr>
    </w:lvl>
    <w:lvl w:ilvl="2" w:tplc="82A0B3D4">
      <w:numFmt w:val="bullet"/>
      <w:lvlText w:val="•"/>
      <w:lvlJc w:val="left"/>
      <w:pPr>
        <w:ind w:left="503" w:hanging="116"/>
      </w:pPr>
      <w:rPr>
        <w:rFonts w:hint="default"/>
        <w:lang w:val="ru-RU" w:eastAsia="en-US" w:bidi="ar-SA"/>
      </w:rPr>
    </w:lvl>
    <w:lvl w:ilvl="3" w:tplc="840A0DB4">
      <w:numFmt w:val="bullet"/>
      <w:lvlText w:val="•"/>
      <w:lvlJc w:val="left"/>
      <w:pPr>
        <w:ind w:left="704" w:hanging="116"/>
      </w:pPr>
      <w:rPr>
        <w:rFonts w:hint="default"/>
        <w:lang w:val="ru-RU" w:eastAsia="en-US" w:bidi="ar-SA"/>
      </w:rPr>
    </w:lvl>
    <w:lvl w:ilvl="4" w:tplc="305CC884">
      <w:numFmt w:val="bullet"/>
      <w:lvlText w:val="•"/>
      <w:lvlJc w:val="left"/>
      <w:pPr>
        <w:ind w:left="906" w:hanging="116"/>
      </w:pPr>
      <w:rPr>
        <w:rFonts w:hint="default"/>
        <w:lang w:val="ru-RU" w:eastAsia="en-US" w:bidi="ar-SA"/>
      </w:rPr>
    </w:lvl>
    <w:lvl w:ilvl="5" w:tplc="E3CEE500">
      <w:numFmt w:val="bullet"/>
      <w:lvlText w:val="•"/>
      <w:lvlJc w:val="left"/>
      <w:pPr>
        <w:ind w:left="1108" w:hanging="116"/>
      </w:pPr>
      <w:rPr>
        <w:rFonts w:hint="default"/>
        <w:lang w:val="ru-RU" w:eastAsia="en-US" w:bidi="ar-SA"/>
      </w:rPr>
    </w:lvl>
    <w:lvl w:ilvl="6" w:tplc="EAD6D428">
      <w:numFmt w:val="bullet"/>
      <w:lvlText w:val="•"/>
      <w:lvlJc w:val="left"/>
      <w:pPr>
        <w:ind w:left="1309" w:hanging="116"/>
      </w:pPr>
      <w:rPr>
        <w:rFonts w:hint="default"/>
        <w:lang w:val="ru-RU" w:eastAsia="en-US" w:bidi="ar-SA"/>
      </w:rPr>
    </w:lvl>
    <w:lvl w:ilvl="7" w:tplc="C05042F0">
      <w:numFmt w:val="bullet"/>
      <w:lvlText w:val="•"/>
      <w:lvlJc w:val="left"/>
      <w:pPr>
        <w:ind w:left="1511" w:hanging="116"/>
      </w:pPr>
      <w:rPr>
        <w:rFonts w:hint="default"/>
        <w:lang w:val="ru-RU" w:eastAsia="en-US" w:bidi="ar-SA"/>
      </w:rPr>
    </w:lvl>
    <w:lvl w:ilvl="8" w:tplc="4A6678EC">
      <w:numFmt w:val="bullet"/>
      <w:lvlText w:val="•"/>
      <w:lvlJc w:val="left"/>
      <w:pPr>
        <w:ind w:left="1712" w:hanging="116"/>
      </w:pPr>
      <w:rPr>
        <w:rFonts w:hint="default"/>
        <w:lang w:val="ru-RU" w:eastAsia="en-US" w:bidi="ar-SA"/>
      </w:rPr>
    </w:lvl>
  </w:abstractNum>
  <w:abstractNum w:abstractNumId="114">
    <w:nsid w:val="7D9F2075"/>
    <w:multiLevelType w:val="hybridMultilevel"/>
    <w:tmpl w:val="C4EC3BDC"/>
    <w:lvl w:ilvl="0" w:tplc="D1065AB8">
      <w:start w:val="1"/>
      <w:numFmt w:val="decimal"/>
      <w:lvlText w:val="%1."/>
      <w:lvlJc w:val="left"/>
      <w:pPr>
        <w:ind w:left="262" w:hanging="271"/>
      </w:pPr>
      <w:rPr>
        <w:rFonts w:ascii="Times New Roman" w:eastAsia="Times New Roman" w:hAnsi="Times New Roman" w:cs="Times New Roman" w:hint="default"/>
        <w:b w:val="0"/>
        <w:bCs w:val="0"/>
        <w:i w:val="0"/>
        <w:iCs w:val="0"/>
        <w:w w:val="100"/>
        <w:sz w:val="24"/>
        <w:szCs w:val="24"/>
        <w:lang w:val="ru-RU" w:eastAsia="en-US" w:bidi="ar-SA"/>
      </w:rPr>
    </w:lvl>
    <w:lvl w:ilvl="1" w:tplc="CBF4DD38">
      <w:numFmt w:val="bullet"/>
      <w:lvlText w:val="•"/>
      <w:lvlJc w:val="left"/>
      <w:pPr>
        <w:ind w:left="1264" w:hanging="271"/>
      </w:pPr>
      <w:rPr>
        <w:rFonts w:hint="default"/>
        <w:lang w:val="ru-RU" w:eastAsia="en-US" w:bidi="ar-SA"/>
      </w:rPr>
    </w:lvl>
    <w:lvl w:ilvl="2" w:tplc="33F6D0B4">
      <w:numFmt w:val="bullet"/>
      <w:lvlText w:val="•"/>
      <w:lvlJc w:val="left"/>
      <w:pPr>
        <w:ind w:left="2269" w:hanging="271"/>
      </w:pPr>
      <w:rPr>
        <w:rFonts w:hint="default"/>
        <w:lang w:val="ru-RU" w:eastAsia="en-US" w:bidi="ar-SA"/>
      </w:rPr>
    </w:lvl>
    <w:lvl w:ilvl="3" w:tplc="2218783C">
      <w:numFmt w:val="bullet"/>
      <w:lvlText w:val="•"/>
      <w:lvlJc w:val="left"/>
      <w:pPr>
        <w:ind w:left="3273" w:hanging="271"/>
      </w:pPr>
      <w:rPr>
        <w:rFonts w:hint="default"/>
        <w:lang w:val="ru-RU" w:eastAsia="en-US" w:bidi="ar-SA"/>
      </w:rPr>
    </w:lvl>
    <w:lvl w:ilvl="4" w:tplc="253AAD64">
      <w:numFmt w:val="bullet"/>
      <w:lvlText w:val="•"/>
      <w:lvlJc w:val="left"/>
      <w:pPr>
        <w:ind w:left="4278" w:hanging="271"/>
      </w:pPr>
      <w:rPr>
        <w:rFonts w:hint="default"/>
        <w:lang w:val="ru-RU" w:eastAsia="en-US" w:bidi="ar-SA"/>
      </w:rPr>
    </w:lvl>
    <w:lvl w:ilvl="5" w:tplc="81981786">
      <w:numFmt w:val="bullet"/>
      <w:lvlText w:val="•"/>
      <w:lvlJc w:val="left"/>
      <w:pPr>
        <w:ind w:left="5283" w:hanging="271"/>
      </w:pPr>
      <w:rPr>
        <w:rFonts w:hint="default"/>
        <w:lang w:val="ru-RU" w:eastAsia="en-US" w:bidi="ar-SA"/>
      </w:rPr>
    </w:lvl>
    <w:lvl w:ilvl="6" w:tplc="B3BA978C">
      <w:numFmt w:val="bullet"/>
      <w:lvlText w:val="•"/>
      <w:lvlJc w:val="left"/>
      <w:pPr>
        <w:ind w:left="6287" w:hanging="271"/>
      </w:pPr>
      <w:rPr>
        <w:rFonts w:hint="default"/>
        <w:lang w:val="ru-RU" w:eastAsia="en-US" w:bidi="ar-SA"/>
      </w:rPr>
    </w:lvl>
    <w:lvl w:ilvl="7" w:tplc="71600FA0">
      <w:numFmt w:val="bullet"/>
      <w:lvlText w:val="•"/>
      <w:lvlJc w:val="left"/>
      <w:pPr>
        <w:ind w:left="7292" w:hanging="271"/>
      </w:pPr>
      <w:rPr>
        <w:rFonts w:hint="default"/>
        <w:lang w:val="ru-RU" w:eastAsia="en-US" w:bidi="ar-SA"/>
      </w:rPr>
    </w:lvl>
    <w:lvl w:ilvl="8" w:tplc="B3CC10D6">
      <w:numFmt w:val="bullet"/>
      <w:lvlText w:val="•"/>
      <w:lvlJc w:val="left"/>
      <w:pPr>
        <w:ind w:left="8297" w:hanging="271"/>
      </w:pPr>
      <w:rPr>
        <w:rFonts w:hint="default"/>
        <w:lang w:val="ru-RU" w:eastAsia="en-US" w:bidi="ar-SA"/>
      </w:rPr>
    </w:lvl>
  </w:abstractNum>
  <w:abstractNum w:abstractNumId="115">
    <w:nsid w:val="7E2C3F9C"/>
    <w:multiLevelType w:val="hybridMultilevel"/>
    <w:tmpl w:val="2D30175A"/>
    <w:lvl w:ilvl="0" w:tplc="34120F24">
      <w:numFmt w:val="bullet"/>
      <w:lvlText w:val=""/>
      <w:lvlJc w:val="left"/>
      <w:pPr>
        <w:ind w:left="982" w:hanging="360"/>
      </w:pPr>
      <w:rPr>
        <w:rFonts w:ascii="Symbol" w:eastAsia="Symbol" w:hAnsi="Symbol" w:cs="Symbol" w:hint="default"/>
        <w:b w:val="0"/>
        <w:bCs w:val="0"/>
        <w:i w:val="0"/>
        <w:iCs w:val="0"/>
        <w:w w:val="100"/>
        <w:sz w:val="24"/>
        <w:szCs w:val="24"/>
        <w:lang w:val="ru-RU" w:eastAsia="en-US" w:bidi="ar-SA"/>
      </w:rPr>
    </w:lvl>
    <w:lvl w:ilvl="1" w:tplc="5846CA22">
      <w:numFmt w:val="bullet"/>
      <w:lvlText w:val="•"/>
      <w:lvlJc w:val="left"/>
      <w:pPr>
        <w:ind w:left="1912" w:hanging="360"/>
      </w:pPr>
      <w:rPr>
        <w:rFonts w:hint="default"/>
        <w:lang w:val="ru-RU" w:eastAsia="en-US" w:bidi="ar-SA"/>
      </w:rPr>
    </w:lvl>
    <w:lvl w:ilvl="2" w:tplc="F07EAD68">
      <w:numFmt w:val="bullet"/>
      <w:lvlText w:val="•"/>
      <w:lvlJc w:val="left"/>
      <w:pPr>
        <w:ind w:left="2845" w:hanging="360"/>
      </w:pPr>
      <w:rPr>
        <w:rFonts w:hint="default"/>
        <w:lang w:val="ru-RU" w:eastAsia="en-US" w:bidi="ar-SA"/>
      </w:rPr>
    </w:lvl>
    <w:lvl w:ilvl="3" w:tplc="0C14D4F8">
      <w:numFmt w:val="bullet"/>
      <w:lvlText w:val="•"/>
      <w:lvlJc w:val="left"/>
      <w:pPr>
        <w:ind w:left="3777" w:hanging="360"/>
      </w:pPr>
      <w:rPr>
        <w:rFonts w:hint="default"/>
        <w:lang w:val="ru-RU" w:eastAsia="en-US" w:bidi="ar-SA"/>
      </w:rPr>
    </w:lvl>
    <w:lvl w:ilvl="4" w:tplc="BDF26A76">
      <w:numFmt w:val="bullet"/>
      <w:lvlText w:val="•"/>
      <w:lvlJc w:val="left"/>
      <w:pPr>
        <w:ind w:left="4710" w:hanging="360"/>
      </w:pPr>
      <w:rPr>
        <w:rFonts w:hint="default"/>
        <w:lang w:val="ru-RU" w:eastAsia="en-US" w:bidi="ar-SA"/>
      </w:rPr>
    </w:lvl>
    <w:lvl w:ilvl="5" w:tplc="C880719A">
      <w:numFmt w:val="bullet"/>
      <w:lvlText w:val="•"/>
      <w:lvlJc w:val="left"/>
      <w:pPr>
        <w:ind w:left="5643" w:hanging="360"/>
      </w:pPr>
      <w:rPr>
        <w:rFonts w:hint="default"/>
        <w:lang w:val="ru-RU" w:eastAsia="en-US" w:bidi="ar-SA"/>
      </w:rPr>
    </w:lvl>
    <w:lvl w:ilvl="6" w:tplc="B81A7122">
      <w:numFmt w:val="bullet"/>
      <w:lvlText w:val="•"/>
      <w:lvlJc w:val="left"/>
      <w:pPr>
        <w:ind w:left="6575" w:hanging="360"/>
      </w:pPr>
      <w:rPr>
        <w:rFonts w:hint="default"/>
        <w:lang w:val="ru-RU" w:eastAsia="en-US" w:bidi="ar-SA"/>
      </w:rPr>
    </w:lvl>
    <w:lvl w:ilvl="7" w:tplc="94D2EB06">
      <w:numFmt w:val="bullet"/>
      <w:lvlText w:val="•"/>
      <w:lvlJc w:val="left"/>
      <w:pPr>
        <w:ind w:left="7508" w:hanging="360"/>
      </w:pPr>
      <w:rPr>
        <w:rFonts w:hint="default"/>
        <w:lang w:val="ru-RU" w:eastAsia="en-US" w:bidi="ar-SA"/>
      </w:rPr>
    </w:lvl>
    <w:lvl w:ilvl="8" w:tplc="FB0C7FB4">
      <w:numFmt w:val="bullet"/>
      <w:lvlText w:val="•"/>
      <w:lvlJc w:val="left"/>
      <w:pPr>
        <w:ind w:left="8441" w:hanging="360"/>
      </w:pPr>
      <w:rPr>
        <w:rFonts w:hint="default"/>
        <w:lang w:val="ru-RU" w:eastAsia="en-US" w:bidi="ar-SA"/>
      </w:rPr>
    </w:lvl>
  </w:abstractNum>
  <w:abstractNum w:abstractNumId="116">
    <w:nsid w:val="7EA42295"/>
    <w:multiLevelType w:val="hybridMultilevel"/>
    <w:tmpl w:val="C3A05F22"/>
    <w:lvl w:ilvl="0" w:tplc="32068C8E">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CD0E06B0">
      <w:numFmt w:val="bullet"/>
      <w:lvlText w:val="•"/>
      <w:lvlJc w:val="left"/>
      <w:pPr>
        <w:ind w:left="392" w:hanging="106"/>
      </w:pPr>
      <w:rPr>
        <w:rFonts w:hint="default"/>
        <w:lang w:val="ru-RU" w:eastAsia="en-US" w:bidi="ar-SA"/>
      </w:rPr>
    </w:lvl>
    <w:lvl w:ilvl="2" w:tplc="F8823082">
      <w:numFmt w:val="bullet"/>
      <w:lvlText w:val="•"/>
      <w:lvlJc w:val="left"/>
      <w:pPr>
        <w:ind w:left="565" w:hanging="106"/>
      </w:pPr>
      <w:rPr>
        <w:rFonts w:hint="default"/>
        <w:lang w:val="ru-RU" w:eastAsia="en-US" w:bidi="ar-SA"/>
      </w:rPr>
    </w:lvl>
    <w:lvl w:ilvl="3" w:tplc="483CB38A">
      <w:numFmt w:val="bullet"/>
      <w:lvlText w:val="•"/>
      <w:lvlJc w:val="left"/>
      <w:pPr>
        <w:ind w:left="738" w:hanging="106"/>
      </w:pPr>
      <w:rPr>
        <w:rFonts w:hint="default"/>
        <w:lang w:val="ru-RU" w:eastAsia="en-US" w:bidi="ar-SA"/>
      </w:rPr>
    </w:lvl>
    <w:lvl w:ilvl="4" w:tplc="32EE6384">
      <w:numFmt w:val="bullet"/>
      <w:lvlText w:val="•"/>
      <w:lvlJc w:val="left"/>
      <w:pPr>
        <w:ind w:left="910" w:hanging="106"/>
      </w:pPr>
      <w:rPr>
        <w:rFonts w:hint="default"/>
        <w:lang w:val="ru-RU" w:eastAsia="en-US" w:bidi="ar-SA"/>
      </w:rPr>
    </w:lvl>
    <w:lvl w:ilvl="5" w:tplc="27229A54">
      <w:numFmt w:val="bullet"/>
      <w:lvlText w:val="•"/>
      <w:lvlJc w:val="left"/>
      <w:pPr>
        <w:ind w:left="1083" w:hanging="106"/>
      </w:pPr>
      <w:rPr>
        <w:rFonts w:hint="default"/>
        <w:lang w:val="ru-RU" w:eastAsia="en-US" w:bidi="ar-SA"/>
      </w:rPr>
    </w:lvl>
    <w:lvl w:ilvl="6" w:tplc="312CE1DA">
      <w:numFmt w:val="bullet"/>
      <w:lvlText w:val="•"/>
      <w:lvlJc w:val="left"/>
      <w:pPr>
        <w:ind w:left="1256" w:hanging="106"/>
      </w:pPr>
      <w:rPr>
        <w:rFonts w:hint="default"/>
        <w:lang w:val="ru-RU" w:eastAsia="en-US" w:bidi="ar-SA"/>
      </w:rPr>
    </w:lvl>
    <w:lvl w:ilvl="7" w:tplc="24AC1C0C">
      <w:numFmt w:val="bullet"/>
      <w:lvlText w:val="•"/>
      <w:lvlJc w:val="left"/>
      <w:pPr>
        <w:ind w:left="1428" w:hanging="106"/>
      </w:pPr>
      <w:rPr>
        <w:rFonts w:hint="default"/>
        <w:lang w:val="ru-RU" w:eastAsia="en-US" w:bidi="ar-SA"/>
      </w:rPr>
    </w:lvl>
    <w:lvl w:ilvl="8" w:tplc="7A162A82">
      <w:numFmt w:val="bullet"/>
      <w:lvlText w:val="•"/>
      <w:lvlJc w:val="left"/>
      <w:pPr>
        <w:ind w:left="1601" w:hanging="106"/>
      </w:pPr>
      <w:rPr>
        <w:rFonts w:hint="default"/>
        <w:lang w:val="ru-RU" w:eastAsia="en-US" w:bidi="ar-SA"/>
      </w:rPr>
    </w:lvl>
  </w:abstractNum>
  <w:num w:numId="1">
    <w:abstractNumId w:val="45"/>
  </w:num>
  <w:num w:numId="2">
    <w:abstractNumId w:val="115"/>
  </w:num>
  <w:num w:numId="3">
    <w:abstractNumId w:val="87"/>
  </w:num>
  <w:num w:numId="4">
    <w:abstractNumId w:val="54"/>
  </w:num>
  <w:num w:numId="5">
    <w:abstractNumId w:val="13"/>
  </w:num>
  <w:num w:numId="6">
    <w:abstractNumId w:val="69"/>
  </w:num>
  <w:num w:numId="7">
    <w:abstractNumId w:val="11"/>
  </w:num>
  <w:num w:numId="8">
    <w:abstractNumId w:val="30"/>
  </w:num>
  <w:num w:numId="9">
    <w:abstractNumId w:val="72"/>
  </w:num>
  <w:num w:numId="10">
    <w:abstractNumId w:val="57"/>
  </w:num>
  <w:num w:numId="11">
    <w:abstractNumId w:val="29"/>
  </w:num>
  <w:num w:numId="12">
    <w:abstractNumId w:val="8"/>
  </w:num>
  <w:num w:numId="13">
    <w:abstractNumId w:val="51"/>
  </w:num>
  <w:num w:numId="14">
    <w:abstractNumId w:val="114"/>
  </w:num>
  <w:num w:numId="15">
    <w:abstractNumId w:val="16"/>
  </w:num>
  <w:num w:numId="16">
    <w:abstractNumId w:val="41"/>
  </w:num>
  <w:num w:numId="17">
    <w:abstractNumId w:val="39"/>
  </w:num>
  <w:num w:numId="18">
    <w:abstractNumId w:val="73"/>
  </w:num>
  <w:num w:numId="19">
    <w:abstractNumId w:val="111"/>
  </w:num>
  <w:num w:numId="20">
    <w:abstractNumId w:val="38"/>
  </w:num>
  <w:num w:numId="21">
    <w:abstractNumId w:val="56"/>
  </w:num>
  <w:num w:numId="22">
    <w:abstractNumId w:val="75"/>
  </w:num>
  <w:num w:numId="23">
    <w:abstractNumId w:val="35"/>
  </w:num>
  <w:num w:numId="24">
    <w:abstractNumId w:val="9"/>
  </w:num>
  <w:num w:numId="25">
    <w:abstractNumId w:val="89"/>
  </w:num>
  <w:num w:numId="26">
    <w:abstractNumId w:val="40"/>
  </w:num>
  <w:num w:numId="27">
    <w:abstractNumId w:val="48"/>
  </w:num>
  <w:num w:numId="28">
    <w:abstractNumId w:val="112"/>
  </w:num>
  <w:num w:numId="29">
    <w:abstractNumId w:val="86"/>
  </w:num>
  <w:num w:numId="30">
    <w:abstractNumId w:val="85"/>
  </w:num>
  <w:num w:numId="31">
    <w:abstractNumId w:val="107"/>
  </w:num>
  <w:num w:numId="32">
    <w:abstractNumId w:val="100"/>
  </w:num>
  <w:num w:numId="33">
    <w:abstractNumId w:val="79"/>
  </w:num>
  <w:num w:numId="34">
    <w:abstractNumId w:val="7"/>
  </w:num>
  <w:num w:numId="35">
    <w:abstractNumId w:val="88"/>
  </w:num>
  <w:num w:numId="36">
    <w:abstractNumId w:val="44"/>
  </w:num>
  <w:num w:numId="37">
    <w:abstractNumId w:val="4"/>
  </w:num>
  <w:num w:numId="38">
    <w:abstractNumId w:val="68"/>
  </w:num>
  <w:num w:numId="39">
    <w:abstractNumId w:val="99"/>
  </w:num>
  <w:num w:numId="40">
    <w:abstractNumId w:val="94"/>
  </w:num>
  <w:num w:numId="41">
    <w:abstractNumId w:val="104"/>
  </w:num>
  <w:num w:numId="42">
    <w:abstractNumId w:val="23"/>
  </w:num>
  <w:num w:numId="43">
    <w:abstractNumId w:val="113"/>
  </w:num>
  <w:num w:numId="44">
    <w:abstractNumId w:val="60"/>
  </w:num>
  <w:num w:numId="45">
    <w:abstractNumId w:val="83"/>
  </w:num>
  <w:num w:numId="46">
    <w:abstractNumId w:val="22"/>
  </w:num>
  <w:num w:numId="47">
    <w:abstractNumId w:val="47"/>
  </w:num>
  <w:num w:numId="48">
    <w:abstractNumId w:val="93"/>
  </w:num>
  <w:num w:numId="49">
    <w:abstractNumId w:val="96"/>
  </w:num>
  <w:num w:numId="50">
    <w:abstractNumId w:val="84"/>
  </w:num>
  <w:num w:numId="51">
    <w:abstractNumId w:val="53"/>
  </w:num>
  <w:num w:numId="52">
    <w:abstractNumId w:val="31"/>
  </w:num>
  <w:num w:numId="53">
    <w:abstractNumId w:val="34"/>
  </w:num>
  <w:num w:numId="54">
    <w:abstractNumId w:val="81"/>
  </w:num>
  <w:num w:numId="55">
    <w:abstractNumId w:val="105"/>
  </w:num>
  <w:num w:numId="56">
    <w:abstractNumId w:val="91"/>
  </w:num>
  <w:num w:numId="57">
    <w:abstractNumId w:val="74"/>
  </w:num>
  <w:num w:numId="58">
    <w:abstractNumId w:val="77"/>
  </w:num>
  <w:num w:numId="59">
    <w:abstractNumId w:val="97"/>
  </w:num>
  <w:num w:numId="60">
    <w:abstractNumId w:val="102"/>
  </w:num>
  <w:num w:numId="61">
    <w:abstractNumId w:val="65"/>
  </w:num>
  <w:num w:numId="62">
    <w:abstractNumId w:val="10"/>
  </w:num>
  <w:num w:numId="63">
    <w:abstractNumId w:val="46"/>
  </w:num>
  <w:num w:numId="64">
    <w:abstractNumId w:val="24"/>
  </w:num>
  <w:num w:numId="65">
    <w:abstractNumId w:val="78"/>
  </w:num>
  <w:num w:numId="66">
    <w:abstractNumId w:val="19"/>
  </w:num>
  <w:num w:numId="67">
    <w:abstractNumId w:val="15"/>
  </w:num>
  <w:num w:numId="68">
    <w:abstractNumId w:val="62"/>
  </w:num>
  <w:num w:numId="69">
    <w:abstractNumId w:val="36"/>
  </w:num>
  <w:num w:numId="70">
    <w:abstractNumId w:val="80"/>
  </w:num>
  <w:num w:numId="71">
    <w:abstractNumId w:val="28"/>
  </w:num>
  <w:num w:numId="72">
    <w:abstractNumId w:val="109"/>
  </w:num>
  <w:num w:numId="73">
    <w:abstractNumId w:val="52"/>
  </w:num>
  <w:num w:numId="74">
    <w:abstractNumId w:val="63"/>
  </w:num>
  <w:num w:numId="75">
    <w:abstractNumId w:val="26"/>
  </w:num>
  <w:num w:numId="76">
    <w:abstractNumId w:val="18"/>
  </w:num>
  <w:num w:numId="77">
    <w:abstractNumId w:val="33"/>
  </w:num>
  <w:num w:numId="78">
    <w:abstractNumId w:val="6"/>
  </w:num>
  <w:num w:numId="79">
    <w:abstractNumId w:val="3"/>
  </w:num>
  <w:num w:numId="80">
    <w:abstractNumId w:val="76"/>
  </w:num>
  <w:num w:numId="81">
    <w:abstractNumId w:val="67"/>
  </w:num>
  <w:num w:numId="82">
    <w:abstractNumId w:val="61"/>
  </w:num>
  <w:num w:numId="83">
    <w:abstractNumId w:val="12"/>
  </w:num>
  <w:num w:numId="84">
    <w:abstractNumId w:val="37"/>
  </w:num>
  <w:num w:numId="85">
    <w:abstractNumId w:val="50"/>
  </w:num>
  <w:num w:numId="86">
    <w:abstractNumId w:val="116"/>
  </w:num>
  <w:num w:numId="87">
    <w:abstractNumId w:val="25"/>
  </w:num>
  <w:num w:numId="88">
    <w:abstractNumId w:val="70"/>
  </w:num>
  <w:num w:numId="89">
    <w:abstractNumId w:val="58"/>
  </w:num>
  <w:num w:numId="90">
    <w:abstractNumId w:val="43"/>
  </w:num>
  <w:num w:numId="91">
    <w:abstractNumId w:val="27"/>
  </w:num>
  <w:num w:numId="92">
    <w:abstractNumId w:val="108"/>
  </w:num>
  <w:num w:numId="93">
    <w:abstractNumId w:val="59"/>
  </w:num>
  <w:num w:numId="94">
    <w:abstractNumId w:val="2"/>
  </w:num>
  <w:num w:numId="95">
    <w:abstractNumId w:val="82"/>
  </w:num>
  <w:num w:numId="96">
    <w:abstractNumId w:val="42"/>
  </w:num>
  <w:num w:numId="97">
    <w:abstractNumId w:val="92"/>
  </w:num>
  <w:num w:numId="98">
    <w:abstractNumId w:val="106"/>
  </w:num>
  <w:num w:numId="99">
    <w:abstractNumId w:val="20"/>
  </w:num>
  <w:num w:numId="100">
    <w:abstractNumId w:val="71"/>
  </w:num>
  <w:num w:numId="101">
    <w:abstractNumId w:val="5"/>
  </w:num>
  <w:num w:numId="102">
    <w:abstractNumId w:val="14"/>
  </w:num>
  <w:num w:numId="103">
    <w:abstractNumId w:val="66"/>
  </w:num>
  <w:num w:numId="104">
    <w:abstractNumId w:val="110"/>
  </w:num>
  <w:num w:numId="105">
    <w:abstractNumId w:val="21"/>
  </w:num>
  <w:num w:numId="106">
    <w:abstractNumId w:val="98"/>
  </w:num>
  <w:num w:numId="107">
    <w:abstractNumId w:val="90"/>
  </w:num>
  <w:num w:numId="108">
    <w:abstractNumId w:val="17"/>
  </w:num>
  <w:num w:numId="109">
    <w:abstractNumId w:val="101"/>
  </w:num>
  <w:num w:numId="110">
    <w:abstractNumId w:val="95"/>
  </w:num>
  <w:num w:numId="111">
    <w:abstractNumId w:val="1"/>
  </w:num>
  <w:num w:numId="112">
    <w:abstractNumId w:val="0"/>
  </w:num>
  <w:num w:numId="113">
    <w:abstractNumId w:val="32"/>
  </w:num>
  <w:num w:numId="114">
    <w:abstractNumId w:val="103"/>
  </w:num>
  <w:num w:numId="115">
    <w:abstractNumId w:val="55"/>
  </w:num>
  <w:num w:numId="116">
    <w:abstractNumId w:val="64"/>
  </w:num>
  <w:num w:numId="117">
    <w:abstractNumId w:val="49"/>
  </w:num>
  <w:numIdMacAtCleanup w:val="113"/>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777"/>
    <w:rsid w:val="000109CE"/>
    <w:rsid w:val="000219A5"/>
    <w:rsid w:val="00024C5D"/>
    <w:rsid w:val="000333EC"/>
    <w:rsid w:val="00045460"/>
    <w:rsid w:val="00051513"/>
    <w:rsid w:val="000747CD"/>
    <w:rsid w:val="00081602"/>
    <w:rsid w:val="00084D80"/>
    <w:rsid w:val="000B79FD"/>
    <w:rsid w:val="000E6B74"/>
    <w:rsid w:val="000E7F26"/>
    <w:rsid w:val="000F4C10"/>
    <w:rsid w:val="000F7FD5"/>
    <w:rsid w:val="0011315B"/>
    <w:rsid w:val="00113313"/>
    <w:rsid w:val="001246DE"/>
    <w:rsid w:val="001529CD"/>
    <w:rsid w:val="001648D9"/>
    <w:rsid w:val="00190BA7"/>
    <w:rsid w:val="001A3081"/>
    <w:rsid w:val="001B5BB9"/>
    <w:rsid w:val="001D6B7A"/>
    <w:rsid w:val="001E0EB3"/>
    <w:rsid w:val="001E39A4"/>
    <w:rsid w:val="0027548A"/>
    <w:rsid w:val="002957BA"/>
    <w:rsid w:val="002A5FA2"/>
    <w:rsid w:val="002B0831"/>
    <w:rsid w:val="002D2E84"/>
    <w:rsid w:val="002D7FD6"/>
    <w:rsid w:val="002E51B2"/>
    <w:rsid w:val="002F4719"/>
    <w:rsid w:val="003013EC"/>
    <w:rsid w:val="00303A29"/>
    <w:rsid w:val="00315777"/>
    <w:rsid w:val="0032462E"/>
    <w:rsid w:val="00333BB9"/>
    <w:rsid w:val="00344C40"/>
    <w:rsid w:val="00354362"/>
    <w:rsid w:val="00366B78"/>
    <w:rsid w:val="0037465B"/>
    <w:rsid w:val="00390FAF"/>
    <w:rsid w:val="003A4D6D"/>
    <w:rsid w:val="003D4188"/>
    <w:rsid w:val="003E0277"/>
    <w:rsid w:val="003F509F"/>
    <w:rsid w:val="004003E8"/>
    <w:rsid w:val="004139AF"/>
    <w:rsid w:val="00423F79"/>
    <w:rsid w:val="004337C8"/>
    <w:rsid w:val="00475EB1"/>
    <w:rsid w:val="00492394"/>
    <w:rsid w:val="004A5C83"/>
    <w:rsid w:val="004A6D82"/>
    <w:rsid w:val="004B2DA5"/>
    <w:rsid w:val="004B3FDB"/>
    <w:rsid w:val="004B49D8"/>
    <w:rsid w:val="004C7A1C"/>
    <w:rsid w:val="004E2E89"/>
    <w:rsid w:val="005306AA"/>
    <w:rsid w:val="00554032"/>
    <w:rsid w:val="00554647"/>
    <w:rsid w:val="00563A3E"/>
    <w:rsid w:val="00565D34"/>
    <w:rsid w:val="0057731F"/>
    <w:rsid w:val="005D7499"/>
    <w:rsid w:val="005E3486"/>
    <w:rsid w:val="0060411C"/>
    <w:rsid w:val="00604500"/>
    <w:rsid w:val="00606912"/>
    <w:rsid w:val="006310DC"/>
    <w:rsid w:val="00693138"/>
    <w:rsid w:val="006A12E1"/>
    <w:rsid w:val="006E3DAE"/>
    <w:rsid w:val="0070331C"/>
    <w:rsid w:val="0072029F"/>
    <w:rsid w:val="007328D2"/>
    <w:rsid w:val="00735B6B"/>
    <w:rsid w:val="00762A8A"/>
    <w:rsid w:val="00776954"/>
    <w:rsid w:val="007853B3"/>
    <w:rsid w:val="007B7F2F"/>
    <w:rsid w:val="007D3E57"/>
    <w:rsid w:val="007E1974"/>
    <w:rsid w:val="008335FF"/>
    <w:rsid w:val="00852A1E"/>
    <w:rsid w:val="008554B9"/>
    <w:rsid w:val="008A0409"/>
    <w:rsid w:val="008C60BE"/>
    <w:rsid w:val="008D33B2"/>
    <w:rsid w:val="008F25E3"/>
    <w:rsid w:val="008F6053"/>
    <w:rsid w:val="00906FEE"/>
    <w:rsid w:val="00914637"/>
    <w:rsid w:val="00916C32"/>
    <w:rsid w:val="00922FCB"/>
    <w:rsid w:val="00945AA7"/>
    <w:rsid w:val="00971D0E"/>
    <w:rsid w:val="00983A66"/>
    <w:rsid w:val="009842B5"/>
    <w:rsid w:val="009A2A0B"/>
    <w:rsid w:val="009B069A"/>
    <w:rsid w:val="009D51AA"/>
    <w:rsid w:val="009D588C"/>
    <w:rsid w:val="00A02C9F"/>
    <w:rsid w:val="00A140CC"/>
    <w:rsid w:val="00A40044"/>
    <w:rsid w:val="00A413A5"/>
    <w:rsid w:val="00A42633"/>
    <w:rsid w:val="00A6139A"/>
    <w:rsid w:val="00A6450F"/>
    <w:rsid w:val="00A92499"/>
    <w:rsid w:val="00A96013"/>
    <w:rsid w:val="00A975B8"/>
    <w:rsid w:val="00AE4075"/>
    <w:rsid w:val="00AF71CC"/>
    <w:rsid w:val="00B23B83"/>
    <w:rsid w:val="00B45C78"/>
    <w:rsid w:val="00B532B8"/>
    <w:rsid w:val="00B54BDD"/>
    <w:rsid w:val="00B85D5D"/>
    <w:rsid w:val="00BC0DCF"/>
    <w:rsid w:val="00BD1E34"/>
    <w:rsid w:val="00BE72E2"/>
    <w:rsid w:val="00C311A8"/>
    <w:rsid w:val="00C33000"/>
    <w:rsid w:val="00C52CA6"/>
    <w:rsid w:val="00CA50B7"/>
    <w:rsid w:val="00CA6FC2"/>
    <w:rsid w:val="00CD01F8"/>
    <w:rsid w:val="00CD280E"/>
    <w:rsid w:val="00CF318A"/>
    <w:rsid w:val="00D14805"/>
    <w:rsid w:val="00D21054"/>
    <w:rsid w:val="00D42DDB"/>
    <w:rsid w:val="00D80763"/>
    <w:rsid w:val="00DA7511"/>
    <w:rsid w:val="00DB053F"/>
    <w:rsid w:val="00DE1713"/>
    <w:rsid w:val="00DE657E"/>
    <w:rsid w:val="00DF48AB"/>
    <w:rsid w:val="00E13184"/>
    <w:rsid w:val="00E150D2"/>
    <w:rsid w:val="00E21042"/>
    <w:rsid w:val="00E21192"/>
    <w:rsid w:val="00E353E8"/>
    <w:rsid w:val="00E853C5"/>
    <w:rsid w:val="00E909BD"/>
    <w:rsid w:val="00E91A12"/>
    <w:rsid w:val="00EA3C56"/>
    <w:rsid w:val="00EC28AB"/>
    <w:rsid w:val="00ED0EF4"/>
    <w:rsid w:val="00ED35B2"/>
    <w:rsid w:val="00ED4D46"/>
    <w:rsid w:val="00F304BA"/>
    <w:rsid w:val="00F53525"/>
    <w:rsid w:val="00F57370"/>
    <w:rsid w:val="00F70AD0"/>
    <w:rsid w:val="00F75B59"/>
    <w:rsid w:val="00F804ED"/>
    <w:rsid w:val="00F829DC"/>
    <w:rsid w:val="00F84265"/>
    <w:rsid w:val="00F9241F"/>
    <w:rsid w:val="00F96B66"/>
    <w:rsid w:val="00FB6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42DDB"/>
    <w:pPr>
      <w:widowControl w:val="0"/>
      <w:autoSpaceDE w:val="0"/>
      <w:autoSpaceDN w:val="0"/>
      <w:spacing w:after="0" w:line="240" w:lineRule="auto"/>
      <w:ind w:left="262"/>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D42DDB"/>
    <w:pPr>
      <w:widowControl w:val="0"/>
      <w:autoSpaceDE w:val="0"/>
      <w:autoSpaceDN w:val="0"/>
      <w:spacing w:after="0" w:line="274" w:lineRule="exact"/>
      <w:ind w:left="262"/>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semiHidden/>
    <w:unhideWhenUsed/>
    <w:qFormat/>
    <w:rsid w:val="00D42DDB"/>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42D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2DDB"/>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10">
    <w:name w:val="Заголовок 1 Знак"/>
    <w:basedOn w:val="a0"/>
    <w:link w:val="1"/>
    <w:uiPriority w:val="1"/>
    <w:rsid w:val="00D42DDB"/>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D42DDB"/>
    <w:rPr>
      <w:rFonts w:ascii="Times New Roman" w:eastAsia="Times New Roman" w:hAnsi="Times New Roman" w:cs="Times New Roman"/>
      <w:b/>
      <w:bCs/>
      <w:i/>
      <w:iCs/>
      <w:sz w:val="24"/>
      <w:szCs w:val="24"/>
    </w:rPr>
  </w:style>
  <w:style w:type="character" w:customStyle="1" w:styleId="30">
    <w:name w:val="Заголовок 3 Знак"/>
    <w:basedOn w:val="a0"/>
    <w:link w:val="3"/>
    <w:semiHidden/>
    <w:rsid w:val="00D42DDB"/>
    <w:rPr>
      <w:rFonts w:ascii="Cambria" w:eastAsia="Times New Roman" w:hAnsi="Cambria" w:cs="Times New Roman"/>
      <w:b/>
      <w:bCs/>
      <w:color w:val="4F81BD"/>
    </w:rPr>
  </w:style>
  <w:style w:type="numbering" w:customStyle="1" w:styleId="11">
    <w:name w:val="Нет списка1"/>
    <w:next w:val="a2"/>
    <w:uiPriority w:val="99"/>
    <w:semiHidden/>
    <w:unhideWhenUsed/>
    <w:rsid w:val="00D42DDB"/>
  </w:style>
  <w:style w:type="paragraph" w:styleId="a3">
    <w:name w:val="Body Text"/>
    <w:basedOn w:val="a"/>
    <w:link w:val="a4"/>
    <w:uiPriority w:val="1"/>
    <w:qFormat/>
    <w:rsid w:val="00D42DDB"/>
    <w:pPr>
      <w:widowControl w:val="0"/>
      <w:autoSpaceDE w:val="0"/>
      <w:autoSpaceDN w:val="0"/>
      <w:spacing w:after="0" w:line="240" w:lineRule="auto"/>
      <w:ind w:left="26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D42DDB"/>
    <w:rPr>
      <w:rFonts w:ascii="Times New Roman" w:eastAsia="Times New Roman" w:hAnsi="Times New Roman" w:cs="Times New Roman"/>
      <w:sz w:val="24"/>
      <w:szCs w:val="24"/>
    </w:rPr>
  </w:style>
  <w:style w:type="paragraph" w:styleId="a5">
    <w:name w:val="Title"/>
    <w:basedOn w:val="a"/>
    <w:link w:val="a6"/>
    <w:uiPriority w:val="1"/>
    <w:qFormat/>
    <w:rsid w:val="00D42DDB"/>
    <w:pPr>
      <w:widowControl w:val="0"/>
      <w:autoSpaceDE w:val="0"/>
      <w:autoSpaceDN w:val="0"/>
      <w:spacing w:after="0" w:line="240" w:lineRule="auto"/>
      <w:ind w:left="1051" w:right="1341" w:hanging="60"/>
      <w:jc w:val="center"/>
    </w:pPr>
    <w:rPr>
      <w:rFonts w:ascii="Times New Roman" w:eastAsia="Times New Roman" w:hAnsi="Times New Roman" w:cs="Times New Roman"/>
      <w:b/>
      <w:bCs/>
      <w:sz w:val="28"/>
      <w:szCs w:val="28"/>
    </w:rPr>
  </w:style>
  <w:style w:type="character" w:customStyle="1" w:styleId="a6">
    <w:name w:val="Название Знак"/>
    <w:basedOn w:val="a0"/>
    <w:link w:val="a5"/>
    <w:uiPriority w:val="1"/>
    <w:rsid w:val="00D42DDB"/>
    <w:rPr>
      <w:rFonts w:ascii="Times New Roman" w:eastAsia="Times New Roman" w:hAnsi="Times New Roman" w:cs="Times New Roman"/>
      <w:b/>
      <w:bCs/>
      <w:sz w:val="28"/>
      <w:szCs w:val="28"/>
    </w:rPr>
  </w:style>
  <w:style w:type="paragraph" w:styleId="a7">
    <w:name w:val="List Paragraph"/>
    <w:basedOn w:val="a"/>
    <w:uiPriority w:val="1"/>
    <w:qFormat/>
    <w:rsid w:val="00D42DDB"/>
    <w:pPr>
      <w:widowControl w:val="0"/>
      <w:autoSpaceDE w:val="0"/>
      <w:autoSpaceDN w:val="0"/>
      <w:spacing w:after="0" w:line="240" w:lineRule="auto"/>
      <w:ind w:left="262"/>
    </w:pPr>
    <w:rPr>
      <w:rFonts w:ascii="Times New Roman" w:eastAsia="Times New Roman" w:hAnsi="Times New Roman" w:cs="Times New Roman"/>
    </w:rPr>
  </w:style>
  <w:style w:type="paragraph" w:styleId="a8">
    <w:name w:val="Balloon Text"/>
    <w:basedOn w:val="a"/>
    <w:link w:val="a9"/>
    <w:uiPriority w:val="99"/>
    <w:semiHidden/>
    <w:unhideWhenUsed/>
    <w:rsid w:val="00D42DDB"/>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D42DDB"/>
    <w:rPr>
      <w:rFonts w:ascii="Tahoma" w:eastAsia="Times New Roman" w:hAnsi="Tahoma" w:cs="Tahoma"/>
      <w:sz w:val="16"/>
      <w:szCs w:val="16"/>
    </w:rPr>
  </w:style>
  <w:style w:type="table" w:customStyle="1" w:styleId="31">
    <w:name w:val="Сетка таблицы3"/>
    <w:basedOn w:val="a1"/>
    <w:next w:val="aa"/>
    <w:uiPriority w:val="59"/>
    <w:rsid w:val="00D42DDB"/>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D42D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rsid w:val="00D42DDB"/>
  </w:style>
  <w:style w:type="paragraph" w:customStyle="1" w:styleId="ListParagraphPHPDOCX">
    <w:name w:val="List Paragraph PHPDOCX"/>
    <w:uiPriority w:val="34"/>
    <w:qFormat/>
    <w:rsid w:val="00D42DDB"/>
    <w:pPr>
      <w:widowControl w:val="0"/>
      <w:autoSpaceDE w:val="0"/>
      <w:autoSpaceDN w:val="0"/>
      <w:spacing w:after="0" w:line="240" w:lineRule="auto"/>
      <w:ind w:left="720"/>
      <w:contextualSpacing/>
    </w:pPr>
    <w:rPr>
      <w:lang w:val="en-US"/>
    </w:rPr>
  </w:style>
  <w:style w:type="paragraph" w:customStyle="1" w:styleId="TitlePHPDOCX">
    <w:name w:val="Title PHPDOCX"/>
    <w:link w:val="TitleCarPHPDOCX"/>
    <w:uiPriority w:val="10"/>
    <w:qFormat/>
    <w:rsid w:val="00D42DDB"/>
    <w:pPr>
      <w:widowControl w:val="0"/>
      <w:pBdr>
        <w:bottom w:val="single" w:sz="8" w:space="4" w:color="4F81BD"/>
      </w:pBdr>
      <w:autoSpaceDE w:val="0"/>
      <w:autoSpaceDN w:val="0"/>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arPHPDOCX0">
    <w:name w:val="Title Car PHPDOCX"/>
    <w:basedOn w:val="DefaultParagraphFontPHPDOCX"/>
    <w:uiPriority w:val="10"/>
    <w:rsid w:val="00D42DDB"/>
    <w:rPr>
      <w:rFonts w:ascii="Cambria" w:eastAsia="Times New Roman" w:hAnsi="Cambria" w:cs="Times New Roman"/>
      <w:color w:val="17365D"/>
      <w:spacing w:val="5"/>
      <w:kern w:val="28"/>
      <w:sz w:val="52"/>
      <w:szCs w:val="52"/>
      <w:lang w:val="en-US"/>
    </w:rPr>
  </w:style>
  <w:style w:type="paragraph" w:customStyle="1" w:styleId="SubtitlePHPDOCX">
    <w:name w:val="Subtitle PHPDOCX"/>
    <w:link w:val="SubtitleCarPHPDOCX"/>
    <w:uiPriority w:val="11"/>
    <w:qFormat/>
    <w:rsid w:val="00D42DDB"/>
    <w:pPr>
      <w:widowControl w:val="0"/>
      <w:numPr>
        <w:ilvl w:val="1"/>
      </w:numPr>
      <w:autoSpaceDE w:val="0"/>
      <w:autoSpaceDN w:val="0"/>
      <w:spacing w:after="0" w:line="240" w:lineRule="auto"/>
    </w:pPr>
    <w:rPr>
      <w:rFonts w:ascii="Cambria" w:eastAsia="Times New Roman" w:hAnsi="Cambria" w:cs="Times New Roman"/>
      <w:i/>
      <w:iCs/>
      <w:color w:val="4F81BD"/>
      <w:spacing w:val="15"/>
      <w:sz w:val="24"/>
      <w:szCs w:val="24"/>
      <w:lang w:val="en-US"/>
    </w:rPr>
  </w:style>
  <w:style w:type="character" w:customStyle="1" w:styleId="SubtitleCarPHPDOCX0">
    <w:name w:val="Subtitle Car PHPDOCX"/>
    <w:basedOn w:val="DefaultParagraphFontPHPDOCX"/>
    <w:uiPriority w:val="11"/>
    <w:rsid w:val="00D42DDB"/>
    <w:rPr>
      <w:rFonts w:ascii="Cambria" w:eastAsia="Times New Roman" w:hAnsi="Cambria" w:cs="Times New Roman"/>
      <w:i/>
      <w:iCs/>
      <w:color w:val="4F81BD"/>
      <w:spacing w:val="15"/>
      <w:sz w:val="24"/>
      <w:szCs w:val="24"/>
      <w:lang w:val="en-US"/>
    </w:rPr>
  </w:style>
  <w:style w:type="table" w:customStyle="1" w:styleId="NormalTablePHPDOCX">
    <w:name w:val="Normal Table PHPDOCX"/>
    <w:uiPriority w:val="99"/>
    <w:semiHidden/>
    <w:unhideWhenUsed/>
    <w:qFormat/>
    <w:rsid w:val="00D42DDB"/>
    <w:pPr>
      <w:widowControl w:val="0"/>
      <w:autoSpaceDE w:val="0"/>
      <w:autoSpaceDN w:val="0"/>
      <w:spacing w:after="0" w:line="240" w:lineRule="auto"/>
    </w:pPr>
    <w:rPr>
      <w:lang w:val="en-US"/>
    </w:rPr>
    <w:tblPr>
      <w:tblInd w:w="0" w:type="dxa"/>
      <w:tblCellMar>
        <w:top w:w="0" w:type="dxa"/>
        <w:left w:w="108" w:type="dxa"/>
        <w:bottom w:w="0" w:type="dxa"/>
        <w:right w:w="108" w:type="dxa"/>
      </w:tblCellMar>
    </w:tblPr>
  </w:style>
  <w:style w:type="table" w:customStyle="1" w:styleId="TableGridPHPDOCX">
    <w:name w:val="Table Grid PHPDOCX"/>
    <w:uiPriority w:val="59"/>
    <w:rsid w:val="00D42D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42DDB"/>
    <w:rPr>
      <w:sz w:val="16"/>
      <w:szCs w:val="16"/>
    </w:rPr>
  </w:style>
  <w:style w:type="paragraph" w:customStyle="1" w:styleId="annotationtextPHPDOCX">
    <w:name w:val="annotation text PHPDOCX"/>
    <w:link w:val="CommentTextCharPHPDOCX"/>
    <w:uiPriority w:val="99"/>
    <w:semiHidden/>
    <w:unhideWhenUsed/>
    <w:rsid w:val="00D42DDB"/>
    <w:pPr>
      <w:widowControl w:val="0"/>
      <w:autoSpaceDE w:val="0"/>
      <w:autoSpaceDN w:val="0"/>
      <w:spacing w:after="0" w:line="240" w:lineRule="auto"/>
    </w:pPr>
    <w:rPr>
      <w:sz w:val="20"/>
      <w:szCs w:val="20"/>
      <w:lang w:val="en-US"/>
    </w:rPr>
  </w:style>
  <w:style w:type="character" w:customStyle="1" w:styleId="CommentTextCharPHPDOCX0">
    <w:name w:val="Comment Text Char PHPDOCX"/>
    <w:basedOn w:val="DefaultParagraphFontPHPDOCX"/>
    <w:uiPriority w:val="99"/>
    <w:semiHidden/>
    <w:rsid w:val="00D42DDB"/>
    <w:rPr>
      <w:sz w:val="20"/>
      <w:szCs w:val="20"/>
      <w:lang w:val="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42DDB"/>
    <w:rPr>
      <w:b/>
      <w:bCs/>
    </w:rPr>
  </w:style>
  <w:style w:type="character" w:customStyle="1" w:styleId="CommentSubjectCharPHPDOCX0">
    <w:name w:val="Comment Subject Char PHPDOCX"/>
    <w:basedOn w:val="CommentTextCharPHPDOCX0"/>
    <w:uiPriority w:val="99"/>
    <w:semiHidden/>
    <w:rsid w:val="00D42DDB"/>
    <w:rPr>
      <w:b/>
      <w:bCs/>
      <w:sz w:val="20"/>
      <w:szCs w:val="20"/>
      <w:lang w:val="en-US"/>
    </w:rPr>
  </w:style>
  <w:style w:type="paragraph" w:customStyle="1" w:styleId="BalloonTextPHPDOCX">
    <w:name w:val="Balloon Text PHPDOCX"/>
    <w:link w:val="BalloonTextCharPHPDOCX"/>
    <w:uiPriority w:val="99"/>
    <w:semiHidden/>
    <w:unhideWhenUsed/>
    <w:rsid w:val="00D42DDB"/>
    <w:pPr>
      <w:widowControl w:val="0"/>
      <w:autoSpaceDE w:val="0"/>
      <w:autoSpaceDN w:val="0"/>
      <w:spacing w:after="0" w:line="240" w:lineRule="auto"/>
    </w:pPr>
    <w:rPr>
      <w:rFonts w:ascii="Tahoma" w:hAnsi="Tahoma" w:cs="Tahoma"/>
      <w:sz w:val="16"/>
      <w:szCs w:val="16"/>
      <w:lang w:val="en-US"/>
    </w:rPr>
  </w:style>
  <w:style w:type="character" w:customStyle="1" w:styleId="BalloonTextCharPHPDOCX0">
    <w:name w:val="Balloon Text Char PHPDOCX"/>
    <w:basedOn w:val="DefaultParagraphFontPHPDOCX"/>
    <w:uiPriority w:val="99"/>
    <w:semiHidden/>
    <w:rsid w:val="00D42DDB"/>
    <w:rPr>
      <w:rFonts w:ascii="Tahoma" w:hAnsi="Tahoma" w:cs="Tahoma"/>
      <w:sz w:val="16"/>
      <w:szCs w:val="16"/>
      <w:lang w:val="en-US"/>
    </w:rPr>
  </w:style>
  <w:style w:type="paragraph" w:customStyle="1" w:styleId="footnoteTextPHPDOCX">
    <w:name w:val="footnote Text PHPDOCX"/>
    <w:link w:val="footnoteTextCarPHPDOCX"/>
    <w:uiPriority w:val="99"/>
    <w:semiHidden/>
    <w:unhideWhenUsed/>
    <w:rsid w:val="00D42DDB"/>
    <w:pPr>
      <w:widowControl w:val="0"/>
      <w:autoSpaceDE w:val="0"/>
      <w:autoSpaceDN w:val="0"/>
      <w:spacing w:after="0" w:line="240" w:lineRule="auto"/>
    </w:pPr>
    <w:rPr>
      <w:sz w:val="20"/>
      <w:szCs w:val="20"/>
      <w:lang w:val="en-US"/>
    </w:rPr>
  </w:style>
  <w:style w:type="character" w:customStyle="1" w:styleId="footnoteTextCarPHPDOCX0">
    <w:name w:val="footnote Text Car PHPDOCX"/>
    <w:basedOn w:val="DefaultParagraphFontPHPDOCX"/>
    <w:uiPriority w:val="99"/>
    <w:semiHidden/>
    <w:rsid w:val="00D42DDB"/>
    <w:rPr>
      <w:sz w:val="20"/>
      <w:szCs w:val="20"/>
      <w:lang w:val="en-US"/>
    </w:rPr>
  </w:style>
  <w:style w:type="character" w:customStyle="1" w:styleId="footnoteReferencePHPDOCX">
    <w:name w:val="footnote Reference PHPDOCX"/>
    <w:basedOn w:val="DefaultParagraphFontPHPDOCX"/>
    <w:uiPriority w:val="99"/>
    <w:semiHidden/>
    <w:unhideWhenUsed/>
    <w:rsid w:val="00D42DDB"/>
    <w:rPr>
      <w:vertAlign w:val="superscript"/>
    </w:rPr>
  </w:style>
  <w:style w:type="paragraph" w:customStyle="1" w:styleId="endnoteTextPHPDOCX">
    <w:name w:val="endnote Text PHPDOCX"/>
    <w:link w:val="endnoteTextCarPHPDOCX"/>
    <w:uiPriority w:val="99"/>
    <w:semiHidden/>
    <w:unhideWhenUsed/>
    <w:rsid w:val="00D42DDB"/>
    <w:pPr>
      <w:widowControl w:val="0"/>
      <w:autoSpaceDE w:val="0"/>
      <w:autoSpaceDN w:val="0"/>
      <w:spacing w:after="0" w:line="240" w:lineRule="auto"/>
    </w:pPr>
    <w:rPr>
      <w:sz w:val="20"/>
      <w:szCs w:val="20"/>
      <w:lang w:val="en-US"/>
    </w:rPr>
  </w:style>
  <w:style w:type="character" w:customStyle="1" w:styleId="endnoteTextCarPHPDOCX0">
    <w:name w:val="endnote Text Car PHPDOCX"/>
    <w:basedOn w:val="DefaultParagraphFontPHPDOCX"/>
    <w:uiPriority w:val="99"/>
    <w:semiHidden/>
    <w:rsid w:val="00D42DDB"/>
    <w:rPr>
      <w:sz w:val="20"/>
      <w:szCs w:val="20"/>
      <w:lang w:val="en-US"/>
    </w:rPr>
  </w:style>
  <w:style w:type="character" w:customStyle="1" w:styleId="endnoteReferencePHPDOCX">
    <w:name w:val="endnote Reference PHPDOCX"/>
    <w:basedOn w:val="DefaultParagraphFontPHPDOCX"/>
    <w:uiPriority w:val="99"/>
    <w:semiHidden/>
    <w:unhideWhenUsed/>
    <w:rsid w:val="00D42DDB"/>
    <w:rPr>
      <w:vertAlign w:val="superscript"/>
    </w:rPr>
  </w:style>
  <w:style w:type="table" w:customStyle="1" w:styleId="myTableStyle">
    <w:name w:val="myTableStyle"/>
    <w:rsid w:val="00D42DDB"/>
    <w:pPr>
      <w:widowControl w:val="0"/>
      <w:autoSpaceDE w:val="0"/>
      <w:autoSpaceDN w:val="0"/>
      <w:spacing w:after="0" w:line="240" w:lineRule="auto"/>
    </w:pPr>
    <w:rPr>
      <w:lang w:val="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b">
    <w:name w:val="header"/>
    <w:basedOn w:val="a"/>
    <w:link w:val="ac"/>
    <w:uiPriority w:val="99"/>
    <w:unhideWhenUsed/>
    <w:rsid w:val="00D42DD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D42DDB"/>
    <w:rPr>
      <w:rFonts w:ascii="Times New Roman" w:eastAsia="Times New Roman" w:hAnsi="Times New Roman" w:cs="Times New Roman"/>
    </w:rPr>
  </w:style>
  <w:style w:type="paragraph" w:styleId="ad">
    <w:name w:val="footer"/>
    <w:basedOn w:val="a"/>
    <w:link w:val="ae"/>
    <w:uiPriority w:val="99"/>
    <w:unhideWhenUsed/>
    <w:rsid w:val="00D42DD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d"/>
    <w:uiPriority w:val="99"/>
    <w:rsid w:val="00D42DDB"/>
    <w:rPr>
      <w:rFonts w:ascii="Times New Roman" w:eastAsia="Times New Roman" w:hAnsi="Times New Roman" w:cs="Times New Roman"/>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42DDB"/>
    <w:pPr>
      <w:widowControl w:val="0"/>
      <w:autoSpaceDE w:val="0"/>
      <w:autoSpaceDN w:val="0"/>
      <w:spacing w:after="0" w:line="240" w:lineRule="auto"/>
      <w:ind w:left="262"/>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D42DDB"/>
    <w:pPr>
      <w:widowControl w:val="0"/>
      <w:autoSpaceDE w:val="0"/>
      <w:autoSpaceDN w:val="0"/>
      <w:spacing w:after="0" w:line="274" w:lineRule="exact"/>
      <w:ind w:left="262"/>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semiHidden/>
    <w:unhideWhenUsed/>
    <w:qFormat/>
    <w:rsid w:val="00D42DDB"/>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42D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2DDB"/>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10">
    <w:name w:val="Заголовок 1 Знак"/>
    <w:basedOn w:val="a0"/>
    <w:link w:val="1"/>
    <w:uiPriority w:val="1"/>
    <w:rsid w:val="00D42DDB"/>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D42DDB"/>
    <w:rPr>
      <w:rFonts w:ascii="Times New Roman" w:eastAsia="Times New Roman" w:hAnsi="Times New Roman" w:cs="Times New Roman"/>
      <w:b/>
      <w:bCs/>
      <w:i/>
      <w:iCs/>
      <w:sz w:val="24"/>
      <w:szCs w:val="24"/>
    </w:rPr>
  </w:style>
  <w:style w:type="character" w:customStyle="1" w:styleId="30">
    <w:name w:val="Заголовок 3 Знак"/>
    <w:basedOn w:val="a0"/>
    <w:link w:val="3"/>
    <w:semiHidden/>
    <w:rsid w:val="00D42DDB"/>
    <w:rPr>
      <w:rFonts w:ascii="Cambria" w:eastAsia="Times New Roman" w:hAnsi="Cambria" w:cs="Times New Roman"/>
      <w:b/>
      <w:bCs/>
      <w:color w:val="4F81BD"/>
    </w:rPr>
  </w:style>
  <w:style w:type="numbering" w:customStyle="1" w:styleId="11">
    <w:name w:val="Нет списка1"/>
    <w:next w:val="a2"/>
    <w:uiPriority w:val="99"/>
    <w:semiHidden/>
    <w:unhideWhenUsed/>
    <w:rsid w:val="00D42DDB"/>
  </w:style>
  <w:style w:type="paragraph" w:styleId="a3">
    <w:name w:val="Body Text"/>
    <w:basedOn w:val="a"/>
    <w:link w:val="a4"/>
    <w:uiPriority w:val="1"/>
    <w:qFormat/>
    <w:rsid w:val="00D42DDB"/>
    <w:pPr>
      <w:widowControl w:val="0"/>
      <w:autoSpaceDE w:val="0"/>
      <w:autoSpaceDN w:val="0"/>
      <w:spacing w:after="0" w:line="240" w:lineRule="auto"/>
      <w:ind w:left="26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D42DDB"/>
    <w:rPr>
      <w:rFonts w:ascii="Times New Roman" w:eastAsia="Times New Roman" w:hAnsi="Times New Roman" w:cs="Times New Roman"/>
      <w:sz w:val="24"/>
      <w:szCs w:val="24"/>
    </w:rPr>
  </w:style>
  <w:style w:type="paragraph" w:styleId="a5">
    <w:name w:val="Title"/>
    <w:basedOn w:val="a"/>
    <w:link w:val="a6"/>
    <w:uiPriority w:val="1"/>
    <w:qFormat/>
    <w:rsid w:val="00D42DDB"/>
    <w:pPr>
      <w:widowControl w:val="0"/>
      <w:autoSpaceDE w:val="0"/>
      <w:autoSpaceDN w:val="0"/>
      <w:spacing w:after="0" w:line="240" w:lineRule="auto"/>
      <w:ind w:left="1051" w:right="1341" w:hanging="60"/>
      <w:jc w:val="center"/>
    </w:pPr>
    <w:rPr>
      <w:rFonts w:ascii="Times New Roman" w:eastAsia="Times New Roman" w:hAnsi="Times New Roman" w:cs="Times New Roman"/>
      <w:b/>
      <w:bCs/>
      <w:sz w:val="28"/>
      <w:szCs w:val="28"/>
    </w:rPr>
  </w:style>
  <w:style w:type="character" w:customStyle="1" w:styleId="a6">
    <w:name w:val="Название Знак"/>
    <w:basedOn w:val="a0"/>
    <w:link w:val="a5"/>
    <w:uiPriority w:val="1"/>
    <w:rsid w:val="00D42DDB"/>
    <w:rPr>
      <w:rFonts w:ascii="Times New Roman" w:eastAsia="Times New Roman" w:hAnsi="Times New Roman" w:cs="Times New Roman"/>
      <w:b/>
      <w:bCs/>
      <w:sz w:val="28"/>
      <w:szCs w:val="28"/>
    </w:rPr>
  </w:style>
  <w:style w:type="paragraph" w:styleId="a7">
    <w:name w:val="List Paragraph"/>
    <w:basedOn w:val="a"/>
    <w:uiPriority w:val="1"/>
    <w:qFormat/>
    <w:rsid w:val="00D42DDB"/>
    <w:pPr>
      <w:widowControl w:val="0"/>
      <w:autoSpaceDE w:val="0"/>
      <w:autoSpaceDN w:val="0"/>
      <w:spacing w:after="0" w:line="240" w:lineRule="auto"/>
      <w:ind w:left="262"/>
    </w:pPr>
    <w:rPr>
      <w:rFonts w:ascii="Times New Roman" w:eastAsia="Times New Roman" w:hAnsi="Times New Roman" w:cs="Times New Roman"/>
    </w:rPr>
  </w:style>
  <w:style w:type="paragraph" w:styleId="a8">
    <w:name w:val="Balloon Text"/>
    <w:basedOn w:val="a"/>
    <w:link w:val="a9"/>
    <w:uiPriority w:val="99"/>
    <w:semiHidden/>
    <w:unhideWhenUsed/>
    <w:rsid w:val="00D42DDB"/>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D42DDB"/>
    <w:rPr>
      <w:rFonts w:ascii="Tahoma" w:eastAsia="Times New Roman" w:hAnsi="Tahoma" w:cs="Tahoma"/>
      <w:sz w:val="16"/>
      <w:szCs w:val="16"/>
    </w:rPr>
  </w:style>
  <w:style w:type="table" w:customStyle="1" w:styleId="31">
    <w:name w:val="Сетка таблицы3"/>
    <w:basedOn w:val="a1"/>
    <w:next w:val="aa"/>
    <w:uiPriority w:val="59"/>
    <w:rsid w:val="00D42DDB"/>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D42D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rsid w:val="00D42DDB"/>
  </w:style>
  <w:style w:type="paragraph" w:customStyle="1" w:styleId="ListParagraphPHPDOCX">
    <w:name w:val="List Paragraph PHPDOCX"/>
    <w:uiPriority w:val="34"/>
    <w:qFormat/>
    <w:rsid w:val="00D42DDB"/>
    <w:pPr>
      <w:widowControl w:val="0"/>
      <w:autoSpaceDE w:val="0"/>
      <w:autoSpaceDN w:val="0"/>
      <w:spacing w:after="0" w:line="240" w:lineRule="auto"/>
      <w:ind w:left="720"/>
      <w:contextualSpacing/>
    </w:pPr>
    <w:rPr>
      <w:lang w:val="en-US"/>
    </w:rPr>
  </w:style>
  <w:style w:type="paragraph" w:customStyle="1" w:styleId="TitlePHPDOCX">
    <w:name w:val="Title PHPDOCX"/>
    <w:link w:val="TitleCarPHPDOCX"/>
    <w:uiPriority w:val="10"/>
    <w:qFormat/>
    <w:rsid w:val="00D42DDB"/>
    <w:pPr>
      <w:widowControl w:val="0"/>
      <w:pBdr>
        <w:bottom w:val="single" w:sz="8" w:space="4" w:color="4F81BD"/>
      </w:pBdr>
      <w:autoSpaceDE w:val="0"/>
      <w:autoSpaceDN w:val="0"/>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arPHPDOCX0">
    <w:name w:val="Title Car PHPDOCX"/>
    <w:basedOn w:val="DefaultParagraphFontPHPDOCX"/>
    <w:uiPriority w:val="10"/>
    <w:rsid w:val="00D42DDB"/>
    <w:rPr>
      <w:rFonts w:ascii="Cambria" w:eastAsia="Times New Roman" w:hAnsi="Cambria" w:cs="Times New Roman"/>
      <w:color w:val="17365D"/>
      <w:spacing w:val="5"/>
      <w:kern w:val="28"/>
      <w:sz w:val="52"/>
      <w:szCs w:val="52"/>
      <w:lang w:val="en-US"/>
    </w:rPr>
  </w:style>
  <w:style w:type="paragraph" w:customStyle="1" w:styleId="SubtitlePHPDOCX">
    <w:name w:val="Subtitle PHPDOCX"/>
    <w:link w:val="SubtitleCarPHPDOCX"/>
    <w:uiPriority w:val="11"/>
    <w:qFormat/>
    <w:rsid w:val="00D42DDB"/>
    <w:pPr>
      <w:widowControl w:val="0"/>
      <w:numPr>
        <w:ilvl w:val="1"/>
      </w:numPr>
      <w:autoSpaceDE w:val="0"/>
      <w:autoSpaceDN w:val="0"/>
      <w:spacing w:after="0" w:line="240" w:lineRule="auto"/>
    </w:pPr>
    <w:rPr>
      <w:rFonts w:ascii="Cambria" w:eastAsia="Times New Roman" w:hAnsi="Cambria" w:cs="Times New Roman"/>
      <w:i/>
      <w:iCs/>
      <w:color w:val="4F81BD"/>
      <w:spacing w:val="15"/>
      <w:sz w:val="24"/>
      <w:szCs w:val="24"/>
      <w:lang w:val="en-US"/>
    </w:rPr>
  </w:style>
  <w:style w:type="character" w:customStyle="1" w:styleId="SubtitleCarPHPDOCX0">
    <w:name w:val="Subtitle Car PHPDOCX"/>
    <w:basedOn w:val="DefaultParagraphFontPHPDOCX"/>
    <w:uiPriority w:val="11"/>
    <w:rsid w:val="00D42DDB"/>
    <w:rPr>
      <w:rFonts w:ascii="Cambria" w:eastAsia="Times New Roman" w:hAnsi="Cambria" w:cs="Times New Roman"/>
      <w:i/>
      <w:iCs/>
      <w:color w:val="4F81BD"/>
      <w:spacing w:val="15"/>
      <w:sz w:val="24"/>
      <w:szCs w:val="24"/>
      <w:lang w:val="en-US"/>
    </w:rPr>
  </w:style>
  <w:style w:type="table" w:customStyle="1" w:styleId="NormalTablePHPDOCX">
    <w:name w:val="Normal Table PHPDOCX"/>
    <w:uiPriority w:val="99"/>
    <w:semiHidden/>
    <w:unhideWhenUsed/>
    <w:qFormat/>
    <w:rsid w:val="00D42DDB"/>
    <w:pPr>
      <w:widowControl w:val="0"/>
      <w:autoSpaceDE w:val="0"/>
      <w:autoSpaceDN w:val="0"/>
      <w:spacing w:after="0" w:line="240" w:lineRule="auto"/>
    </w:pPr>
    <w:rPr>
      <w:lang w:val="en-US"/>
    </w:rPr>
    <w:tblPr>
      <w:tblInd w:w="0" w:type="dxa"/>
      <w:tblCellMar>
        <w:top w:w="0" w:type="dxa"/>
        <w:left w:w="108" w:type="dxa"/>
        <w:bottom w:w="0" w:type="dxa"/>
        <w:right w:w="108" w:type="dxa"/>
      </w:tblCellMar>
    </w:tblPr>
  </w:style>
  <w:style w:type="table" w:customStyle="1" w:styleId="TableGridPHPDOCX">
    <w:name w:val="Table Grid PHPDOCX"/>
    <w:uiPriority w:val="59"/>
    <w:rsid w:val="00D42D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42DDB"/>
    <w:rPr>
      <w:sz w:val="16"/>
      <w:szCs w:val="16"/>
    </w:rPr>
  </w:style>
  <w:style w:type="paragraph" w:customStyle="1" w:styleId="annotationtextPHPDOCX">
    <w:name w:val="annotation text PHPDOCX"/>
    <w:link w:val="CommentTextCharPHPDOCX"/>
    <w:uiPriority w:val="99"/>
    <w:semiHidden/>
    <w:unhideWhenUsed/>
    <w:rsid w:val="00D42DDB"/>
    <w:pPr>
      <w:widowControl w:val="0"/>
      <w:autoSpaceDE w:val="0"/>
      <w:autoSpaceDN w:val="0"/>
      <w:spacing w:after="0" w:line="240" w:lineRule="auto"/>
    </w:pPr>
    <w:rPr>
      <w:sz w:val="20"/>
      <w:szCs w:val="20"/>
      <w:lang w:val="en-US"/>
    </w:rPr>
  </w:style>
  <w:style w:type="character" w:customStyle="1" w:styleId="CommentTextCharPHPDOCX0">
    <w:name w:val="Comment Text Char PHPDOCX"/>
    <w:basedOn w:val="DefaultParagraphFontPHPDOCX"/>
    <w:uiPriority w:val="99"/>
    <w:semiHidden/>
    <w:rsid w:val="00D42DDB"/>
    <w:rPr>
      <w:sz w:val="20"/>
      <w:szCs w:val="20"/>
      <w:lang w:val="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42DDB"/>
    <w:rPr>
      <w:b/>
      <w:bCs/>
    </w:rPr>
  </w:style>
  <w:style w:type="character" w:customStyle="1" w:styleId="CommentSubjectCharPHPDOCX0">
    <w:name w:val="Comment Subject Char PHPDOCX"/>
    <w:basedOn w:val="CommentTextCharPHPDOCX0"/>
    <w:uiPriority w:val="99"/>
    <w:semiHidden/>
    <w:rsid w:val="00D42DDB"/>
    <w:rPr>
      <w:b/>
      <w:bCs/>
      <w:sz w:val="20"/>
      <w:szCs w:val="20"/>
      <w:lang w:val="en-US"/>
    </w:rPr>
  </w:style>
  <w:style w:type="paragraph" w:customStyle="1" w:styleId="BalloonTextPHPDOCX">
    <w:name w:val="Balloon Text PHPDOCX"/>
    <w:link w:val="BalloonTextCharPHPDOCX"/>
    <w:uiPriority w:val="99"/>
    <w:semiHidden/>
    <w:unhideWhenUsed/>
    <w:rsid w:val="00D42DDB"/>
    <w:pPr>
      <w:widowControl w:val="0"/>
      <w:autoSpaceDE w:val="0"/>
      <w:autoSpaceDN w:val="0"/>
      <w:spacing w:after="0" w:line="240" w:lineRule="auto"/>
    </w:pPr>
    <w:rPr>
      <w:rFonts w:ascii="Tahoma" w:hAnsi="Tahoma" w:cs="Tahoma"/>
      <w:sz w:val="16"/>
      <w:szCs w:val="16"/>
      <w:lang w:val="en-US"/>
    </w:rPr>
  </w:style>
  <w:style w:type="character" w:customStyle="1" w:styleId="BalloonTextCharPHPDOCX0">
    <w:name w:val="Balloon Text Char PHPDOCX"/>
    <w:basedOn w:val="DefaultParagraphFontPHPDOCX"/>
    <w:uiPriority w:val="99"/>
    <w:semiHidden/>
    <w:rsid w:val="00D42DDB"/>
    <w:rPr>
      <w:rFonts w:ascii="Tahoma" w:hAnsi="Tahoma" w:cs="Tahoma"/>
      <w:sz w:val="16"/>
      <w:szCs w:val="16"/>
      <w:lang w:val="en-US"/>
    </w:rPr>
  </w:style>
  <w:style w:type="paragraph" w:customStyle="1" w:styleId="footnoteTextPHPDOCX">
    <w:name w:val="footnote Text PHPDOCX"/>
    <w:link w:val="footnoteTextCarPHPDOCX"/>
    <w:uiPriority w:val="99"/>
    <w:semiHidden/>
    <w:unhideWhenUsed/>
    <w:rsid w:val="00D42DDB"/>
    <w:pPr>
      <w:widowControl w:val="0"/>
      <w:autoSpaceDE w:val="0"/>
      <w:autoSpaceDN w:val="0"/>
      <w:spacing w:after="0" w:line="240" w:lineRule="auto"/>
    </w:pPr>
    <w:rPr>
      <w:sz w:val="20"/>
      <w:szCs w:val="20"/>
      <w:lang w:val="en-US"/>
    </w:rPr>
  </w:style>
  <w:style w:type="character" w:customStyle="1" w:styleId="footnoteTextCarPHPDOCX0">
    <w:name w:val="footnote Text Car PHPDOCX"/>
    <w:basedOn w:val="DefaultParagraphFontPHPDOCX"/>
    <w:uiPriority w:val="99"/>
    <w:semiHidden/>
    <w:rsid w:val="00D42DDB"/>
    <w:rPr>
      <w:sz w:val="20"/>
      <w:szCs w:val="20"/>
      <w:lang w:val="en-US"/>
    </w:rPr>
  </w:style>
  <w:style w:type="character" w:customStyle="1" w:styleId="footnoteReferencePHPDOCX">
    <w:name w:val="footnote Reference PHPDOCX"/>
    <w:basedOn w:val="DefaultParagraphFontPHPDOCX"/>
    <w:uiPriority w:val="99"/>
    <w:semiHidden/>
    <w:unhideWhenUsed/>
    <w:rsid w:val="00D42DDB"/>
    <w:rPr>
      <w:vertAlign w:val="superscript"/>
    </w:rPr>
  </w:style>
  <w:style w:type="paragraph" w:customStyle="1" w:styleId="endnoteTextPHPDOCX">
    <w:name w:val="endnote Text PHPDOCX"/>
    <w:link w:val="endnoteTextCarPHPDOCX"/>
    <w:uiPriority w:val="99"/>
    <w:semiHidden/>
    <w:unhideWhenUsed/>
    <w:rsid w:val="00D42DDB"/>
    <w:pPr>
      <w:widowControl w:val="0"/>
      <w:autoSpaceDE w:val="0"/>
      <w:autoSpaceDN w:val="0"/>
      <w:spacing w:after="0" w:line="240" w:lineRule="auto"/>
    </w:pPr>
    <w:rPr>
      <w:sz w:val="20"/>
      <w:szCs w:val="20"/>
      <w:lang w:val="en-US"/>
    </w:rPr>
  </w:style>
  <w:style w:type="character" w:customStyle="1" w:styleId="endnoteTextCarPHPDOCX0">
    <w:name w:val="endnote Text Car PHPDOCX"/>
    <w:basedOn w:val="DefaultParagraphFontPHPDOCX"/>
    <w:uiPriority w:val="99"/>
    <w:semiHidden/>
    <w:rsid w:val="00D42DDB"/>
    <w:rPr>
      <w:sz w:val="20"/>
      <w:szCs w:val="20"/>
      <w:lang w:val="en-US"/>
    </w:rPr>
  </w:style>
  <w:style w:type="character" w:customStyle="1" w:styleId="endnoteReferencePHPDOCX">
    <w:name w:val="endnote Reference PHPDOCX"/>
    <w:basedOn w:val="DefaultParagraphFontPHPDOCX"/>
    <w:uiPriority w:val="99"/>
    <w:semiHidden/>
    <w:unhideWhenUsed/>
    <w:rsid w:val="00D42DDB"/>
    <w:rPr>
      <w:vertAlign w:val="superscript"/>
    </w:rPr>
  </w:style>
  <w:style w:type="table" w:customStyle="1" w:styleId="myTableStyle">
    <w:name w:val="myTableStyle"/>
    <w:rsid w:val="00D42DDB"/>
    <w:pPr>
      <w:widowControl w:val="0"/>
      <w:autoSpaceDE w:val="0"/>
      <w:autoSpaceDN w:val="0"/>
      <w:spacing w:after="0" w:line="240" w:lineRule="auto"/>
    </w:pPr>
    <w:rPr>
      <w:lang w:val="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b">
    <w:name w:val="header"/>
    <w:basedOn w:val="a"/>
    <w:link w:val="ac"/>
    <w:uiPriority w:val="99"/>
    <w:unhideWhenUsed/>
    <w:rsid w:val="00D42DD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D42DDB"/>
    <w:rPr>
      <w:rFonts w:ascii="Times New Roman" w:eastAsia="Times New Roman" w:hAnsi="Times New Roman" w:cs="Times New Roman"/>
    </w:rPr>
  </w:style>
  <w:style w:type="paragraph" w:styleId="ad">
    <w:name w:val="footer"/>
    <w:basedOn w:val="a"/>
    <w:link w:val="ae"/>
    <w:uiPriority w:val="99"/>
    <w:unhideWhenUsed/>
    <w:rsid w:val="00D42DD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d"/>
    <w:uiPriority w:val="99"/>
    <w:rsid w:val="00D42DDB"/>
    <w:rPr>
      <w:rFonts w:ascii="Times New Roman" w:eastAsia="Times New Roman" w:hAnsi="Times New Roman" w:cs="Times New Roman"/>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945143548"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977513403"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28AEB-4E27-4BA1-B3F6-DF9295C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1852</TotalTime>
  <Pages>1</Pages>
  <Words>43229</Words>
  <Characters>246409</Characters>
  <Application>Microsoft Office Word</Application>
  <DocSecurity>0</DocSecurity>
  <Lines>2053</Lines>
  <Paragraphs>578</Paragraphs>
  <ScaleCrop>false</ScaleCrop>
  <HeadingPairs>
    <vt:vector size="4" baseType="variant">
      <vt:variant>
        <vt:lpstr>Название</vt:lpstr>
      </vt:variant>
      <vt:variant>
        <vt:i4>1</vt:i4>
      </vt:variant>
      <vt:variant>
        <vt:lpstr>Заголовки</vt:lpstr>
      </vt:variant>
      <vt:variant>
        <vt:i4>77</vt:i4>
      </vt:variant>
    </vt:vector>
  </HeadingPairs>
  <TitlesOfParts>
    <vt:vector size="78" baseType="lpstr">
      <vt:lpstr/>
      <vt:lpstr/>
      <vt:lpstr/>
      <vt:lpstr>МУНИЦИПАЛЬНОЕ ДОШКОЛЬНОЕ ОБРАЗОВАТЕЛЬНОЕ УЧРЕЖДЕНИК СМЕНОВСКИЙ ДЕТСКИЙ САД МУНИЦ</vt:lpstr>
      <vt:lpstr/>
      <vt:lpstr/>
      <vt:lpstr/>
      <vt:lpstr/>
      <vt:lpstr/>
      <vt:lpstr/>
      <vt:lpstr/>
      <vt:lpstr/>
      <vt:lpstr>Основная общеобразовательная программа-</vt:lpstr>
      <vt:lpstr>оснавная образовательная программа</vt:lpstr>
      <vt:lpstr>Муниципального дошкольного</vt:lpstr>
      <vt:lpstr>образовательного учреждения</vt:lpstr>
      <vt:lpstr>МДОУ Сменовский детский сад</vt:lpstr>
      <vt:lpstr/>
      <vt:lpstr/>
      <vt:lpstr/>
      <vt:lpstr/>
      <vt:lpstr/>
      <vt:lpstr/>
      <vt:lpstr/>
      <vt:lpstr/>
      <vt:lpstr/>
      <vt:lpstr/>
      <vt:lpstr/>
      <vt:lpstr/>
      <vt:lpstr/>
      <vt:lpstr/>
      <vt:lpstr/>
      <vt:lpstr/>
      <vt:lpstr/>
      <vt:lpstr/>
      <vt:lpstr/>
      <vt:lpstr/>
      <vt:lpstr/>
      <vt:lpstr/>
      <vt:lpstr/>
      <vt:lpstr/>
      <vt:lpstr/>
      <vt:lpstr/>
      <vt:lpstr>Содержание</vt:lpstr>
      <vt:lpstr>Целевой раздел</vt:lpstr>
      <vt:lpstr>Задачи реализации ООП ДО:</vt:lpstr>
      <vt:lpstr>Часть, формируемая участниками образовательных отношений</vt:lpstr>
      <vt:lpstr>Значимые характеристики для разработки и реализации основной общеобразовательной</vt:lpstr>
      <vt:lpstr>    Учёт возрастных особенностей детей при построении образовательного процесса</vt:lpstr>
      <vt:lpstr>    Возрастные особенности детей от 2 до 3 лет</vt:lpstr>
      <vt:lpstr>    Возрастные особенности детей от 3 до 4 лет</vt:lpstr>
      <vt:lpstr>    </vt:lpstr>
      <vt:lpstr>    Возрастные особенности детей от 4 до 5 лет</vt:lpstr>
      <vt:lpstr>    </vt:lpstr>
      <vt:lpstr>    Возрастные особенности детей 5-6 лет</vt:lpstr>
      <vt:lpstr>    </vt:lpstr>
      <vt:lpstr>    Возрастные особенности детей6-7 лет</vt:lpstr>
      <vt:lpstr>    </vt:lpstr>
      <vt:lpstr>    </vt:lpstr>
      <vt:lpstr>    Учёт гендерных различий детей при построении образовательного процесса</vt:lpstr>
      <vt:lpstr>    </vt:lpstr>
      <vt:lpstr>    Учёт состояния здоровья детей при построении образовательного процесса</vt:lpstr>
      <vt:lpstr/>
      <vt:lpstr>Особенности организации образовательного процесса</vt:lpstr>
      <vt:lpstr/>
      <vt:lpstr>Целевые ориентиры в раннем возрасте (от 2 до 3 лет)</vt:lpstr>
      <vt:lpstr>Ожидаемые образовательные результаты (целевые ориентиры) освоения ООП  ДО</vt:lpstr>
      <vt:lpstr/>
      <vt:lpstr>Часть, формируемая участниками образовательных отношений</vt:lpstr>
      <vt:lpstr>Развивающее оценивание качества образовательной деятельности</vt:lpstr>
      <vt:lpstr>Содержательный раздел</vt:lpstr>
      <vt:lpstr>2.1.1.Модуль образовательной области «Социально-коммуникативное развитие»</vt:lpstr>
      <vt:lpstr>Обязательная часть</vt:lpstr>
      <vt:lpstr>Формирование первичных ценностных представлений</vt:lpstr>
      <vt:lpstr>Формирование социальных представлений, умений, навыков (развитие игровой деятель</vt:lpstr>
      <vt:lpstr>2.1.2.Модуль образовательной области «Познавательное развитие» Обязательная част</vt:lpstr>
      <vt:lpstr>Сенсорное воспитание</vt:lpstr>
      <vt:lpstr>Формирование элементарных математических представлений</vt:lpstr>
    </vt:vector>
  </TitlesOfParts>
  <Company/>
  <LinksUpToDate>false</LinksUpToDate>
  <CharactersWithSpaces>289060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Азоркина В В</dc:creator>
  <cp:keywords/>
  <dc:description/>
  <cp:lastModifiedBy>Марина</cp:lastModifiedBy>
  <cp:revision>82</cp:revision>
  <cp:lastPrinted>2022-04-13T09:38:00Z</cp:lastPrinted>
  <dcterms:created xsi:type="dcterms:W3CDTF">2021-09-30T06:44:00Z</dcterms:created>
  <dcterms:modified xsi:type="dcterms:W3CDTF">2022-04-13T09:42:00Z</dcterms:modified>
</cp:coreProperties>
</file>